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1CC" w:rsidRDefault="003E21CC" w:rsidP="003E21CC">
      <w:pPr>
        <w:shd w:val="clear" w:color="auto" w:fill="FFFFFF"/>
        <w:tabs>
          <w:tab w:val="left" w:pos="851"/>
        </w:tabs>
        <w:ind w:right="34"/>
        <w:jc w:val="right"/>
        <w:rPr>
          <w:b/>
          <w:sz w:val="28"/>
          <w:szCs w:val="28"/>
        </w:rPr>
      </w:pPr>
      <w:r>
        <w:rPr>
          <w:b/>
          <w:sz w:val="28"/>
          <w:szCs w:val="28"/>
        </w:rPr>
        <w:t>ПРОЕКТ</w:t>
      </w:r>
    </w:p>
    <w:p w:rsidR="003E21CC" w:rsidRDefault="003E21CC" w:rsidP="003E21CC">
      <w:pPr>
        <w:jc w:val="center"/>
        <w:rPr>
          <w:sz w:val="28"/>
          <w:szCs w:val="28"/>
        </w:rPr>
      </w:pPr>
      <w:r>
        <w:rPr>
          <w:sz w:val="28"/>
          <w:szCs w:val="28"/>
        </w:rPr>
        <w:t>СОВЕТ ЕРЕМИЗИНО-БОРИСОВСКОГО СЕЛЬСКОГО ПОСЕЛЕНИЯ</w:t>
      </w:r>
    </w:p>
    <w:p w:rsidR="003E21CC" w:rsidRDefault="003E21CC" w:rsidP="003E21CC">
      <w:pPr>
        <w:jc w:val="center"/>
        <w:rPr>
          <w:sz w:val="28"/>
          <w:szCs w:val="28"/>
        </w:rPr>
      </w:pPr>
      <w:r>
        <w:rPr>
          <w:sz w:val="28"/>
          <w:szCs w:val="28"/>
        </w:rPr>
        <w:t>ТИХОРЕЦКОГО РАЙОНА</w:t>
      </w:r>
    </w:p>
    <w:p w:rsidR="003E21CC" w:rsidRDefault="003E21CC" w:rsidP="003E21CC">
      <w:pPr>
        <w:jc w:val="center"/>
        <w:rPr>
          <w:sz w:val="28"/>
          <w:szCs w:val="28"/>
        </w:rPr>
      </w:pPr>
    </w:p>
    <w:p w:rsidR="003E21CC" w:rsidRDefault="003E21CC" w:rsidP="003E21CC">
      <w:pPr>
        <w:jc w:val="center"/>
        <w:rPr>
          <w:b/>
          <w:sz w:val="28"/>
          <w:szCs w:val="28"/>
        </w:rPr>
      </w:pPr>
      <w:r>
        <w:rPr>
          <w:sz w:val="28"/>
          <w:szCs w:val="28"/>
        </w:rPr>
        <w:t>РЕШЕНИЕ</w:t>
      </w:r>
    </w:p>
    <w:p w:rsidR="003E21CC" w:rsidRDefault="003E21CC" w:rsidP="003E21CC">
      <w:pPr>
        <w:rPr>
          <w:sz w:val="28"/>
          <w:szCs w:val="28"/>
        </w:rPr>
      </w:pPr>
      <w:r>
        <w:rPr>
          <w:sz w:val="28"/>
          <w:szCs w:val="28"/>
        </w:rPr>
        <w:t>от _______________                                                                                          № ____</w:t>
      </w:r>
    </w:p>
    <w:p w:rsidR="003E21CC" w:rsidRDefault="003E21CC" w:rsidP="003E21CC">
      <w:pPr>
        <w:jc w:val="center"/>
        <w:rPr>
          <w:sz w:val="28"/>
          <w:szCs w:val="28"/>
        </w:rPr>
      </w:pPr>
      <w:r>
        <w:rPr>
          <w:sz w:val="28"/>
          <w:szCs w:val="28"/>
        </w:rPr>
        <w:t>станица Еремизино-Борисовская</w:t>
      </w:r>
    </w:p>
    <w:p w:rsidR="003E21CC" w:rsidRDefault="003E21CC" w:rsidP="003E21CC">
      <w:pPr>
        <w:pStyle w:val="afd"/>
        <w:jc w:val="center"/>
        <w:rPr>
          <w:rFonts w:ascii="Times New Roman" w:hAnsi="Times New Roman"/>
          <w:b/>
          <w:sz w:val="28"/>
        </w:rPr>
      </w:pPr>
    </w:p>
    <w:p w:rsidR="003E21CC" w:rsidRDefault="003E21CC" w:rsidP="003E21CC">
      <w:pPr>
        <w:pStyle w:val="afd"/>
        <w:jc w:val="center"/>
        <w:rPr>
          <w:rFonts w:ascii="Times New Roman" w:hAnsi="Times New Roman"/>
          <w:b/>
          <w:sz w:val="28"/>
        </w:rPr>
      </w:pPr>
    </w:p>
    <w:p w:rsidR="003E21CC" w:rsidRDefault="003E21CC" w:rsidP="003E21CC">
      <w:pPr>
        <w:shd w:val="clear" w:color="auto" w:fill="FFFFFF"/>
        <w:jc w:val="center"/>
        <w:rPr>
          <w:b/>
          <w:sz w:val="28"/>
          <w:szCs w:val="28"/>
        </w:rPr>
      </w:pPr>
      <w:r>
        <w:rPr>
          <w:b/>
          <w:sz w:val="28"/>
          <w:szCs w:val="28"/>
        </w:rPr>
        <w:t xml:space="preserve">О принятии устава </w:t>
      </w:r>
      <w:r>
        <w:rPr>
          <w:b/>
          <w:sz w:val="28"/>
        </w:rPr>
        <w:t xml:space="preserve">Еремизино-Борисовского </w:t>
      </w:r>
      <w:r>
        <w:rPr>
          <w:b/>
          <w:sz w:val="28"/>
          <w:szCs w:val="28"/>
        </w:rPr>
        <w:t xml:space="preserve">сельского поселения </w:t>
      </w:r>
    </w:p>
    <w:p w:rsidR="003E21CC" w:rsidRDefault="003E21CC" w:rsidP="003E21CC">
      <w:pPr>
        <w:jc w:val="center"/>
        <w:rPr>
          <w:b/>
          <w:sz w:val="28"/>
          <w:szCs w:val="28"/>
        </w:rPr>
      </w:pPr>
      <w:r>
        <w:rPr>
          <w:b/>
          <w:sz w:val="28"/>
          <w:szCs w:val="28"/>
        </w:rPr>
        <w:t xml:space="preserve">Тихорецкого района </w:t>
      </w:r>
    </w:p>
    <w:p w:rsidR="003E21CC" w:rsidRDefault="003E21CC" w:rsidP="003E21CC">
      <w:pPr>
        <w:pStyle w:val="afd"/>
        <w:rPr>
          <w:rFonts w:ascii="Times New Roman" w:hAnsi="Times New Roman"/>
          <w:sz w:val="28"/>
          <w:szCs w:val="28"/>
        </w:rPr>
      </w:pPr>
    </w:p>
    <w:p w:rsidR="003E21CC" w:rsidRDefault="003E21CC" w:rsidP="003E21CC">
      <w:pPr>
        <w:pStyle w:val="afd"/>
        <w:ind w:firstLine="851"/>
        <w:jc w:val="both"/>
        <w:rPr>
          <w:rFonts w:ascii="Times New Roman" w:hAnsi="Times New Roman"/>
          <w:sz w:val="28"/>
          <w:szCs w:val="28"/>
        </w:rPr>
      </w:pPr>
      <w:r>
        <w:rPr>
          <w:rFonts w:ascii="Times New Roman" w:hAnsi="Times New Roman"/>
          <w:sz w:val="28"/>
          <w:szCs w:val="28"/>
        </w:rPr>
        <w:t xml:space="preserve">В соответствии с пунктом 1 части 10 статьи 35, частью 3 статьи 44 Федерального закона от 6 октября 2003 года № 131-ФЗ «Об общих принципах организации местного самоуправления в Российской Федерации» Совет </w:t>
      </w:r>
      <w:r>
        <w:rPr>
          <w:rFonts w:ascii="Times New Roman" w:hAnsi="Times New Roman"/>
          <w:sz w:val="28"/>
        </w:rPr>
        <w:t>Еремизино-Борисовского</w:t>
      </w:r>
      <w:r>
        <w:rPr>
          <w:rFonts w:ascii="Times New Roman" w:hAnsi="Times New Roman"/>
          <w:b/>
          <w:sz w:val="28"/>
        </w:rPr>
        <w:t xml:space="preserve"> </w:t>
      </w:r>
      <w:r>
        <w:rPr>
          <w:rFonts w:ascii="Times New Roman" w:hAnsi="Times New Roman"/>
          <w:sz w:val="28"/>
          <w:szCs w:val="28"/>
        </w:rPr>
        <w:t>сельского поселения Тихорецкого района р е ш и л:</w:t>
      </w:r>
    </w:p>
    <w:p w:rsidR="003E21CC" w:rsidRDefault="003E21CC" w:rsidP="003E21CC">
      <w:pPr>
        <w:pStyle w:val="afd"/>
        <w:ind w:firstLine="851"/>
        <w:jc w:val="both"/>
        <w:rPr>
          <w:rFonts w:ascii="Times New Roman" w:hAnsi="Times New Roman"/>
          <w:sz w:val="28"/>
          <w:szCs w:val="28"/>
        </w:rPr>
      </w:pPr>
      <w:r>
        <w:rPr>
          <w:rFonts w:ascii="Times New Roman" w:hAnsi="Times New Roman"/>
          <w:sz w:val="28"/>
          <w:szCs w:val="28"/>
        </w:rPr>
        <w:t>1. Принять устав</w:t>
      </w:r>
      <w:r>
        <w:rPr>
          <w:rFonts w:ascii="Times New Roman" w:hAnsi="Times New Roman"/>
          <w:sz w:val="28"/>
        </w:rPr>
        <w:t xml:space="preserve"> Еремизино-Борисовского</w:t>
      </w:r>
      <w:r>
        <w:rPr>
          <w:rFonts w:ascii="Times New Roman" w:hAnsi="Times New Roman"/>
          <w:b/>
          <w:sz w:val="28"/>
        </w:rPr>
        <w:t xml:space="preserve"> </w:t>
      </w:r>
      <w:r>
        <w:rPr>
          <w:rFonts w:ascii="Times New Roman" w:hAnsi="Times New Roman"/>
          <w:sz w:val="28"/>
          <w:szCs w:val="28"/>
        </w:rPr>
        <w:t>сельского поселения Тихорецкого района (прилагается).</w:t>
      </w:r>
    </w:p>
    <w:p w:rsidR="003E21CC" w:rsidRDefault="003E21CC" w:rsidP="003E21CC">
      <w:pPr>
        <w:ind w:firstLine="851"/>
        <w:jc w:val="both"/>
        <w:rPr>
          <w:sz w:val="28"/>
          <w:szCs w:val="28"/>
        </w:rPr>
      </w:pPr>
      <w:r>
        <w:rPr>
          <w:sz w:val="28"/>
          <w:szCs w:val="28"/>
        </w:rPr>
        <w:t xml:space="preserve">2. Поручить главе </w:t>
      </w:r>
      <w:r>
        <w:rPr>
          <w:sz w:val="28"/>
        </w:rPr>
        <w:t>Еремизино-Борисовского</w:t>
      </w:r>
      <w:r>
        <w:rPr>
          <w:b/>
          <w:sz w:val="28"/>
        </w:rPr>
        <w:t xml:space="preserve"> </w:t>
      </w:r>
      <w:r>
        <w:rPr>
          <w:sz w:val="28"/>
          <w:szCs w:val="28"/>
        </w:rPr>
        <w:t xml:space="preserve">сельского поселения Тихорецкого района зарегистрировать устав </w:t>
      </w:r>
      <w:r>
        <w:rPr>
          <w:sz w:val="28"/>
        </w:rPr>
        <w:t>Еремизино-Борисовского</w:t>
      </w:r>
      <w:r>
        <w:rPr>
          <w:b/>
          <w:sz w:val="28"/>
        </w:rPr>
        <w:t xml:space="preserve"> </w:t>
      </w:r>
      <w:r>
        <w:rPr>
          <w:sz w:val="28"/>
          <w:szCs w:val="28"/>
        </w:rPr>
        <w:t>сельского поселения Тихорецкого района в установленном порядке.</w:t>
      </w:r>
    </w:p>
    <w:p w:rsidR="003E21CC" w:rsidRDefault="003E21CC" w:rsidP="003E21CC">
      <w:pPr>
        <w:ind w:firstLine="851"/>
        <w:jc w:val="both"/>
        <w:rPr>
          <w:sz w:val="28"/>
          <w:szCs w:val="28"/>
        </w:rPr>
      </w:pPr>
      <w:r>
        <w:rPr>
          <w:sz w:val="28"/>
          <w:szCs w:val="28"/>
        </w:rPr>
        <w:t xml:space="preserve">3. Обнародовать зарегистрированный устав </w:t>
      </w:r>
      <w:r>
        <w:rPr>
          <w:sz w:val="28"/>
        </w:rPr>
        <w:t>Еремизино-Борисовского</w:t>
      </w:r>
      <w:r>
        <w:rPr>
          <w:b/>
          <w:sz w:val="28"/>
        </w:rPr>
        <w:t xml:space="preserve"> </w:t>
      </w:r>
      <w:r>
        <w:rPr>
          <w:sz w:val="28"/>
          <w:szCs w:val="28"/>
        </w:rPr>
        <w:t>сельского поселения Тихорецкого района в специально установленных местах.</w:t>
      </w:r>
    </w:p>
    <w:p w:rsidR="003E21CC" w:rsidRDefault="003E21CC" w:rsidP="003E21CC">
      <w:pPr>
        <w:pStyle w:val="afd"/>
        <w:ind w:firstLine="851"/>
        <w:jc w:val="both"/>
        <w:rPr>
          <w:rFonts w:ascii="Times New Roman" w:hAnsi="Times New Roman"/>
          <w:sz w:val="28"/>
          <w:szCs w:val="28"/>
        </w:rPr>
      </w:pPr>
      <w:r>
        <w:rPr>
          <w:rFonts w:ascii="Times New Roman" w:hAnsi="Times New Roman"/>
          <w:sz w:val="28"/>
          <w:szCs w:val="28"/>
        </w:rPr>
        <w:t xml:space="preserve">4. Со дня вступления в силу устава </w:t>
      </w:r>
      <w:r>
        <w:rPr>
          <w:rFonts w:ascii="Times New Roman" w:hAnsi="Times New Roman"/>
          <w:sz w:val="28"/>
        </w:rPr>
        <w:t>Еремизино-Борисовского</w:t>
      </w:r>
      <w:r>
        <w:rPr>
          <w:rFonts w:ascii="Times New Roman" w:hAnsi="Times New Roman"/>
          <w:b/>
          <w:sz w:val="28"/>
        </w:rPr>
        <w:t xml:space="preserve"> </w:t>
      </w:r>
      <w:r>
        <w:rPr>
          <w:rFonts w:ascii="Times New Roman" w:hAnsi="Times New Roman"/>
          <w:sz w:val="28"/>
          <w:szCs w:val="28"/>
        </w:rPr>
        <w:t xml:space="preserve">сельского поселения Тихорецкого района, принятого настоящим решением, признать утратившим силу решение Совета </w:t>
      </w:r>
      <w:r>
        <w:rPr>
          <w:rFonts w:ascii="Times New Roman" w:hAnsi="Times New Roman"/>
          <w:sz w:val="28"/>
        </w:rPr>
        <w:t>Еремизино-Борисовского</w:t>
      </w:r>
      <w:r>
        <w:rPr>
          <w:rFonts w:ascii="Times New Roman" w:hAnsi="Times New Roman"/>
          <w:b/>
          <w:sz w:val="28"/>
        </w:rPr>
        <w:t xml:space="preserve"> </w:t>
      </w:r>
      <w:r>
        <w:rPr>
          <w:rFonts w:ascii="Times New Roman" w:hAnsi="Times New Roman"/>
          <w:sz w:val="28"/>
          <w:szCs w:val="28"/>
        </w:rPr>
        <w:t xml:space="preserve">сельского поселения Тихорецкого района от 25 июня 2015 года № 40 «О принятии устава </w:t>
      </w:r>
      <w:r>
        <w:rPr>
          <w:rFonts w:ascii="Times New Roman" w:hAnsi="Times New Roman"/>
          <w:sz w:val="28"/>
        </w:rPr>
        <w:t>Еремизино-Борисовского</w:t>
      </w:r>
      <w:r>
        <w:rPr>
          <w:rFonts w:ascii="Times New Roman" w:hAnsi="Times New Roman"/>
          <w:b/>
          <w:sz w:val="28"/>
        </w:rPr>
        <w:t xml:space="preserve"> </w:t>
      </w:r>
      <w:r>
        <w:rPr>
          <w:rFonts w:ascii="Times New Roman" w:hAnsi="Times New Roman"/>
          <w:sz w:val="28"/>
          <w:szCs w:val="28"/>
        </w:rPr>
        <w:t>сельского поселения Тихорецкого района».</w:t>
      </w:r>
    </w:p>
    <w:p w:rsidR="003E21CC" w:rsidRDefault="003E21CC" w:rsidP="003E21CC">
      <w:pPr>
        <w:pStyle w:val="afd"/>
        <w:ind w:firstLine="851"/>
        <w:jc w:val="both"/>
        <w:rPr>
          <w:rFonts w:ascii="Times New Roman" w:hAnsi="Times New Roman"/>
          <w:sz w:val="28"/>
        </w:rPr>
      </w:pPr>
      <w:r>
        <w:rPr>
          <w:rFonts w:ascii="Times New Roman" w:hAnsi="Times New Roman"/>
          <w:sz w:val="28"/>
          <w:szCs w:val="28"/>
        </w:rPr>
        <w:t xml:space="preserve">5. Контроль за выполнением настоящего решения возложить на </w:t>
      </w:r>
      <w:r>
        <w:rPr>
          <w:rFonts w:ascii="Times New Roman" w:hAnsi="Times New Roman"/>
          <w:sz w:val="28"/>
        </w:rPr>
        <w:t xml:space="preserve">постоянную комиссию </w:t>
      </w:r>
      <w:r>
        <w:rPr>
          <w:rFonts w:ascii="Times New Roman" w:hAnsi="Times New Roman"/>
          <w:sz w:val="28"/>
          <w:szCs w:val="28"/>
        </w:rPr>
        <w:t xml:space="preserve">по социальным, организационно-правовым вопросам и местному самоуправлению Совета </w:t>
      </w:r>
      <w:r>
        <w:rPr>
          <w:rFonts w:ascii="Times New Roman" w:hAnsi="Times New Roman"/>
          <w:sz w:val="28"/>
        </w:rPr>
        <w:t>Еремизино-Борисовского</w:t>
      </w:r>
      <w:r>
        <w:rPr>
          <w:rFonts w:ascii="Times New Roman" w:hAnsi="Times New Roman"/>
          <w:b/>
          <w:sz w:val="28"/>
        </w:rPr>
        <w:t xml:space="preserve"> </w:t>
      </w:r>
      <w:r>
        <w:rPr>
          <w:rFonts w:ascii="Times New Roman" w:hAnsi="Times New Roman"/>
          <w:sz w:val="28"/>
          <w:szCs w:val="28"/>
        </w:rPr>
        <w:t>сельского поселения Тихорецкого района (Исаева).</w:t>
      </w:r>
    </w:p>
    <w:p w:rsidR="003E21CC" w:rsidRDefault="003E21CC" w:rsidP="003E21CC">
      <w:pPr>
        <w:pStyle w:val="afd"/>
        <w:ind w:firstLine="851"/>
        <w:jc w:val="both"/>
        <w:rPr>
          <w:rFonts w:ascii="Times New Roman" w:hAnsi="Times New Roman"/>
          <w:sz w:val="28"/>
          <w:szCs w:val="28"/>
        </w:rPr>
      </w:pPr>
      <w:r>
        <w:rPr>
          <w:rFonts w:ascii="Times New Roman" w:hAnsi="Times New Roman"/>
          <w:sz w:val="28"/>
          <w:szCs w:val="28"/>
        </w:rPr>
        <w:t>6. Настоящее решение вступает в силу со дня его обнародования, произведенного после его государственной регистрации, за исключением положений пунктов 2-3, 5-6, вступающих в силу со дня подписания.</w:t>
      </w:r>
    </w:p>
    <w:p w:rsidR="003E21CC" w:rsidRDefault="003E21CC" w:rsidP="003E21CC">
      <w:pPr>
        <w:pStyle w:val="afd"/>
        <w:jc w:val="both"/>
        <w:rPr>
          <w:rFonts w:ascii="Times New Roman" w:hAnsi="Times New Roman"/>
          <w:sz w:val="28"/>
          <w:szCs w:val="28"/>
        </w:rPr>
      </w:pPr>
    </w:p>
    <w:p w:rsidR="003E21CC" w:rsidRDefault="003E21CC" w:rsidP="003E21CC">
      <w:pPr>
        <w:pStyle w:val="afd"/>
        <w:jc w:val="both"/>
        <w:rPr>
          <w:rFonts w:ascii="Times New Roman" w:hAnsi="Times New Roman"/>
          <w:sz w:val="28"/>
          <w:szCs w:val="28"/>
        </w:rPr>
      </w:pPr>
    </w:p>
    <w:p w:rsidR="003E21CC" w:rsidRDefault="003E21CC" w:rsidP="003E21CC">
      <w:pPr>
        <w:rPr>
          <w:sz w:val="28"/>
          <w:szCs w:val="28"/>
        </w:rPr>
      </w:pPr>
      <w:r>
        <w:rPr>
          <w:sz w:val="28"/>
          <w:szCs w:val="28"/>
        </w:rPr>
        <w:t>Председатель Совета</w:t>
      </w:r>
      <w:r>
        <w:rPr>
          <w:sz w:val="28"/>
        </w:rPr>
        <w:t xml:space="preserve"> Еремизино-Борисовского</w:t>
      </w:r>
      <w:r>
        <w:rPr>
          <w:sz w:val="28"/>
          <w:szCs w:val="28"/>
        </w:rPr>
        <w:t xml:space="preserve"> </w:t>
      </w:r>
    </w:p>
    <w:p w:rsidR="003E21CC" w:rsidRDefault="003E21CC" w:rsidP="003E21CC">
      <w:pPr>
        <w:rPr>
          <w:sz w:val="28"/>
          <w:szCs w:val="28"/>
        </w:rPr>
      </w:pPr>
      <w:r>
        <w:rPr>
          <w:sz w:val="28"/>
          <w:szCs w:val="28"/>
        </w:rPr>
        <w:t>сельского поселения Тихорецкого района                                            В.И.Куликов</w:t>
      </w:r>
    </w:p>
    <w:p w:rsidR="009D4A2C" w:rsidRDefault="009D4A2C" w:rsidP="003C190C">
      <w:pPr>
        <w:pStyle w:val="a5"/>
        <w:keepNext w:val="0"/>
        <w:tabs>
          <w:tab w:val="left" w:pos="851"/>
        </w:tabs>
        <w:spacing w:before="0" w:after="0"/>
        <w:ind w:firstLine="5670"/>
        <w:rPr>
          <w:rFonts w:ascii="Times New Roman" w:eastAsia="Times New Roman" w:hAnsi="Times New Roman" w:cs="Times New Roman"/>
        </w:rPr>
      </w:pPr>
    </w:p>
    <w:p w:rsidR="003E21CC" w:rsidRDefault="003E21CC" w:rsidP="003E21CC">
      <w:pPr>
        <w:pStyle w:val="a6"/>
      </w:pPr>
    </w:p>
    <w:p w:rsidR="003E21CC" w:rsidRDefault="003E21CC" w:rsidP="003E21CC">
      <w:pPr>
        <w:pStyle w:val="a6"/>
      </w:pPr>
    </w:p>
    <w:p w:rsidR="003E21CC" w:rsidRDefault="003E21CC" w:rsidP="003E21CC">
      <w:pPr>
        <w:pStyle w:val="a6"/>
      </w:pPr>
    </w:p>
    <w:p w:rsidR="003E21CC" w:rsidRDefault="003E21CC" w:rsidP="003E21CC">
      <w:pPr>
        <w:pStyle w:val="a6"/>
      </w:pPr>
    </w:p>
    <w:p w:rsidR="00BA3402" w:rsidRPr="009B14C2" w:rsidRDefault="00BA3402" w:rsidP="00BA3402">
      <w:pPr>
        <w:pStyle w:val="afd"/>
        <w:ind w:left="5103"/>
        <w:jc w:val="center"/>
        <w:rPr>
          <w:rFonts w:ascii="Times New Roman" w:hAnsi="Times New Roman"/>
          <w:sz w:val="28"/>
        </w:rPr>
      </w:pPr>
      <w:r w:rsidRPr="009B14C2">
        <w:rPr>
          <w:rFonts w:ascii="Times New Roman" w:hAnsi="Times New Roman"/>
          <w:sz w:val="28"/>
        </w:rPr>
        <w:lastRenderedPageBreak/>
        <w:t>ПРИНЯТ</w:t>
      </w:r>
    </w:p>
    <w:p w:rsidR="00BA3402" w:rsidRDefault="00BA3402" w:rsidP="00BA3402">
      <w:pPr>
        <w:pStyle w:val="afd"/>
        <w:ind w:left="5103"/>
        <w:jc w:val="center"/>
        <w:rPr>
          <w:rFonts w:ascii="Times New Roman" w:hAnsi="Times New Roman"/>
          <w:sz w:val="28"/>
        </w:rPr>
      </w:pPr>
      <w:r>
        <w:rPr>
          <w:rFonts w:ascii="Times New Roman" w:hAnsi="Times New Roman"/>
          <w:sz w:val="28"/>
        </w:rPr>
        <w:t xml:space="preserve"> решением Совета </w:t>
      </w:r>
      <w:r w:rsidRPr="00C43201">
        <w:rPr>
          <w:rFonts w:ascii="Times New Roman" w:hAnsi="Times New Roman"/>
          <w:sz w:val="28"/>
        </w:rPr>
        <w:t>Еремизино-Борисовского</w:t>
      </w:r>
      <w:r>
        <w:rPr>
          <w:rFonts w:ascii="Times New Roman" w:hAnsi="Times New Roman"/>
          <w:sz w:val="28"/>
        </w:rPr>
        <w:t xml:space="preserve"> сельского поселения Тихорецкого района</w:t>
      </w:r>
    </w:p>
    <w:p w:rsidR="00BA3402" w:rsidRPr="009B14C2" w:rsidRDefault="00BA3402" w:rsidP="00BA3402">
      <w:pPr>
        <w:pStyle w:val="afd"/>
        <w:ind w:left="5103"/>
        <w:jc w:val="center"/>
        <w:rPr>
          <w:rFonts w:ascii="Times New Roman" w:hAnsi="Times New Roman"/>
          <w:sz w:val="28"/>
        </w:rPr>
      </w:pPr>
      <w:r>
        <w:rPr>
          <w:rFonts w:ascii="Times New Roman" w:hAnsi="Times New Roman"/>
          <w:sz w:val="28"/>
        </w:rPr>
        <w:t>от ___________ №_______</w:t>
      </w:r>
    </w:p>
    <w:p w:rsidR="00BA3402" w:rsidRPr="009B14C2" w:rsidRDefault="00BA3402" w:rsidP="00BA3402">
      <w:pPr>
        <w:pStyle w:val="afd"/>
        <w:ind w:left="5103"/>
        <w:rPr>
          <w:rFonts w:ascii="Times New Roman" w:hAnsi="Times New Roman"/>
          <w:sz w:val="28"/>
        </w:rPr>
      </w:pPr>
    </w:p>
    <w:p w:rsidR="009917B8" w:rsidRDefault="009917B8" w:rsidP="006D1F67">
      <w:pPr>
        <w:tabs>
          <w:tab w:val="left" w:pos="-18230"/>
        </w:tabs>
        <w:ind w:left="4900" w:right="-22" w:firstLine="5103"/>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42"/>
        </w:tabs>
        <w:rPr>
          <w:rFonts w:eastAsia="Times New Roman"/>
          <w:sz w:val="28"/>
        </w:rPr>
      </w:pPr>
    </w:p>
    <w:p w:rsidR="009917B8" w:rsidRDefault="009917B8" w:rsidP="0081350A">
      <w:pPr>
        <w:tabs>
          <w:tab w:val="left" w:pos="142"/>
        </w:tabs>
        <w:rPr>
          <w:rFonts w:eastAsia="Times New Roman"/>
          <w:sz w:val="28"/>
        </w:rPr>
      </w:pPr>
    </w:p>
    <w:p w:rsidR="009917B8" w:rsidRDefault="009917B8" w:rsidP="0081350A">
      <w:pPr>
        <w:pStyle w:val="6"/>
        <w:keepNext w:val="0"/>
        <w:rPr>
          <w:sz w:val="28"/>
        </w:rPr>
      </w:pPr>
      <w:r>
        <w:rPr>
          <w:sz w:val="28"/>
        </w:rPr>
        <w:t>У С Т А В</w:t>
      </w:r>
    </w:p>
    <w:p w:rsidR="009917B8" w:rsidRDefault="009917B8" w:rsidP="0081350A">
      <w:pPr>
        <w:tabs>
          <w:tab w:val="left" w:pos="142"/>
        </w:tabs>
        <w:jc w:val="center"/>
        <w:rPr>
          <w:rFonts w:eastAsia="Times New Roman"/>
          <w:b/>
          <w:sz w:val="28"/>
        </w:rPr>
      </w:pPr>
    </w:p>
    <w:p w:rsidR="009917B8" w:rsidRDefault="00BA3402" w:rsidP="0081350A">
      <w:pPr>
        <w:tabs>
          <w:tab w:val="left" w:pos="-1276"/>
        </w:tabs>
        <w:jc w:val="center"/>
        <w:rPr>
          <w:b/>
          <w:i/>
          <w:sz w:val="28"/>
        </w:rPr>
      </w:pPr>
      <w:r>
        <w:rPr>
          <w:b/>
          <w:i/>
          <w:sz w:val="28"/>
        </w:rPr>
        <w:t>Еремизино-Борисовского</w:t>
      </w:r>
      <w:r w:rsidR="009917B8">
        <w:rPr>
          <w:b/>
          <w:i/>
          <w:sz w:val="28"/>
        </w:rPr>
        <w:t xml:space="preserve"> сельского поселения </w:t>
      </w:r>
      <w:r>
        <w:rPr>
          <w:b/>
          <w:i/>
          <w:sz w:val="28"/>
        </w:rPr>
        <w:t>Тихорецкого</w:t>
      </w:r>
      <w:r w:rsidR="009917B8">
        <w:rPr>
          <w:b/>
          <w:i/>
          <w:sz w:val="28"/>
        </w:rPr>
        <w:t xml:space="preserve"> района</w:t>
      </w: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BA3402" w:rsidP="0081350A">
      <w:pPr>
        <w:tabs>
          <w:tab w:val="left" w:pos="142"/>
        </w:tabs>
        <w:ind w:firstLine="560"/>
        <w:jc w:val="center"/>
        <w:rPr>
          <w:rFonts w:eastAsia="Times New Roman"/>
          <w:b/>
          <w:sz w:val="28"/>
        </w:rPr>
      </w:pPr>
      <w:r>
        <w:rPr>
          <w:rFonts w:eastAsia="Times New Roman"/>
          <w:b/>
          <w:sz w:val="28"/>
        </w:rPr>
        <w:t>ст.Еремизино-Борисовская</w:t>
      </w:r>
    </w:p>
    <w:p w:rsidR="009917B8" w:rsidRDefault="009917B8" w:rsidP="0081350A">
      <w:pPr>
        <w:tabs>
          <w:tab w:val="left" w:pos="142"/>
        </w:tabs>
        <w:ind w:firstLine="560"/>
        <w:jc w:val="center"/>
        <w:rPr>
          <w:rFonts w:eastAsia="Times New Roman"/>
          <w:b/>
          <w:sz w:val="28"/>
        </w:rPr>
      </w:pPr>
      <w:r>
        <w:rPr>
          <w:rFonts w:eastAsia="Times New Roman"/>
          <w:b/>
          <w:sz w:val="28"/>
        </w:rPr>
        <w:t>20</w:t>
      </w:r>
      <w:r w:rsidR="00BA3402">
        <w:rPr>
          <w:rFonts w:eastAsia="Times New Roman"/>
          <w:b/>
          <w:sz w:val="28"/>
        </w:rPr>
        <w:t>16</w:t>
      </w:r>
      <w:r>
        <w:rPr>
          <w:rFonts w:eastAsia="Times New Roman"/>
          <w:b/>
          <w:sz w:val="28"/>
        </w:rPr>
        <w:t xml:space="preserve"> год</w:t>
      </w:r>
    </w:p>
    <w:p w:rsidR="00BA3402" w:rsidRDefault="00BA3402" w:rsidP="00BA3402">
      <w:pPr>
        <w:tabs>
          <w:tab w:val="left" w:pos="142"/>
        </w:tabs>
        <w:jc w:val="center"/>
        <w:rPr>
          <w:rFonts w:eastAsia="Times New Roman"/>
          <w:b/>
          <w:sz w:val="28"/>
        </w:rPr>
      </w:pPr>
      <w:r>
        <w:rPr>
          <w:rFonts w:eastAsia="Times New Roman"/>
          <w:b/>
          <w:sz w:val="28"/>
        </w:rPr>
        <w:lastRenderedPageBreak/>
        <w:t>СОДЕРЖАНИЕ</w:t>
      </w:r>
    </w:p>
    <w:p w:rsidR="00BA3402" w:rsidRDefault="00BA3402" w:rsidP="00BA3402">
      <w:pPr>
        <w:tabs>
          <w:tab w:val="left" w:pos="142"/>
        </w:tabs>
        <w:jc w:val="center"/>
        <w:rPr>
          <w:rFonts w:eastAsia="Times New Roman"/>
          <w:b/>
          <w:sz w:val="28"/>
        </w:rPr>
      </w:pPr>
    </w:p>
    <w:tbl>
      <w:tblPr>
        <w:tblStyle w:val="af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613"/>
        <w:gridCol w:w="1240"/>
      </w:tblGrid>
      <w:tr w:rsidR="00BA3402" w:rsidTr="00BA3402">
        <w:tc>
          <w:tcPr>
            <w:tcW w:w="8613" w:type="dxa"/>
          </w:tcPr>
          <w:p w:rsidR="00BA3402" w:rsidRDefault="00BA3402" w:rsidP="00BA3402">
            <w:pPr>
              <w:tabs>
                <w:tab w:val="left" w:pos="-1276"/>
              </w:tabs>
              <w:snapToGrid w:val="0"/>
              <w:rPr>
                <w:sz w:val="28"/>
              </w:rPr>
            </w:pPr>
            <w:r>
              <w:rPr>
                <w:rFonts w:eastAsia="Times New Roman"/>
                <w:sz w:val="28"/>
              </w:rPr>
              <w:t xml:space="preserve">Устав </w:t>
            </w:r>
            <w:r>
              <w:rPr>
                <w:sz w:val="28"/>
              </w:rPr>
              <w:t>Еремизино-Борисовского</w:t>
            </w:r>
            <w:r>
              <w:rPr>
                <w:b/>
                <w:i/>
                <w:sz w:val="28"/>
              </w:rPr>
              <w:t xml:space="preserve"> </w:t>
            </w:r>
            <w:r>
              <w:rPr>
                <w:sz w:val="28"/>
              </w:rPr>
              <w:t xml:space="preserve">сельского поселения </w:t>
            </w:r>
          </w:p>
          <w:p w:rsidR="00BA3402" w:rsidRDefault="00BA3402" w:rsidP="00BA3402">
            <w:pPr>
              <w:tabs>
                <w:tab w:val="left" w:pos="142"/>
              </w:tabs>
              <w:rPr>
                <w:sz w:val="28"/>
              </w:rPr>
            </w:pPr>
            <w:r>
              <w:rPr>
                <w:sz w:val="28"/>
              </w:rPr>
              <w:t xml:space="preserve">Тихорецкого района (преамбула)                                                         </w:t>
            </w:r>
          </w:p>
          <w:p w:rsidR="00BA3402" w:rsidRDefault="00BA3402" w:rsidP="00BA3402">
            <w:pPr>
              <w:tabs>
                <w:tab w:val="left" w:pos="142"/>
              </w:tabs>
              <w:rPr>
                <w:rFonts w:eastAsia="Times New Roman"/>
                <w:b/>
                <w:sz w:val="28"/>
              </w:rPr>
            </w:pPr>
          </w:p>
        </w:tc>
        <w:tc>
          <w:tcPr>
            <w:tcW w:w="1240" w:type="dxa"/>
          </w:tcPr>
          <w:p w:rsidR="00BA3402" w:rsidRPr="00073AD0" w:rsidRDefault="00BA3402" w:rsidP="00BA3402">
            <w:r w:rsidRPr="00073AD0">
              <w:rPr>
                <w:rFonts w:eastAsia="Times New Roman"/>
                <w:sz w:val="28"/>
              </w:rPr>
              <w:t>стр. 3</w:t>
            </w:r>
          </w:p>
        </w:tc>
      </w:tr>
      <w:tr w:rsidR="00BA3402" w:rsidTr="00BA3402">
        <w:tc>
          <w:tcPr>
            <w:tcW w:w="8613" w:type="dxa"/>
          </w:tcPr>
          <w:p w:rsidR="00BA3402" w:rsidRDefault="00BA3402" w:rsidP="00BA3402">
            <w:pPr>
              <w:tabs>
                <w:tab w:val="left" w:pos="142"/>
              </w:tabs>
              <w:rPr>
                <w:rFonts w:eastAsia="Times New Roman"/>
                <w:sz w:val="28"/>
              </w:rPr>
            </w:pPr>
            <w:r>
              <w:rPr>
                <w:rFonts w:eastAsia="Times New Roman"/>
                <w:sz w:val="28"/>
              </w:rPr>
              <w:t xml:space="preserve">Глава 1.Общие положения                                                                     </w:t>
            </w:r>
          </w:p>
          <w:p w:rsidR="00BA3402" w:rsidRDefault="00BA3402" w:rsidP="00BA3402">
            <w:pPr>
              <w:tabs>
                <w:tab w:val="left" w:pos="142"/>
              </w:tabs>
              <w:rPr>
                <w:rFonts w:eastAsia="Times New Roman"/>
                <w:b/>
                <w:sz w:val="28"/>
              </w:rPr>
            </w:pPr>
          </w:p>
        </w:tc>
        <w:tc>
          <w:tcPr>
            <w:tcW w:w="1240" w:type="dxa"/>
          </w:tcPr>
          <w:p w:rsidR="00BA3402" w:rsidRPr="00073AD0" w:rsidRDefault="00BA3402" w:rsidP="00BA3402">
            <w:r w:rsidRPr="00073AD0">
              <w:rPr>
                <w:rFonts w:eastAsia="Times New Roman"/>
                <w:sz w:val="28"/>
              </w:rPr>
              <w:t>стр. 3</w:t>
            </w:r>
          </w:p>
        </w:tc>
      </w:tr>
      <w:tr w:rsidR="00BA3402" w:rsidTr="00BA3402">
        <w:tc>
          <w:tcPr>
            <w:tcW w:w="8613" w:type="dxa"/>
          </w:tcPr>
          <w:p w:rsidR="00BA3402" w:rsidRDefault="00BA3402" w:rsidP="00BA3402">
            <w:pPr>
              <w:tabs>
                <w:tab w:val="left" w:pos="142"/>
              </w:tabs>
              <w:rPr>
                <w:rFonts w:eastAsia="Times New Roman"/>
                <w:sz w:val="28"/>
              </w:rPr>
            </w:pPr>
            <w:r>
              <w:rPr>
                <w:rFonts w:eastAsia="Times New Roman"/>
                <w:sz w:val="28"/>
              </w:rPr>
              <w:t>Глава 2.Вопросы местного значения сельского поселения</w:t>
            </w:r>
            <w:r w:rsidRPr="00610AD2">
              <w:rPr>
                <w:rFonts w:eastAsia="Times New Roman"/>
                <w:kern w:val="0"/>
                <w:sz w:val="28"/>
                <w:szCs w:val="28"/>
                <w:lang w:eastAsia="ru-RU"/>
              </w:rPr>
              <w:t xml:space="preserve"> наделение органов местного самоуправления отдельными государственными полномочиями</w:t>
            </w:r>
            <w:r>
              <w:rPr>
                <w:rFonts w:eastAsia="Times New Roman"/>
                <w:sz w:val="28"/>
              </w:rPr>
              <w:t xml:space="preserve">                </w:t>
            </w:r>
          </w:p>
          <w:p w:rsidR="00BA3402" w:rsidRDefault="00BA3402" w:rsidP="00BA3402">
            <w:pPr>
              <w:tabs>
                <w:tab w:val="left" w:pos="142"/>
              </w:tabs>
              <w:rPr>
                <w:rFonts w:eastAsia="Times New Roman"/>
                <w:b/>
                <w:sz w:val="28"/>
              </w:rPr>
            </w:pPr>
          </w:p>
        </w:tc>
        <w:tc>
          <w:tcPr>
            <w:tcW w:w="1240" w:type="dxa"/>
          </w:tcPr>
          <w:p w:rsidR="00BA3402" w:rsidRPr="00073AD0" w:rsidRDefault="00BA3402" w:rsidP="00BA3402">
            <w:r w:rsidRPr="00073AD0">
              <w:rPr>
                <w:rFonts w:eastAsia="Times New Roman"/>
                <w:sz w:val="28"/>
              </w:rPr>
              <w:t>стр. 5</w:t>
            </w:r>
          </w:p>
        </w:tc>
      </w:tr>
      <w:tr w:rsidR="00BA3402" w:rsidTr="00BA3402">
        <w:tc>
          <w:tcPr>
            <w:tcW w:w="8613" w:type="dxa"/>
          </w:tcPr>
          <w:p w:rsidR="00BA3402" w:rsidRDefault="00BA3402" w:rsidP="00BA3402">
            <w:pPr>
              <w:tabs>
                <w:tab w:val="left" w:pos="142"/>
              </w:tabs>
              <w:snapToGrid w:val="0"/>
              <w:ind w:right="-108" w:firstLine="32"/>
              <w:rPr>
                <w:rFonts w:eastAsia="Times New Roman"/>
                <w:sz w:val="28"/>
              </w:rPr>
            </w:pPr>
            <w:r>
              <w:rPr>
                <w:rFonts w:eastAsia="Times New Roman"/>
                <w:sz w:val="28"/>
              </w:rPr>
              <w:t xml:space="preserve">Глава 3.Формы непосредственного осуществления населением </w:t>
            </w:r>
          </w:p>
          <w:p w:rsidR="00BA3402" w:rsidRDefault="00BA3402" w:rsidP="00BA3402">
            <w:pPr>
              <w:tabs>
                <w:tab w:val="left" w:pos="142"/>
              </w:tabs>
              <w:ind w:right="-108" w:firstLine="32"/>
              <w:rPr>
                <w:rFonts w:eastAsia="Times New Roman"/>
                <w:sz w:val="28"/>
              </w:rPr>
            </w:pPr>
            <w:r>
              <w:rPr>
                <w:rFonts w:eastAsia="Times New Roman"/>
                <w:sz w:val="28"/>
              </w:rPr>
              <w:t xml:space="preserve">местного самоуправления и участия населения сельского поселения в осуществлении местного самоуправления                                                                                   </w:t>
            </w:r>
          </w:p>
          <w:p w:rsidR="00BA3402" w:rsidRDefault="00BA3402" w:rsidP="00BA3402">
            <w:pPr>
              <w:tabs>
                <w:tab w:val="left" w:pos="142"/>
              </w:tabs>
              <w:rPr>
                <w:rFonts w:eastAsia="Times New Roman"/>
                <w:b/>
                <w:sz w:val="28"/>
              </w:rPr>
            </w:pPr>
          </w:p>
        </w:tc>
        <w:tc>
          <w:tcPr>
            <w:tcW w:w="1240" w:type="dxa"/>
          </w:tcPr>
          <w:p w:rsidR="00BA3402" w:rsidRPr="00073AD0" w:rsidRDefault="00BA3402" w:rsidP="00BA3402">
            <w:r w:rsidRPr="00073AD0">
              <w:rPr>
                <w:rFonts w:eastAsia="Times New Roman"/>
                <w:sz w:val="28"/>
              </w:rPr>
              <w:t>стр. 12</w:t>
            </w:r>
          </w:p>
        </w:tc>
      </w:tr>
      <w:tr w:rsidR="00BA3402" w:rsidTr="00BA3402">
        <w:tc>
          <w:tcPr>
            <w:tcW w:w="8613" w:type="dxa"/>
          </w:tcPr>
          <w:p w:rsidR="00BA3402" w:rsidRDefault="00BA3402" w:rsidP="00BA3402">
            <w:pPr>
              <w:tabs>
                <w:tab w:val="left" w:pos="142"/>
              </w:tabs>
              <w:snapToGrid w:val="0"/>
              <w:rPr>
                <w:rFonts w:eastAsia="Times New Roman"/>
                <w:sz w:val="28"/>
              </w:rPr>
            </w:pPr>
            <w:r>
              <w:rPr>
                <w:rFonts w:eastAsia="Times New Roman"/>
                <w:sz w:val="28"/>
              </w:rPr>
              <w:t xml:space="preserve">Глава 4.Органы местного самоуправления и должностные лица </w:t>
            </w:r>
          </w:p>
          <w:p w:rsidR="00BA3402" w:rsidRDefault="00BA3402" w:rsidP="00BA3402">
            <w:pPr>
              <w:tabs>
                <w:tab w:val="left" w:pos="142"/>
              </w:tabs>
              <w:rPr>
                <w:rFonts w:eastAsia="Times New Roman"/>
                <w:sz w:val="28"/>
              </w:rPr>
            </w:pPr>
            <w:r>
              <w:rPr>
                <w:rFonts w:eastAsia="Times New Roman"/>
                <w:sz w:val="28"/>
              </w:rPr>
              <w:t xml:space="preserve">местного самоуправления                                                               </w:t>
            </w:r>
          </w:p>
          <w:p w:rsidR="00BA3402" w:rsidRDefault="00BA3402" w:rsidP="00BA3402">
            <w:pPr>
              <w:tabs>
                <w:tab w:val="left" w:pos="142"/>
              </w:tabs>
              <w:rPr>
                <w:rFonts w:eastAsia="Times New Roman"/>
                <w:b/>
                <w:sz w:val="28"/>
              </w:rPr>
            </w:pPr>
          </w:p>
        </w:tc>
        <w:tc>
          <w:tcPr>
            <w:tcW w:w="1240" w:type="dxa"/>
          </w:tcPr>
          <w:p w:rsidR="00BA3402" w:rsidRPr="00073AD0" w:rsidRDefault="00BA3402" w:rsidP="00BA3402">
            <w:r w:rsidRPr="00073AD0">
              <w:rPr>
                <w:rFonts w:eastAsia="Times New Roman"/>
                <w:sz w:val="28"/>
              </w:rPr>
              <w:t>стр. 26</w:t>
            </w:r>
          </w:p>
        </w:tc>
      </w:tr>
      <w:tr w:rsidR="00BA3402" w:rsidTr="00BA3402">
        <w:tc>
          <w:tcPr>
            <w:tcW w:w="8613" w:type="dxa"/>
          </w:tcPr>
          <w:p w:rsidR="00BA3402" w:rsidRDefault="00BA3402" w:rsidP="00BA3402">
            <w:pPr>
              <w:tabs>
                <w:tab w:val="left" w:pos="142"/>
              </w:tabs>
              <w:rPr>
                <w:rFonts w:eastAsia="Times New Roman"/>
                <w:sz w:val="28"/>
              </w:rPr>
            </w:pPr>
            <w:r>
              <w:rPr>
                <w:rFonts w:eastAsia="Times New Roman"/>
                <w:sz w:val="28"/>
              </w:rPr>
              <w:t xml:space="preserve">Глава 5.Муниципальная служба                                                            </w:t>
            </w:r>
          </w:p>
          <w:p w:rsidR="00BA3402" w:rsidRDefault="00BA3402" w:rsidP="00BA3402">
            <w:pPr>
              <w:tabs>
                <w:tab w:val="left" w:pos="142"/>
              </w:tabs>
              <w:rPr>
                <w:rFonts w:eastAsia="Times New Roman"/>
                <w:b/>
                <w:sz w:val="28"/>
              </w:rPr>
            </w:pPr>
          </w:p>
        </w:tc>
        <w:tc>
          <w:tcPr>
            <w:tcW w:w="1240" w:type="dxa"/>
          </w:tcPr>
          <w:p w:rsidR="00BA3402" w:rsidRPr="00073AD0" w:rsidRDefault="00073AD0" w:rsidP="00073AD0">
            <w:r w:rsidRPr="00073AD0">
              <w:rPr>
                <w:rFonts w:eastAsia="Times New Roman"/>
                <w:sz w:val="28"/>
              </w:rPr>
              <w:t>стр. 47</w:t>
            </w:r>
          </w:p>
        </w:tc>
      </w:tr>
      <w:tr w:rsidR="00BA3402" w:rsidTr="00BA3402">
        <w:tc>
          <w:tcPr>
            <w:tcW w:w="8613" w:type="dxa"/>
          </w:tcPr>
          <w:p w:rsidR="00BA3402" w:rsidRDefault="00BA3402" w:rsidP="00BA3402">
            <w:pPr>
              <w:tabs>
                <w:tab w:val="left" w:pos="142"/>
              </w:tabs>
              <w:rPr>
                <w:rFonts w:eastAsia="Times New Roman"/>
                <w:sz w:val="28"/>
              </w:rPr>
            </w:pPr>
            <w:r>
              <w:rPr>
                <w:rFonts w:eastAsia="Times New Roman"/>
                <w:sz w:val="28"/>
              </w:rPr>
              <w:t xml:space="preserve">Глава 6.Муниципальные правовые акты                                              </w:t>
            </w:r>
          </w:p>
          <w:p w:rsidR="00BA3402" w:rsidRDefault="00BA3402" w:rsidP="00BA3402">
            <w:pPr>
              <w:tabs>
                <w:tab w:val="left" w:pos="142"/>
              </w:tabs>
              <w:rPr>
                <w:rFonts w:eastAsia="Times New Roman"/>
                <w:b/>
                <w:sz w:val="28"/>
              </w:rPr>
            </w:pPr>
          </w:p>
        </w:tc>
        <w:tc>
          <w:tcPr>
            <w:tcW w:w="1240" w:type="dxa"/>
          </w:tcPr>
          <w:p w:rsidR="00BA3402" w:rsidRPr="00073AD0" w:rsidRDefault="00BA3402" w:rsidP="00073AD0">
            <w:r w:rsidRPr="00073AD0">
              <w:rPr>
                <w:rFonts w:eastAsia="Times New Roman"/>
                <w:sz w:val="28"/>
              </w:rPr>
              <w:t>стр. 5</w:t>
            </w:r>
            <w:r w:rsidR="00073AD0" w:rsidRPr="00073AD0">
              <w:rPr>
                <w:rFonts w:eastAsia="Times New Roman"/>
                <w:sz w:val="28"/>
              </w:rPr>
              <w:t>0</w:t>
            </w:r>
          </w:p>
        </w:tc>
      </w:tr>
      <w:tr w:rsidR="00BA3402" w:rsidTr="00BA3402">
        <w:tc>
          <w:tcPr>
            <w:tcW w:w="8613" w:type="dxa"/>
          </w:tcPr>
          <w:p w:rsidR="00BA3402" w:rsidRDefault="00BA3402" w:rsidP="00BA3402">
            <w:pPr>
              <w:tabs>
                <w:tab w:val="left" w:pos="142"/>
              </w:tabs>
              <w:rPr>
                <w:rFonts w:eastAsia="Times New Roman"/>
                <w:sz w:val="28"/>
              </w:rPr>
            </w:pPr>
            <w:r>
              <w:rPr>
                <w:rFonts w:eastAsia="Times New Roman"/>
                <w:sz w:val="28"/>
              </w:rPr>
              <w:t xml:space="preserve">Глава 7.Экономическая основа местного самоуправления                  </w:t>
            </w:r>
          </w:p>
          <w:p w:rsidR="00BA3402" w:rsidRDefault="00BA3402" w:rsidP="00BA3402">
            <w:pPr>
              <w:tabs>
                <w:tab w:val="left" w:pos="142"/>
              </w:tabs>
              <w:rPr>
                <w:rFonts w:eastAsia="Times New Roman"/>
                <w:b/>
                <w:sz w:val="28"/>
              </w:rPr>
            </w:pPr>
          </w:p>
        </w:tc>
        <w:tc>
          <w:tcPr>
            <w:tcW w:w="1240" w:type="dxa"/>
          </w:tcPr>
          <w:p w:rsidR="00BA3402" w:rsidRPr="00073AD0" w:rsidRDefault="00BA3402" w:rsidP="00073AD0">
            <w:r w:rsidRPr="00073AD0">
              <w:rPr>
                <w:rFonts w:eastAsia="Times New Roman"/>
                <w:sz w:val="28"/>
              </w:rPr>
              <w:t>стр. 5</w:t>
            </w:r>
            <w:r w:rsidR="00073AD0" w:rsidRPr="00073AD0">
              <w:rPr>
                <w:rFonts w:eastAsia="Times New Roman"/>
                <w:sz w:val="28"/>
              </w:rPr>
              <w:t>7</w:t>
            </w:r>
          </w:p>
        </w:tc>
      </w:tr>
      <w:tr w:rsidR="00BA3402" w:rsidTr="00BA3402">
        <w:tc>
          <w:tcPr>
            <w:tcW w:w="8613" w:type="dxa"/>
          </w:tcPr>
          <w:p w:rsidR="00BA3402" w:rsidRDefault="00BA3402" w:rsidP="00BA3402">
            <w:pPr>
              <w:tabs>
                <w:tab w:val="left" w:pos="142"/>
              </w:tabs>
              <w:snapToGrid w:val="0"/>
              <w:rPr>
                <w:rFonts w:eastAsia="Times New Roman"/>
                <w:sz w:val="28"/>
              </w:rPr>
            </w:pPr>
            <w:r>
              <w:rPr>
                <w:rFonts w:eastAsia="Times New Roman"/>
                <w:sz w:val="28"/>
              </w:rPr>
              <w:t xml:space="preserve">Глава 8.Ответственность органов местного самоуправления и </w:t>
            </w:r>
          </w:p>
          <w:p w:rsidR="00BA3402" w:rsidRDefault="00BA3402" w:rsidP="00BA3402">
            <w:pPr>
              <w:tabs>
                <w:tab w:val="left" w:pos="142"/>
              </w:tabs>
              <w:rPr>
                <w:rFonts w:eastAsia="Times New Roman"/>
                <w:sz w:val="28"/>
              </w:rPr>
            </w:pPr>
            <w:r>
              <w:rPr>
                <w:rFonts w:eastAsia="Times New Roman"/>
                <w:sz w:val="28"/>
              </w:rPr>
              <w:t xml:space="preserve">должностных лиц местного самоуправления поселения               </w:t>
            </w:r>
          </w:p>
          <w:p w:rsidR="00BA3402" w:rsidRDefault="00BA3402" w:rsidP="00BA3402">
            <w:pPr>
              <w:tabs>
                <w:tab w:val="left" w:pos="142"/>
              </w:tabs>
              <w:rPr>
                <w:rFonts w:eastAsia="Times New Roman"/>
                <w:b/>
                <w:sz w:val="28"/>
              </w:rPr>
            </w:pPr>
          </w:p>
        </w:tc>
        <w:tc>
          <w:tcPr>
            <w:tcW w:w="1240" w:type="dxa"/>
          </w:tcPr>
          <w:p w:rsidR="00BA3402" w:rsidRPr="00073AD0" w:rsidRDefault="00BA3402" w:rsidP="00073AD0">
            <w:r w:rsidRPr="00073AD0">
              <w:rPr>
                <w:rFonts w:eastAsia="Times New Roman"/>
                <w:sz w:val="28"/>
              </w:rPr>
              <w:t>стр.6</w:t>
            </w:r>
            <w:r w:rsidR="00073AD0" w:rsidRPr="00073AD0">
              <w:rPr>
                <w:rFonts w:eastAsia="Times New Roman"/>
                <w:sz w:val="28"/>
              </w:rPr>
              <w:t>6</w:t>
            </w:r>
          </w:p>
        </w:tc>
      </w:tr>
      <w:tr w:rsidR="00BA3402" w:rsidTr="00BA3402">
        <w:tc>
          <w:tcPr>
            <w:tcW w:w="8613" w:type="dxa"/>
          </w:tcPr>
          <w:p w:rsidR="00BA3402" w:rsidRDefault="00BA3402" w:rsidP="00BA3402">
            <w:pPr>
              <w:tabs>
                <w:tab w:val="left" w:pos="142"/>
              </w:tabs>
              <w:rPr>
                <w:rFonts w:eastAsia="Times New Roman"/>
                <w:b/>
                <w:sz w:val="28"/>
              </w:rPr>
            </w:pPr>
            <w:r>
              <w:rPr>
                <w:rFonts w:eastAsia="Times New Roman"/>
                <w:sz w:val="28"/>
              </w:rPr>
              <w:t xml:space="preserve">Глава 9.Заключительные положения                                                  </w:t>
            </w:r>
          </w:p>
        </w:tc>
        <w:tc>
          <w:tcPr>
            <w:tcW w:w="1240" w:type="dxa"/>
          </w:tcPr>
          <w:p w:rsidR="00BA3402" w:rsidRPr="00073AD0" w:rsidRDefault="00BA3402" w:rsidP="00073AD0">
            <w:r w:rsidRPr="00073AD0">
              <w:rPr>
                <w:rFonts w:eastAsia="Times New Roman"/>
                <w:sz w:val="28"/>
              </w:rPr>
              <w:t>стр.7</w:t>
            </w:r>
            <w:r w:rsidR="00073AD0" w:rsidRPr="00073AD0">
              <w:rPr>
                <w:rFonts w:eastAsia="Times New Roman"/>
                <w:sz w:val="28"/>
              </w:rPr>
              <w:t>0</w:t>
            </w:r>
          </w:p>
        </w:tc>
      </w:tr>
    </w:tbl>
    <w:p w:rsidR="00BA3402" w:rsidRDefault="00BA3402" w:rsidP="00BA3402">
      <w:pPr>
        <w:tabs>
          <w:tab w:val="left" w:pos="142"/>
        </w:tabs>
        <w:jc w:val="center"/>
        <w:rPr>
          <w:rFonts w:eastAsia="Times New Roman"/>
          <w:b/>
          <w:sz w:val="28"/>
        </w:rPr>
      </w:pPr>
    </w:p>
    <w:p w:rsidR="00B13749" w:rsidRDefault="00B13749" w:rsidP="0081350A">
      <w:pPr>
        <w:tabs>
          <w:tab w:val="left" w:pos="142"/>
        </w:tabs>
        <w:jc w:val="center"/>
        <w:rPr>
          <w:rFonts w:eastAsia="Times New Roman"/>
          <w:b/>
          <w:sz w:val="28"/>
        </w:rPr>
      </w:pPr>
    </w:p>
    <w:p w:rsidR="009917B8" w:rsidRDefault="009917B8" w:rsidP="0081350A"/>
    <w:p w:rsidR="00BA3402" w:rsidRDefault="00BA3402"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Pr>
        <w:pStyle w:val="5"/>
        <w:keepNext w:val="0"/>
      </w:pPr>
    </w:p>
    <w:p w:rsidR="009917B8" w:rsidRDefault="009917B8" w:rsidP="0081350A"/>
    <w:p w:rsidR="009917B8" w:rsidRDefault="009917B8" w:rsidP="0081350A">
      <w:pPr>
        <w:pStyle w:val="5"/>
        <w:keepNext w:val="0"/>
      </w:pPr>
    </w:p>
    <w:p w:rsidR="009917B8" w:rsidRDefault="009917B8" w:rsidP="0081350A"/>
    <w:p w:rsidR="009917B8" w:rsidRDefault="009917B8" w:rsidP="0081350A"/>
    <w:p w:rsidR="00345C22" w:rsidRDefault="00345C22" w:rsidP="0081350A">
      <w:pPr>
        <w:pStyle w:val="5"/>
        <w:keepNext w:val="0"/>
      </w:pPr>
    </w:p>
    <w:p w:rsidR="009917B8" w:rsidRDefault="009917B8" w:rsidP="0081350A">
      <w:pPr>
        <w:pStyle w:val="5"/>
        <w:keepNext w:val="0"/>
      </w:pPr>
      <w:r>
        <w:t>УСТАВ ПОСЕЛЕНИЯ</w:t>
      </w:r>
    </w:p>
    <w:p w:rsidR="009917B8" w:rsidRDefault="009917B8" w:rsidP="0081350A">
      <w:pPr>
        <w:tabs>
          <w:tab w:val="left" w:pos="142"/>
        </w:tabs>
        <w:ind w:firstLine="851"/>
        <w:jc w:val="center"/>
        <w:rPr>
          <w:rFonts w:eastAsia="Times New Roman"/>
          <w:sz w:val="28"/>
        </w:rPr>
      </w:pPr>
    </w:p>
    <w:p w:rsidR="009917B8" w:rsidRDefault="009917B8" w:rsidP="0081350A">
      <w:pPr>
        <w:tabs>
          <w:tab w:val="left" w:pos="-1276"/>
        </w:tabs>
        <w:ind w:firstLine="851"/>
        <w:jc w:val="both"/>
        <w:rPr>
          <w:sz w:val="28"/>
        </w:rPr>
      </w:pPr>
      <w:r>
        <w:rPr>
          <w:sz w:val="28"/>
        </w:rPr>
        <w:t xml:space="preserve">Настоящий устав </w:t>
      </w:r>
      <w:r w:rsidR="00BA3402">
        <w:rPr>
          <w:sz w:val="28"/>
        </w:rPr>
        <w:t xml:space="preserve">Еремизино-Борисовского </w:t>
      </w:r>
      <w:r w:rsidR="00EF01E8">
        <w:rPr>
          <w:sz w:val="28"/>
        </w:rPr>
        <w:t xml:space="preserve">сельского поселения Тихорецкого </w:t>
      </w:r>
      <w:r>
        <w:rPr>
          <w:sz w:val="28"/>
        </w:rPr>
        <w:t xml:space="preserve">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r w:rsidR="00BA3402">
        <w:rPr>
          <w:sz w:val="28"/>
        </w:rPr>
        <w:t xml:space="preserve">Еремизино-Борисовского </w:t>
      </w:r>
      <w:r>
        <w:rPr>
          <w:sz w:val="28"/>
        </w:rPr>
        <w:t>сельског</w:t>
      </w:r>
      <w:r w:rsidR="00EF01E8">
        <w:rPr>
          <w:sz w:val="28"/>
        </w:rPr>
        <w:t>о поселения Тихорецкого</w:t>
      </w:r>
      <w:r>
        <w:rPr>
          <w:sz w:val="28"/>
        </w:rPr>
        <w:t xml:space="preserve"> 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 самоуправления </w:t>
      </w:r>
      <w:r w:rsidR="00BA3402">
        <w:rPr>
          <w:sz w:val="28"/>
        </w:rPr>
        <w:t xml:space="preserve">Еремизино-Борисовского </w:t>
      </w:r>
      <w:r w:rsidR="00EF01E8">
        <w:rPr>
          <w:sz w:val="28"/>
        </w:rPr>
        <w:t>сельского поселения Тихорецкого</w:t>
      </w:r>
      <w:r>
        <w:rPr>
          <w:sz w:val="28"/>
        </w:rPr>
        <w:t xml:space="preserve"> района.</w:t>
      </w:r>
    </w:p>
    <w:p w:rsidR="009917B8" w:rsidRDefault="009917B8" w:rsidP="0081350A">
      <w:pPr>
        <w:tabs>
          <w:tab w:val="left" w:pos="-1276"/>
        </w:tabs>
        <w:ind w:firstLine="851"/>
        <w:jc w:val="both"/>
        <w:rPr>
          <w:sz w:val="28"/>
        </w:rPr>
      </w:pPr>
      <w:r>
        <w:rPr>
          <w:sz w:val="28"/>
        </w:rPr>
        <w:t>Устав является основным нормативным правовым актом</w:t>
      </w:r>
      <w:r w:rsidR="00BA3402" w:rsidRPr="00BA3402">
        <w:rPr>
          <w:sz w:val="28"/>
        </w:rPr>
        <w:t xml:space="preserve"> </w:t>
      </w:r>
      <w:r w:rsidR="00BA3402">
        <w:rPr>
          <w:sz w:val="28"/>
        </w:rPr>
        <w:t xml:space="preserve">Еремизино-Борисовского </w:t>
      </w:r>
      <w:r w:rsidR="00EF01E8">
        <w:rPr>
          <w:sz w:val="28"/>
        </w:rPr>
        <w:t>сельского поселения Тихорецкого</w:t>
      </w:r>
      <w:r>
        <w:rPr>
          <w:sz w:val="28"/>
        </w:rPr>
        <w:t xml:space="preserve"> района, которому должны соответствовать все иные нормативные правовые акты органов и должностных лиц местного самоуправления </w:t>
      </w:r>
      <w:r w:rsidR="00BA3402">
        <w:rPr>
          <w:sz w:val="28"/>
        </w:rPr>
        <w:t xml:space="preserve">Еремизино-Борисовского </w:t>
      </w:r>
      <w:r>
        <w:rPr>
          <w:sz w:val="28"/>
        </w:rPr>
        <w:t xml:space="preserve">сельского поселения </w:t>
      </w:r>
      <w:r w:rsidR="00EF01E8">
        <w:rPr>
          <w:sz w:val="28"/>
        </w:rPr>
        <w:t xml:space="preserve">Тихорецкого </w:t>
      </w:r>
      <w:r>
        <w:rPr>
          <w:sz w:val="28"/>
        </w:rPr>
        <w:t xml:space="preserve">района. </w:t>
      </w:r>
    </w:p>
    <w:p w:rsidR="009917B8" w:rsidRDefault="009917B8" w:rsidP="0081350A">
      <w:pPr>
        <w:tabs>
          <w:tab w:val="left" w:pos="142"/>
        </w:tabs>
        <w:ind w:firstLine="851"/>
        <w:jc w:val="both"/>
        <w:rPr>
          <w:rFonts w:eastAsia="Times New Roman"/>
          <w:sz w:val="28"/>
        </w:rPr>
      </w:pPr>
    </w:p>
    <w:p w:rsidR="009917B8" w:rsidRDefault="009917B8" w:rsidP="00B406E2">
      <w:pPr>
        <w:pStyle w:val="4"/>
        <w:keepNext w:val="0"/>
        <w:tabs>
          <w:tab w:val="clear" w:pos="864"/>
          <w:tab w:val="left" w:pos="0"/>
        </w:tabs>
        <w:ind w:left="0"/>
        <w:rPr>
          <w:rFonts w:eastAsia="Times New Roman"/>
        </w:rPr>
      </w:pPr>
      <w:r>
        <w:rPr>
          <w:rFonts w:eastAsia="Times New Roman"/>
        </w:rPr>
        <w:t xml:space="preserve">ГЛАВА </w:t>
      </w:r>
      <w:r w:rsidR="00B01C7E">
        <w:rPr>
          <w:rFonts w:eastAsia="Times New Roman"/>
        </w:rPr>
        <w:t>1</w:t>
      </w:r>
      <w:r>
        <w:rPr>
          <w:rFonts w:eastAsia="Times New Roman"/>
        </w:rPr>
        <w:t>. ОБЩИЕ ПОЛОЖЕНИЯ</w:t>
      </w:r>
    </w:p>
    <w:p w:rsidR="009917B8" w:rsidRDefault="009917B8" w:rsidP="0081350A">
      <w:pPr>
        <w:tabs>
          <w:tab w:val="left" w:pos="142"/>
        </w:tabs>
        <w:ind w:firstLine="851"/>
        <w:rPr>
          <w:rFonts w:eastAsia="Times New Roman"/>
          <w:sz w:val="28"/>
        </w:rPr>
      </w:pPr>
    </w:p>
    <w:p w:rsidR="009917B8" w:rsidRDefault="00EF01E8" w:rsidP="0081350A">
      <w:pPr>
        <w:tabs>
          <w:tab w:val="left" w:pos="142"/>
        </w:tabs>
        <w:ind w:firstLine="851"/>
        <w:rPr>
          <w:rFonts w:eastAsia="Times New Roman"/>
          <w:b/>
          <w:sz w:val="28"/>
        </w:rPr>
      </w:pPr>
      <w:r>
        <w:rPr>
          <w:rFonts w:eastAsia="Times New Roman"/>
          <w:b/>
          <w:sz w:val="28"/>
        </w:rPr>
        <w:t xml:space="preserve">Статья 1. </w:t>
      </w:r>
      <w:r w:rsidR="009917B8">
        <w:rPr>
          <w:rFonts w:eastAsia="Times New Roman"/>
          <w:b/>
          <w:sz w:val="28"/>
        </w:rPr>
        <w:t>Основные термины и понятия</w:t>
      </w:r>
    </w:p>
    <w:p w:rsidR="009917B8" w:rsidRDefault="009917B8" w:rsidP="0081350A">
      <w:pPr>
        <w:pStyle w:val="WW-3"/>
        <w:rPr>
          <w:b w:val="0"/>
          <w:i w:val="0"/>
        </w:rPr>
      </w:pPr>
      <w:r>
        <w:rPr>
          <w:b w:val="0"/>
          <w:i w:val="0"/>
        </w:rPr>
        <w:t xml:space="preserve">Наименования </w:t>
      </w:r>
      <w:r w:rsidR="00A03B53">
        <w:rPr>
          <w:b w:val="0"/>
          <w:i w:val="0"/>
        </w:rPr>
        <w:t>«</w:t>
      </w:r>
      <w:r>
        <w:rPr>
          <w:b w:val="0"/>
          <w:i w:val="0"/>
        </w:rPr>
        <w:t xml:space="preserve">муниципальное образование </w:t>
      </w:r>
      <w:r w:rsidR="00BA3402" w:rsidRPr="00BA3402">
        <w:rPr>
          <w:b w:val="0"/>
          <w:i w:val="0"/>
        </w:rPr>
        <w:t>Еремизино-Борисовско</w:t>
      </w:r>
      <w:r w:rsidR="00BA3402">
        <w:rPr>
          <w:b w:val="0"/>
          <w:i w:val="0"/>
        </w:rPr>
        <w:t>е</w:t>
      </w:r>
      <w:r w:rsidR="00BA3402" w:rsidRPr="00BA3402">
        <w:rPr>
          <w:b w:val="0"/>
          <w:i w:val="0"/>
        </w:rPr>
        <w:t xml:space="preserve"> </w:t>
      </w:r>
      <w:r>
        <w:rPr>
          <w:b w:val="0"/>
          <w:i w:val="0"/>
        </w:rPr>
        <w:t>сельское поселение в составе муни</w:t>
      </w:r>
      <w:r w:rsidR="00EF01E8">
        <w:rPr>
          <w:b w:val="0"/>
          <w:i w:val="0"/>
        </w:rPr>
        <w:t xml:space="preserve">ципального образования Тихорецкий </w:t>
      </w:r>
      <w:r>
        <w:rPr>
          <w:b w:val="0"/>
          <w:i w:val="0"/>
        </w:rPr>
        <w:t>район</w:t>
      </w:r>
      <w:r w:rsidR="00A03B53">
        <w:rPr>
          <w:b w:val="0"/>
          <w:i w:val="0"/>
        </w:rPr>
        <w:t>»</w:t>
      </w:r>
      <w:r>
        <w:rPr>
          <w:b w:val="0"/>
          <w:i w:val="0"/>
        </w:rPr>
        <w:t xml:space="preserve"> и </w:t>
      </w:r>
      <w:r w:rsidR="00A03B53">
        <w:rPr>
          <w:b w:val="0"/>
          <w:i w:val="0"/>
        </w:rPr>
        <w:t>«</w:t>
      </w:r>
      <w:r w:rsidR="00BA3402" w:rsidRPr="00BA3402">
        <w:rPr>
          <w:b w:val="0"/>
          <w:i w:val="0"/>
        </w:rPr>
        <w:t>Еремизино-Борисовско</w:t>
      </w:r>
      <w:r w:rsidR="00BA3402">
        <w:rPr>
          <w:b w:val="0"/>
          <w:i w:val="0"/>
        </w:rPr>
        <w:t>е</w:t>
      </w:r>
      <w:r w:rsidR="00BA3402" w:rsidRPr="00BA3402">
        <w:rPr>
          <w:b w:val="0"/>
          <w:i w:val="0"/>
        </w:rPr>
        <w:t xml:space="preserve"> </w:t>
      </w:r>
      <w:r>
        <w:rPr>
          <w:b w:val="0"/>
          <w:i w:val="0"/>
        </w:rPr>
        <w:t xml:space="preserve">сельское поселение </w:t>
      </w:r>
      <w:r w:rsidR="00BA3402">
        <w:rPr>
          <w:b w:val="0"/>
          <w:i w:val="0"/>
        </w:rPr>
        <w:t>Тихорецкого</w:t>
      </w:r>
      <w:r>
        <w:rPr>
          <w:b w:val="0"/>
          <w:i w:val="0"/>
        </w:rPr>
        <w:t xml:space="preserve"> района</w:t>
      </w:r>
      <w:r w:rsidR="00A03B53">
        <w:rPr>
          <w:b w:val="0"/>
          <w:i w:val="0"/>
        </w:rPr>
        <w:t>»</w:t>
      </w:r>
      <w:r>
        <w:rPr>
          <w:b w:val="0"/>
          <w:i w:val="0"/>
        </w:rPr>
        <w:t xml:space="preserve"> равнозначны (далее по тексту – поселение).</w:t>
      </w:r>
    </w:p>
    <w:p w:rsidR="009917B8" w:rsidRDefault="009917B8" w:rsidP="0081350A">
      <w:pPr>
        <w:pStyle w:val="WW-2"/>
        <w:tabs>
          <w:tab w:val="left" w:pos="-1276"/>
        </w:tabs>
        <w:rPr>
          <w:rFonts w:eastAsia="Lucida Sans Unicode"/>
        </w:rPr>
      </w:pPr>
      <w:r>
        <w:rPr>
          <w:rFonts w:eastAsia="Lucida Sans Unicode"/>
        </w:rPr>
        <w:t xml:space="preserve">Представительный орган муниципального образования - Совет </w:t>
      </w:r>
      <w:r w:rsidR="00BA3402">
        <w:t>Еремизино-Борисовского</w:t>
      </w:r>
      <w:r w:rsidR="00BA3402">
        <w:rPr>
          <w:rFonts w:eastAsia="Lucida Sans Unicode"/>
        </w:rPr>
        <w:t xml:space="preserve"> </w:t>
      </w:r>
      <w:r w:rsidR="00EF01E8">
        <w:rPr>
          <w:rFonts w:eastAsia="Lucida Sans Unicode"/>
        </w:rPr>
        <w:t xml:space="preserve">сельского поселения Тихорецкого </w:t>
      </w:r>
      <w:r>
        <w:rPr>
          <w:rFonts w:eastAsia="Lucida Sans Unicode"/>
        </w:rPr>
        <w:t xml:space="preserve">района (далее по тексту – Совет). </w:t>
      </w:r>
    </w:p>
    <w:p w:rsidR="009917B8" w:rsidRDefault="009917B8" w:rsidP="0081350A">
      <w:pPr>
        <w:tabs>
          <w:tab w:val="left" w:pos="-1276"/>
        </w:tabs>
        <w:ind w:firstLine="851"/>
        <w:jc w:val="both"/>
        <w:rPr>
          <w:sz w:val="28"/>
        </w:rPr>
      </w:pPr>
      <w:r>
        <w:rPr>
          <w:sz w:val="28"/>
        </w:rPr>
        <w:t xml:space="preserve">Глава муниципального образования - глава </w:t>
      </w:r>
      <w:r w:rsidR="00BA3402">
        <w:rPr>
          <w:sz w:val="28"/>
        </w:rPr>
        <w:t xml:space="preserve">Еремизино-Борисовского </w:t>
      </w:r>
      <w:r w:rsidR="00EF01E8">
        <w:rPr>
          <w:sz w:val="28"/>
        </w:rPr>
        <w:t xml:space="preserve">сельского поселения Тихорецкого </w:t>
      </w:r>
      <w:r>
        <w:rPr>
          <w:sz w:val="28"/>
        </w:rPr>
        <w:t>района (далее по тексту - глава поселения).</w:t>
      </w:r>
    </w:p>
    <w:p w:rsidR="009917B8" w:rsidRDefault="009917B8" w:rsidP="0081350A">
      <w:pPr>
        <w:tabs>
          <w:tab w:val="left" w:pos="-1276"/>
        </w:tabs>
        <w:ind w:firstLine="851"/>
        <w:jc w:val="both"/>
        <w:rPr>
          <w:sz w:val="28"/>
        </w:rPr>
      </w:pPr>
      <w:r>
        <w:rPr>
          <w:sz w:val="28"/>
        </w:rPr>
        <w:t xml:space="preserve">Исполнительно-распорядительный орган муниципального образования - администрация </w:t>
      </w:r>
      <w:r w:rsidR="00BA3402">
        <w:rPr>
          <w:sz w:val="28"/>
        </w:rPr>
        <w:t xml:space="preserve">Еремизино-Борисовского </w:t>
      </w:r>
      <w:r w:rsidR="00EF01E8">
        <w:rPr>
          <w:sz w:val="28"/>
        </w:rPr>
        <w:t xml:space="preserve">сельского поселения Тихорецкого </w:t>
      </w:r>
      <w:r>
        <w:rPr>
          <w:sz w:val="28"/>
        </w:rPr>
        <w:t>района (далее по тексту - администрация).</w:t>
      </w:r>
    </w:p>
    <w:p w:rsidR="009917B8" w:rsidRDefault="009917B8" w:rsidP="0081350A">
      <w:pPr>
        <w:pStyle w:val="WW-2"/>
        <w:tabs>
          <w:tab w:val="left" w:pos="-1276"/>
        </w:tabs>
        <w:rPr>
          <w:rFonts w:eastAsia="Lucida Sans Unicode"/>
        </w:rPr>
      </w:pPr>
      <w:r>
        <w:rPr>
          <w:rFonts w:eastAsia="Lucida Sans Unicode"/>
        </w:rPr>
        <w:t>Иные термины и понятия, использованные в настоящем уставе, соответствуют терминам и понятиям, употребляемы</w:t>
      </w:r>
      <w:r w:rsidR="00BA3402">
        <w:rPr>
          <w:rFonts w:eastAsia="Lucida Sans Unicode"/>
        </w:rPr>
        <w:t xml:space="preserve">м в Федеральном законе от </w:t>
      </w:r>
      <w:r w:rsidR="00EF01E8">
        <w:rPr>
          <w:rFonts w:eastAsia="Lucida Sans Unicode"/>
        </w:rPr>
        <w:t xml:space="preserve">6 октября </w:t>
      </w:r>
      <w:r>
        <w:rPr>
          <w:rFonts w:eastAsia="Lucida Sans Unicode"/>
        </w:rPr>
        <w:t>2003</w:t>
      </w:r>
      <w:r w:rsidR="00EF01E8">
        <w:rPr>
          <w:rFonts w:eastAsia="Lucida Sans Unicode"/>
        </w:rPr>
        <w:t xml:space="preserve"> года</w:t>
      </w:r>
      <w:r>
        <w:rPr>
          <w:rFonts w:eastAsia="Lucida Sans Unicode"/>
        </w:rPr>
        <w:t xml:space="preserve"> № 131-ФЗ </w:t>
      </w:r>
      <w:r w:rsidR="00A03B53">
        <w:rPr>
          <w:rFonts w:eastAsia="Lucida Sans Unicode"/>
        </w:rPr>
        <w:t>«</w:t>
      </w:r>
      <w:r>
        <w:rPr>
          <w:rFonts w:eastAsia="Lucida Sans Unicode"/>
        </w:rPr>
        <w:t>Об общих принципах организации местного самоуправления в Российской Федерации</w:t>
      </w:r>
      <w:r w:rsidR="00A03B53">
        <w:rPr>
          <w:rFonts w:eastAsia="Lucida Sans Unicode"/>
        </w:rPr>
        <w:t>»</w:t>
      </w:r>
      <w:r>
        <w:rPr>
          <w:rFonts w:eastAsia="Lucida Sans Unicode"/>
        </w:rPr>
        <w:t>.</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EF01E8" w:rsidP="0081350A">
      <w:pPr>
        <w:pStyle w:val="2"/>
        <w:keepNext w:val="0"/>
        <w:tabs>
          <w:tab w:val="left" w:pos="851"/>
          <w:tab w:val="left" w:pos="4305"/>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2. </w:t>
      </w:r>
      <w:r w:rsidR="009917B8">
        <w:rPr>
          <w:rFonts w:ascii="Times New Roman" w:eastAsia="Times New Roman" w:hAnsi="Times New Roman"/>
          <w:i w:val="0"/>
        </w:rPr>
        <w:t>Статус  поселения</w:t>
      </w:r>
    </w:p>
    <w:p w:rsidR="009917B8" w:rsidRDefault="00BA3402" w:rsidP="00EF01E8">
      <w:pPr>
        <w:pStyle w:val="ad"/>
        <w:tabs>
          <w:tab w:val="left" w:pos="142"/>
          <w:tab w:val="left" w:pos="280"/>
        </w:tabs>
        <w:spacing w:after="0" w:line="100" w:lineRule="atLeast"/>
        <w:ind w:firstLine="851"/>
        <w:jc w:val="both"/>
        <w:rPr>
          <w:b/>
          <w:sz w:val="28"/>
        </w:rPr>
      </w:pPr>
      <w:r>
        <w:rPr>
          <w:rFonts w:eastAsia="Times New Roman"/>
          <w:sz w:val="28"/>
        </w:rPr>
        <w:t>Еремизино-Борисовское</w:t>
      </w:r>
      <w:r w:rsidR="009917B8">
        <w:rPr>
          <w:rFonts w:eastAsia="Times New Roman"/>
          <w:sz w:val="28"/>
        </w:rPr>
        <w:t xml:space="preserve"> сельское поселение наделено Законом К</w:t>
      </w:r>
      <w:r w:rsidR="00EF01E8">
        <w:rPr>
          <w:rFonts w:eastAsia="Times New Roman"/>
          <w:sz w:val="28"/>
        </w:rPr>
        <w:t>раснодарского края от 7 июня 2004 года № 711-</w:t>
      </w:r>
      <w:r w:rsidR="009917B8">
        <w:rPr>
          <w:rFonts w:eastAsia="Times New Roman"/>
          <w:sz w:val="28"/>
        </w:rPr>
        <w:t>КЗ «Об установлении границ муници</w:t>
      </w:r>
      <w:r w:rsidR="00EF01E8">
        <w:rPr>
          <w:rFonts w:eastAsia="Times New Roman"/>
          <w:sz w:val="28"/>
        </w:rPr>
        <w:t xml:space="preserve">пального образования Тихорецкий </w:t>
      </w:r>
      <w:r w:rsidR="009917B8">
        <w:rPr>
          <w:rFonts w:eastAsia="Times New Roman"/>
          <w:sz w:val="28"/>
        </w:rPr>
        <w:t xml:space="preserve">район, наделении его статусом муниципального района, образовании в его составе муниципальных </w:t>
      </w:r>
      <w:r w:rsidR="009917B8">
        <w:rPr>
          <w:rFonts w:eastAsia="Times New Roman"/>
          <w:sz w:val="28"/>
        </w:rPr>
        <w:lastRenderedPageBreak/>
        <w:t xml:space="preserve">образований </w:t>
      </w:r>
      <w:r w:rsidR="00EF01E8">
        <w:rPr>
          <w:rFonts w:eastAsia="Times New Roman"/>
          <w:sz w:val="28"/>
        </w:rPr>
        <w:t>-</w:t>
      </w:r>
      <w:r w:rsidR="003C190C">
        <w:rPr>
          <w:rFonts w:eastAsia="Times New Roman"/>
          <w:sz w:val="28"/>
        </w:rPr>
        <w:t xml:space="preserve"> </w:t>
      </w:r>
      <w:r w:rsidR="00EF01E8">
        <w:rPr>
          <w:rFonts w:eastAsia="Times New Roman"/>
          <w:sz w:val="28"/>
        </w:rPr>
        <w:t xml:space="preserve">городского </w:t>
      </w:r>
      <w:r w:rsidR="009917B8">
        <w:rPr>
          <w:rFonts w:eastAsia="Times New Roman"/>
          <w:sz w:val="28"/>
        </w:rPr>
        <w:t xml:space="preserve">и сельских поселений - и установлении их границ» статусом сельского поселения, </w:t>
      </w:r>
      <w:r w:rsidR="00020872" w:rsidRPr="001071D4">
        <w:rPr>
          <w:rFonts w:eastAsia="Times New Roman"/>
          <w:sz w:val="28"/>
        </w:rPr>
        <w:t>входящего</w:t>
      </w:r>
      <w:r>
        <w:rPr>
          <w:rFonts w:eastAsia="Times New Roman"/>
          <w:sz w:val="28"/>
        </w:rPr>
        <w:t xml:space="preserve"> </w:t>
      </w:r>
      <w:r w:rsidR="00EF01E8">
        <w:rPr>
          <w:rFonts w:eastAsia="Times New Roman"/>
          <w:sz w:val="28"/>
        </w:rPr>
        <w:t>в состав территории Тихорецкого района.</w:t>
      </w:r>
    </w:p>
    <w:p w:rsidR="004D51E0" w:rsidRDefault="004D51E0"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3. Границы поселения</w:t>
      </w:r>
    </w:p>
    <w:p w:rsidR="009917B8" w:rsidRDefault="003C190C" w:rsidP="0081350A">
      <w:pPr>
        <w:tabs>
          <w:tab w:val="left" w:pos="142"/>
        </w:tabs>
        <w:ind w:firstLine="851"/>
        <w:jc w:val="both"/>
        <w:rPr>
          <w:rFonts w:eastAsia="Times New Roman"/>
          <w:sz w:val="28"/>
        </w:rPr>
      </w:pPr>
      <w:r>
        <w:rPr>
          <w:rFonts w:eastAsia="Times New Roman"/>
          <w:sz w:val="28"/>
        </w:rPr>
        <w:t>1.</w:t>
      </w:r>
      <w:r w:rsidR="009917B8">
        <w:rPr>
          <w:rFonts w:eastAsia="Times New Roman"/>
          <w:sz w:val="28"/>
        </w:rPr>
        <w:t>Местное самоуправление в поселении осуществляется в границах поселения, установленных Законом К</w:t>
      </w:r>
      <w:r w:rsidR="00EF01E8">
        <w:rPr>
          <w:rFonts w:eastAsia="Times New Roman"/>
          <w:sz w:val="28"/>
        </w:rPr>
        <w:t xml:space="preserve">раснодарского края от 7 июня </w:t>
      </w:r>
      <w:r w:rsidR="009917B8">
        <w:rPr>
          <w:rFonts w:eastAsia="Times New Roman"/>
          <w:sz w:val="28"/>
        </w:rPr>
        <w:t xml:space="preserve">2004 года </w:t>
      </w:r>
      <w:r w:rsidR="00EF01E8">
        <w:rPr>
          <w:rFonts w:eastAsia="Times New Roman"/>
          <w:sz w:val="28"/>
        </w:rPr>
        <w:t xml:space="preserve">     № 711-</w:t>
      </w:r>
      <w:r w:rsidR="009917B8">
        <w:rPr>
          <w:rFonts w:eastAsia="Times New Roman"/>
          <w:sz w:val="28"/>
        </w:rPr>
        <w:t>КЗ «Об установлении границ муници</w:t>
      </w:r>
      <w:r w:rsidR="00EF01E8">
        <w:rPr>
          <w:rFonts w:eastAsia="Times New Roman"/>
          <w:sz w:val="28"/>
        </w:rPr>
        <w:t xml:space="preserve">пального образования Тихорецкий </w:t>
      </w:r>
      <w:r w:rsidR="009917B8">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EF01E8">
        <w:rPr>
          <w:rFonts w:eastAsia="Times New Roman"/>
          <w:sz w:val="28"/>
        </w:rPr>
        <w:t xml:space="preserve">- городского </w:t>
      </w:r>
      <w:r w:rsidR="009917B8">
        <w:rPr>
          <w:rFonts w:eastAsia="Times New Roman"/>
          <w:sz w:val="28"/>
        </w:rPr>
        <w:t>и сельских поселений - и установлении их границ».</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Изменение границ не допускае</w:t>
      </w:r>
      <w:r w:rsidR="00EF01E8">
        <w:rPr>
          <w:rFonts w:ascii="Times New Roman" w:hAnsi="Times New Roman"/>
          <w:sz w:val="28"/>
        </w:rPr>
        <w:t xml:space="preserve">тся без учета мнения населения </w:t>
      </w:r>
      <w:r>
        <w:rPr>
          <w:rFonts w:ascii="Times New Roman" w:hAnsi="Times New Roman"/>
          <w:sz w:val="28"/>
        </w:rPr>
        <w:t>поселения.</w:t>
      </w:r>
    </w:p>
    <w:p w:rsidR="009917B8" w:rsidRDefault="009917B8" w:rsidP="0081350A">
      <w:pPr>
        <w:tabs>
          <w:tab w:val="left" w:pos="142"/>
        </w:tabs>
        <w:ind w:firstLine="851"/>
        <w:jc w:val="both"/>
        <w:rPr>
          <w:rFonts w:eastAsia="Times New Roman"/>
          <w:sz w:val="28"/>
        </w:rPr>
      </w:pPr>
      <w:r>
        <w:rPr>
          <w:rFonts w:eastAsia="Times New Roman"/>
          <w:sz w:val="28"/>
        </w:rPr>
        <w:t>Изменение границ поселения осуществляется законом Краснодарского края.</w:t>
      </w:r>
    </w:p>
    <w:p w:rsidR="009917B8" w:rsidRDefault="009917B8" w:rsidP="0081350A">
      <w:pPr>
        <w:pStyle w:val="ConsNormal"/>
        <w:tabs>
          <w:tab w:val="left" w:pos="142"/>
        </w:tabs>
        <w:ind w:firstLine="851"/>
        <w:jc w:val="both"/>
        <w:rPr>
          <w:rFonts w:ascii="Times New Roman" w:hAnsi="Times New Roman"/>
          <w:b/>
          <w:sz w:val="28"/>
        </w:rPr>
      </w:pPr>
    </w:p>
    <w:p w:rsidR="009917B8" w:rsidRDefault="00EF01E8" w:rsidP="0081350A">
      <w:pPr>
        <w:tabs>
          <w:tab w:val="left" w:pos="142"/>
        </w:tabs>
        <w:ind w:firstLine="851"/>
        <w:rPr>
          <w:rFonts w:eastAsia="Times New Roman"/>
          <w:b/>
          <w:sz w:val="28"/>
        </w:rPr>
      </w:pPr>
      <w:r>
        <w:rPr>
          <w:rFonts w:eastAsia="Times New Roman"/>
          <w:b/>
          <w:sz w:val="28"/>
        </w:rPr>
        <w:t xml:space="preserve">Статья 4. Официальные символы </w:t>
      </w:r>
      <w:r w:rsidR="009917B8">
        <w:rPr>
          <w:rFonts w:eastAsia="Times New Roman"/>
          <w:b/>
          <w:sz w:val="28"/>
        </w:rPr>
        <w:t xml:space="preserve">поселения </w:t>
      </w:r>
    </w:p>
    <w:p w:rsidR="009917B8" w:rsidRDefault="003C190C" w:rsidP="000F1F52">
      <w:pPr>
        <w:widowControl/>
        <w:suppressAutoHyphens w:val="0"/>
        <w:autoSpaceDE w:val="0"/>
        <w:autoSpaceDN w:val="0"/>
        <w:adjustRightInd w:val="0"/>
        <w:ind w:firstLine="851"/>
        <w:jc w:val="both"/>
        <w:outlineLvl w:val="1"/>
        <w:rPr>
          <w:rFonts w:eastAsia="Times New Roman"/>
          <w:sz w:val="28"/>
        </w:rPr>
      </w:pPr>
      <w:r>
        <w:rPr>
          <w:rFonts w:eastAsia="Times New Roman"/>
          <w:sz w:val="28"/>
        </w:rPr>
        <w:t>1.</w:t>
      </w:r>
      <w:r w:rsidR="009917B8">
        <w:rPr>
          <w:rFonts w:eastAsia="Times New Roman"/>
          <w:sz w:val="28"/>
        </w:rPr>
        <w:t>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BA3402">
        <w:rPr>
          <w:rFonts w:eastAsia="Times New Roman"/>
          <w:sz w:val="28"/>
        </w:rPr>
        <w:t xml:space="preserve"> </w:t>
      </w:r>
      <w:r w:rsidR="000F1F52" w:rsidRPr="002D5A50">
        <w:rPr>
          <w:rFonts w:eastAsiaTheme="minorHAnsi"/>
          <w:kern w:val="0"/>
          <w:sz w:val="28"/>
          <w:szCs w:val="28"/>
        </w:rPr>
        <w:t>и особенности</w:t>
      </w:r>
      <w:r w:rsidR="009917B8">
        <w:rPr>
          <w:rFonts w:eastAsia="Times New Roman"/>
          <w:sz w:val="28"/>
        </w:rPr>
        <w:t>.</w:t>
      </w:r>
    </w:p>
    <w:p w:rsidR="009917B8" w:rsidRDefault="003C190C" w:rsidP="0081350A">
      <w:pPr>
        <w:tabs>
          <w:tab w:val="left" w:pos="142"/>
        </w:tabs>
        <w:ind w:firstLine="851"/>
        <w:jc w:val="both"/>
        <w:rPr>
          <w:rFonts w:eastAsia="Times New Roman"/>
          <w:sz w:val="28"/>
        </w:rPr>
      </w:pPr>
      <w:r>
        <w:rPr>
          <w:rFonts w:eastAsia="Times New Roman"/>
          <w:sz w:val="28"/>
        </w:rPr>
        <w:t>2.</w:t>
      </w:r>
      <w:r w:rsidR="009917B8">
        <w:rPr>
          <w:rFonts w:eastAsia="Times New Roman"/>
          <w:sz w:val="28"/>
        </w:rPr>
        <w:t>Утверждение, описание символов и порядок их официального использования устанавливаются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5. Местное самоуправление поселения</w:t>
      </w:r>
    </w:p>
    <w:p w:rsidR="009917B8" w:rsidRDefault="009917B8" w:rsidP="0081350A">
      <w:pPr>
        <w:pStyle w:val="22"/>
        <w:tabs>
          <w:tab w:val="left" w:pos="142"/>
        </w:tabs>
        <w:spacing w:before="0" w:after="0"/>
        <w:ind w:firstLine="851"/>
        <w:rPr>
          <w:rFonts w:eastAsia="Times New Roman"/>
        </w:rPr>
      </w:pPr>
      <w:r>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sidR="00BA3402">
        <w:rPr>
          <w:rFonts w:eastAsia="Times New Roman"/>
        </w:rPr>
        <w:t xml:space="preserve"> </w:t>
      </w:r>
      <w:r>
        <w:rPr>
          <w:rFonts w:eastAsia="Times New Roman"/>
        </w:rPr>
        <w:t xml:space="preserve">Краснодарского края, самостоятельное и под свою ответственность решение населением непосредственно </w:t>
      </w:r>
      <w:r w:rsidRPr="001071D4">
        <w:rPr>
          <w:rFonts w:eastAsia="Times New Roman"/>
        </w:rPr>
        <w:t xml:space="preserve">и </w:t>
      </w:r>
      <w:r w:rsidR="00704B3D" w:rsidRPr="001071D4">
        <w:rPr>
          <w:rFonts w:eastAsia="Times New Roman"/>
          <w:kern w:val="0"/>
          <w:szCs w:val="28"/>
          <w:lang w:eastAsia="ru-RU"/>
        </w:rPr>
        <w:t>(или)</w:t>
      </w:r>
      <w:r w:rsidR="00BA3402">
        <w:rPr>
          <w:rFonts w:eastAsia="Times New Roman"/>
          <w:kern w:val="0"/>
          <w:szCs w:val="28"/>
          <w:lang w:eastAsia="ru-RU"/>
        </w:rPr>
        <w:t xml:space="preserve"> </w:t>
      </w:r>
      <w:r>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9917B8" w:rsidRDefault="009917B8" w:rsidP="0081350A">
      <w:pPr>
        <w:pStyle w:val="af"/>
        <w:tabs>
          <w:tab w:val="left" w:pos="142"/>
        </w:tabs>
        <w:ind w:firstLine="851"/>
        <w:jc w:val="left"/>
        <w:rPr>
          <w:rFonts w:eastAsia="Times New Roman"/>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Статья 6. Правовая основа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sidR="00BA3402">
        <w:rPr>
          <w:sz w:val="28"/>
        </w:rPr>
        <w:t xml:space="preserve">от </w:t>
      </w:r>
      <w:r w:rsidR="00EF01E8">
        <w:rPr>
          <w:sz w:val="28"/>
        </w:rPr>
        <w:t xml:space="preserve">6 октября </w:t>
      </w:r>
      <w:r w:rsidR="00BA3402">
        <w:rPr>
          <w:sz w:val="28"/>
        </w:rPr>
        <w:t xml:space="preserve">      </w:t>
      </w:r>
      <w:r>
        <w:rPr>
          <w:sz w:val="28"/>
        </w:rPr>
        <w:t xml:space="preserve">2003 </w:t>
      </w:r>
      <w:r w:rsidR="00EF01E8">
        <w:rPr>
          <w:sz w:val="28"/>
        </w:rPr>
        <w:t xml:space="preserve">года </w:t>
      </w:r>
      <w:r>
        <w:rPr>
          <w:sz w:val="28"/>
        </w:rPr>
        <w:t xml:space="preserve">№ 131-ФЗ </w:t>
      </w:r>
      <w:r>
        <w:rPr>
          <w:rFonts w:eastAsia="Times New Roman"/>
          <w:sz w:val="28"/>
        </w:rPr>
        <w:t xml:space="preserve">«Об общих принципах организации местного самоуправления в Российской Федерации», другие федеральные законы, </w:t>
      </w:r>
      <w:r>
        <w:rPr>
          <w:rFonts w:eastAsia="Times New Roman"/>
          <w:sz w:val="28"/>
        </w:rPr>
        <w:lastRenderedPageBreak/>
        <w:t>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w:t>
      </w:r>
      <w:r w:rsidRPr="008E3300">
        <w:rPr>
          <w:rFonts w:eastAsia="Times New Roman"/>
          <w:sz w:val="28"/>
        </w:rPr>
        <w:t>,</w:t>
      </w:r>
      <w:r>
        <w:rPr>
          <w:rFonts w:eastAsia="Times New Roman"/>
          <w:sz w:val="28"/>
        </w:rPr>
        <w:t xml:space="preserve"> иные муниципальные правовые акты.</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7.Права граждан на осуществление местного самоуправления</w:t>
      </w:r>
    </w:p>
    <w:p w:rsidR="009917B8" w:rsidRDefault="003C190C" w:rsidP="00E709E1">
      <w:pPr>
        <w:tabs>
          <w:tab w:val="left" w:pos="-615"/>
          <w:tab w:val="left" w:pos="-585"/>
        </w:tabs>
        <w:ind w:firstLine="851"/>
        <w:jc w:val="both"/>
        <w:textAlignment w:val="baseline"/>
        <w:rPr>
          <w:rFonts w:eastAsia="Times New Roman"/>
          <w:sz w:val="28"/>
        </w:rPr>
      </w:pPr>
      <w:r>
        <w:rPr>
          <w:rFonts w:eastAsia="Times New Roman"/>
          <w:sz w:val="28"/>
        </w:rPr>
        <w:t>1.</w:t>
      </w:r>
      <w:r w:rsidR="009917B8">
        <w:rPr>
          <w:rFonts w:eastAsia="Times New Roman"/>
          <w:sz w:val="28"/>
        </w:rPr>
        <w:t>Граждане Российской Федерации, постоянно или преимущественно проживающие на территории поселения, осуществляют свое право на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Default="003C190C" w:rsidP="00E709E1">
      <w:pPr>
        <w:tabs>
          <w:tab w:val="left" w:pos="-615"/>
          <w:tab w:val="left" w:pos="-585"/>
        </w:tabs>
        <w:ind w:firstLine="851"/>
        <w:jc w:val="both"/>
        <w:textAlignment w:val="baseline"/>
        <w:rPr>
          <w:rFonts w:eastAsia="Times New Roman"/>
          <w:sz w:val="28"/>
        </w:rPr>
      </w:pPr>
      <w:r>
        <w:rPr>
          <w:rFonts w:eastAsia="Times New Roman"/>
          <w:sz w:val="28"/>
        </w:rPr>
        <w:t>2.</w:t>
      </w:r>
      <w:r w:rsidR="009917B8">
        <w:rPr>
          <w:rFonts w:eastAsia="Times New Roman"/>
          <w:sz w:val="28"/>
        </w:rPr>
        <w:t>Граждане, проживающие на территории поселения,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Default="00E709E1" w:rsidP="00E709E1">
      <w:pPr>
        <w:tabs>
          <w:tab w:val="left" w:pos="-615"/>
          <w:tab w:val="left" w:pos="-585"/>
        </w:tabs>
        <w:ind w:firstLine="851"/>
        <w:jc w:val="both"/>
        <w:textAlignment w:val="baseline"/>
        <w:rPr>
          <w:rFonts w:eastAsia="Times New Roman"/>
          <w:sz w:val="28"/>
        </w:rPr>
      </w:pPr>
      <w:r>
        <w:rPr>
          <w:rFonts w:eastAsia="Times New Roman"/>
          <w:sz w:val="28"/>
        </w:rPr>
        <w:t>3.</w:t>
      </w:r>
      <w:r w:rsidR="009917B8">
        <w:rPr>
          <w:rFonts w:eastAsia="Times New Roman"/>
          <w:sz w:val="28"/>
        </w:rPr>
        <w:t>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Default="009917B8" w:rsidP="00E709E1">
      <w:pPr>
        <w:tabs>
          <w:tab w:val="left" w:pos="-473"/>
        </w:tabs>
        <w:ind w:firstLine="851"/>
        <w:jc w:val="both"/>
        <w:rPr>
          <w:rFonts w:eastAsia="Times New Roman"/>
          <w:sz w:val="28"/>
        </w:rPr>
      </w:pPr>
    </w:p>
    <w:p w:rsidR="002F696C" w:rsidRPr="00B50E93" w:rsidRDefault="009917B8" w:rsidP="002F696C">
      <w:pPr>
        <w:tabs>
          <w:tab w:val="left" w:pos="-1276"/>
        </w:tabs>
        <w:suppressAutoHyphens w:val="0"/>
        <w:jc w:val="center"/>
        <w:rPr>
          <w:b/>
          <w:caps/>
          <w:sz w:val="28"/>
          <w:szCs w:val="28"/>
        </w:rPr>
      </w:pPr>
      <w:r>
        <w:rPr>
          <w:rFonts w:eastAsia="Times New Roman"/>
          <w:b/>
          <w:caps/>
          <w:sz w:val="28"/>
        </w:rPr>
        <w:t xml:space="preserve">ГЛАВА </w:t>
      </w:r>
      <w:r w:rsidR="00B01C7E">
        <w:rPr>
          <w:rFonts w:eastAsia="Times New Roman"/>
          <w:b/>
          <w:caps/>
          <w:sz w:val="28"/>
        </w:rPr>
        <w:t>2</w:t>
      </w:r>
      <w:r>
        <w:rPr>
          <w:rFonts w:eastAsia="Times New Roman"/>
          <w:b/>
          <w:caps/>
          <w:sz w:val="28"/>
        </w:rPr>
        <w:t>. ВОПРОСЫ местного ЗНАЧЕНИЯ поселения</w:t>
      </w:r>
      <w:r w:rsidR="002F696C">
        <w:rPr>
          <w:b/>
          <w:caps/>
          <w:sz w:val="28"/>
          <w:szCs w:val="28"/>
        </w:rPr>
        <w:t xml:space="preserve">, </w:t>
      </w:r>
      <w:r w:rsidR="002F696C" w:rsidRPr="00610AD2">
        <w:rPr>
          <w:rFonts w:eastAsia="Times New Roman"/>
          <w:b/>
          <w:kern w:val="0"/>
          <w:sz w:val="28"/>
          <w:szCs w:val="28"/>
          <w:lang w:eastAsia="ru-RU"/>
        </w:rPr>
        <w:t>НАДЕЛЕНИЕ ОРГАНОВ МЕСТНОГО САМОУПРАВЛЕНИЯ ПОСЕЛЕНИЯ ОТДЕЛЬНЫМИ ГОСУДАРСТВЕННЫМИ ПОЛНОМОЧИЯМИ</w:t>
      </w:r>
    </w:p>
    <w:p w:rsidR="009917B8" w:rsidRDefault="009917B8" w:rsidP="0081350A">
      <w:pPr>
        <w:tabs>
          <w:tab w:val="left" w:pos="142"/>
        </w:tabs>
        <w:ind w:firstLine="851"/>
        <w:jc w:val="center"/>
        <w:rPr>
          <w:rFonts w:eastAsia="Times New Roman"/>
          <w:sz w:val="28"/>
        </w:rPr>
      </w:pPr>
    </w:p>
    <w:p w:rsidR="009917B8" w:rsidRDefault="003C190C" w:rsidP="0081350A">
      <w:pPr>
        <w:pStyle w:val="aaanao"/>
        <w:tabs>
          <w:tab w:val="left" w:pos="142"/>
        </w:tabs>
        <w:ind w:firstLine="851"/>
        <w:jc w:val="both"/>
        <w:rPr>
          <w:rFonts w:eastAsia="Times New Roman"/>
          <w:b/>
          <w:sz w:val="28"/>
        </w:rPr>
      </w:pPr>
      <w:r>
        <w:rPr>
          <w:rFonts w:eastAsia="Times New Roman"/>
          <w:b/>
          <w:sz w:val="28"/>
        </w:rPr>
        <w:t>Статья 8.</w:t>
      </w:r>
      <w:r w:rsidR="009917B8">
        <w:rPr>
          <w:rFonts w:eastAsia="Times New Roman"/>
          <w:b/>
          <w:sz w:val="28"/>
        </w:rPr>
        <w:t>Вопросы местного значения поселения</w:t>
      </w:r>
    </w:p>
    <w:p w:rsidR="009917B8" w:rsidRDefault="009917B8" w:rsidP="0081350A">
      <w:pPr>
        <w:pStyle w:val="22"/>
        <w:tabs>
          <w:tab w:val="left" w:pos="-1276"/>
        </w:tabs>
        <w:spacing w:before="0" w:after="0"/>
        <w:ind w:firstLine="851"/>
      </w:pPr>
      <w:r>
        <w:t>К вопросам местного значения поселения относятся:</w:t>
      </w:r>
    </w:p>
    <w:p w:rsidR="003647B0" w:rsidRPr="001071D4" w:rsidRDefault="003C190C" w:rsidP="003647B0">
      <w:pPr>
        <w:widowControl/>
        <w:suppressAutoHyphens w:val="0"/>
        <w:autoSpaceDE w:val="0"/>
        <w:autoSpaceDN w:val="0"/>
        <w:adjustRightInd w:val="0"/>
        <w:ind w:firstLine="851"/>
        <w:jc w:val="both"/>
        <w:rPr>
          <w:sz w:val="28"/>
          <w:szCs w:val="28"/>
        </w:rPr>
      </w:pPr>
      <w:r>
        <w:rPr>
          <w:rFonts w:eastAsia="Times New Roman"/>
          <w:kern w:val="0"/>
          <w:sz w:val="28"/>
          <w:szCs w:val="28"/>
          <w:lang w:eastAsia="ru-RU"/>
        </w:rPr>
        <w:t>1)</w:t>
      </w:r>
      <w:r w:rsidR="003647B0" w:rsidRPr="001071D4">
        <w:rPr>
          <w:rFonts w:eastAsia="Times New Roman"/>
          <w:kern w:val="0"/>
          <w:sz w:val="28"/>
          <w:szCs w:val="28"/>
          <w:lang w:eastAsia="ru-RU"/>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917B8" w:rsidRDefault="003C190C" w:rsidP="0081350A">
      <w:pPr>
        <w:tabs>
          <w:tab w:val="left" w:pos="-1276"/>
          <w:tab w:val="left" w:pos="1134"/>
        </w:tabs>
        <w:ind w:firstLine="851"/>
        <w:jc w:val="both"/>
        <w:rPr>
          <w:sz w:val="28"/>
        </w:rPr>
      </w:pPr>
      <w:r>
        <w:rPr>
          <w:sz w:val="28"/>
        </w:rPr>
        <w:t>2)</w:t>
      </w:r>
      <w:r w:rsidR="009917B8">
        <w:rPr>
          <w:sz w:val="28"/>
        </w:rPr>
        <w:t>установление, изменение и отмена местных налогов и сборов поселения;</w:t>
      </w:r>
    </w:p>
    <w:p w:rsidR="009917B8" w:rsidRDefault="003C190C" w:rsidP="0081350A">
      <w:pPr>
        <w:tabs>
          <w:tab w:val="left" w:pos="-1276"/>
          <w:tab w:val="left" w:pos="1134"/>
        </w:tabs>
        <w:ind w:firstLine="851"/>
        <w:jc w:val="both"/>
        <w:rPr>
          <w:sz w:val="28"/>
        </w:rPr>
      </w:pPr>
      <w:r>
        <w:rPr>
          <w:sz w:val="28"/>
        </w:rPr>
        <w:t>3)</w:t>
      </w:r>
      <w:r w:rsidR="009917B8">
        <w:rPr>
          <w:sz w:val="28"/>
        </w:rPr>
        <w:t>владение, пользование и распоряжение имуществом, находящимся в муниципальной собственности поселения;</w:t>
      </w:r>
    </w:p>
    <w:p w:rsidR="009917B8" w:rsidRPr="00914ECB" w:rsidRDefault="003C190C" w:rsidP="0081350A">
      <w:pPr>
        <w:tabs>
          <w:tab w:val="left" w:pos="-1276"/>
          <w:tab w:val="left" w:pos="1134"/>
        </w:tabs>
        <w:ind w:firstLine="851"/>
        <w:jc w:val="both"/>
        <w:rPr>
          <w:sz w:val="28"/>
          <w:highlight w:val="yellow"/>
        </w:rPr>
      </w:pPr>
      <w:r>
        <w:rPr>
          <w:sz w:val="28"/>
        </w:rPr>
        <w:t>4)</w:t>
      </w:r>
      <w:r w:rsidR="009917B8" w:rsidRPr="00914ECB">
        <w:rPr>
          <w:sz w:val="28"/>
        </w:rPr>
        <w:t>организация в границах поселения электро-, тепло-, газо- и водоснабжения населения, водоотведения, снабжения населения топливом</w:t>
      </w:r>
      <w:r w:rsidR="00A4327C" w:rsidRPr="00914ECB">
        <w:rPr>
          <w:sz w:val="28"/>
          <w:szCs w:val="28"/>
        </w:rPr>
        <w:t xml:space="preserve">, в пределах полномочий, установленных законодательством Российской </w:t>
      </w:r>
      <w:r w:rsidR="00A4327C" w:rsidRPr="00914ECB">
        <w:rPr>
          <w:sz w:val="28"/>
          <w:szCs w:val="28"/>
        </w:rPr>
        <w:lastRenderedPageBreak/>
        <w:t>Федерации</w:t>
      </w:r>
      <w:r w:rsidR="009917B8" w:rsidRPr="00914ECB">
        <w:rPr>
          <w:sz w:val="28"/>
        </w:rPr>
        <w:t>;</w:t>
      </w:r>
    </w:p>
    <w:p w:rsidR="009917B8" w:rsidRPr="00914ECB" w:rsidRDefault="003C190C" w:rsidP="0081350A">
      <w:pPr>
        <w:tabs>
          <w:tab w:val="left" w:pos="-1276"/>
          <w:tab w:val="left" w:pos="1134"/>
        </w:tabs>
        <w:ind w:firstLine="851"/>
        <w:jc w:val="both"/>
        <w:rPr>
          <w:sz w:val="28"/>
        </w:rPr>
      </w:pPr>
      <w:r>
        <w:rPr>
          <w:sz w:val="28"/>
        </w:rPr>
        <w:t>5)</w:t>
      </w:r>
      <w:r w:rsidR="009917B8" w:rsidRPr="00914ECB">
        <w:rPr>
          <w:sz w:val="28"/>
        </w:rPr>
        <w:t xml:space="preserve">дорожная деятельность в отношении </w:t>
      </w:r>
      <w:r w:rsidR="00091353" w:rsidRPr="00914ECB">
        <w:rPr>
          <w:rFonts w:eastAsiaTheme="minorHAnsi"/>
          <w:kern w:val="0"/>
          <w:sz w:val="28"/>
          <w:szCs w:val="28"/>
        </w:rPr>
        <w:t>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0671EB">
        <w:rPr>
          <w:rFonts w:eastAsiaTheme="minorHAnsi"/>
          <w:kern w:val="0"/>
          <w:sz w:val="28"/>
          <w:szCs w:val="28"/>
        </w:rPr>
        <w:t xml:space="preserve"> </w:t>
      </w:r>
      <w:r w:rsidR="009917B8" w:rsidRPr="00914ECB">
        <w:rPr>
          <w:sz w:val="28"/>
        </w:rPr>
        <w:t>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06D30" w:rsidRPr="00480620" w:rsidRDefault="00610AD2" w:rsidP="006C1C40">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6</w:t>
      </w:r>
      <w:r w:rsidR="003C190C">
        <w:rPr>
          <w:rFonts w:eastAsiaTheme="minorHAnsi"/>
          <w:kern w:val="0"/>
          <w:sz w:val="28"/>
          <w:szCs w:val="28"/>
        </w:rPr>
        <w:t>)</w:t>
      </w:r>
      <w:r w:rsidR="00906D30" w:rsidRPr="00480620">
        <w:rPr>
          <w:rFonts w:eastAsiaTheme="minorHAnsi"/>
          <w:kern w:val="0"/>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480620" w:rsidRDefault="00610AD2" w:rsidP="0081350A">
      <w:pPr>
        <w:shd w:val="clear" w:color="auto" w:fill="FFFFFF"/>
        <w:tabs>
          <w:tab w:val="left" w:pos="-1276"/>
        </w:tabs>
        <w:ind w:firstLine="851"/>
        <w:jc w:val="both"/>
        <w:rPr>
          <w:strike/>
          <w:sz w:val="28"/>
        </w:rPr>
      </w:pPr>
      <w:r>
        <w:rPr>
          <w:sz w:val="28"/>
        </w:rPr>
        <w:t>7</w:t>
      </w:r>
      <w:r w:rsidR="003C190C">
        <w:rPr>
          <w:sz w:val="28"/>
        </w:rPr>
        <w:t>)</w:t>
      </w:r>
      <w:r w:rsidR="009917B8" w:rsidRPr="00480620">
        <w:rPr>
          <w:sz w:val="28"/>
        </w:rPr>
        <w:t>участие в предупреждении и ликвидации последствий чрезвычайных ситуаций в границах поселения;</w:t>
      </w:r>
    </w:p>
    <w:p w:rsidR="009917B8" w:rsidRPr="00480620" w:rsidRDefault="00610AD2" w:rsidP="0081350A">
      <w:pPr>
        <w:tabs>
          <w:tab w:val="left" w:pos="-1276"/>
          <w:tab w:val="left" w:pos="1134"/>
        </w:tabs>
        <w:ind w:firstLine="851"/>
        <w:jc w:val="both"/>
        <w:rPr>
          <w:sz w:val="28"/>
        </w:rPr>
      </w:pPr>
      <w:r>
        <w:rPr>
          <w:sz w:val="28"/>
        </w:rPr>
        <w:t>8</w:t>
      </w:r>
      <w:r w:rsidR="003C190C">
        <w:rPr>
          <w:sz w:val="28"/>
        </w:rPr>
        <w:t>)</w:t>
      </w:r>
      <w:r w:rsidR="009917B8" w:rsidRPr="00480620">
        <w:rPr>
          <w:sz w:val="28"/>
        </w:rPr>
        <w:t>обеспечение первичных мер пожарной безопасности в границах населенных пунктов поселения;</w:t>
      </w:r>
    </w:p>
    <w:p w:rsidR="009917B8" w:rsidRPr="00480620" w:rsidRDefault="00610AD2" w:rsidP="0081350A">
      <w:pPr>
        <w:tabs>
          <w:tab w:val="left" w:pos="-1276"/>
          <w:tab w:val="left" w:pos="1134"/>
        </w:tabs>
        <w:ind w:firstLine="851"/>
        <w:jc w:val="both"/>
        <w:rPr>
          <w:sz w:val="28"/>
        </w:rPr>
      </w:pPr>
      <w:r>
        <w:rPr>
          <w:sz w:val="28"/>
        </w:rPr>
        <w:t>9</w:t>
      </w:r>
      <w:r w:rsidR="003C190C">
        <w:rPr>
          <w:sz w:val="28"/>
        </w:rPr>
        <w:t>)</w:t>
      </w:r>
      <w:r w:rsidR="009917B8" w:rsidRPr="00480620">
        <w:rPr>
          <w:sz w:val="28"/>
        </w:rPr>
        <w:t>создание условий для обеспечения жителей поселения услугами связи, общественного питания, торговли и бытового обслуживания;</w:t>
      </w:r>
    </w:p>
    <w:p w:rsidR="009917B8" w:rsidRPr="00480620"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0</w:t>
      </w:r>
      <w:r w:rsidR="003C190C">
        <w:rPr>
          <w:rFonts w:ascii="Times New Roman" w:hAnsi="Times New Roman"/>
          <w:sz w:val="28"/>
        </w:rPr>
        <w:t>)</w:t>
      </w:r>
      <w:r w:rsidRPr="00480620">
        <w:rPr>
          <w:rFonts w:ascii="Times New Roman" w:hAnsi="Times New Roman"/>
          <w:sz w:val="28"/>
        </w:rPr>
        <w:t>организация библиотечного обслуживания населения, комплектование</w:t>
      </w:r>
      <w:r w:rsidR="000671EB">
        <w:rPr>
          <w:rFonts w:ascii="Times New Roman" w:hAnsi="Times New Roman"/>
          <w:sz w:val="28"/>
        </w:rPr>
        <w:t xml:space="preserve"> </w:t>
      </w:r>
      <w:r w:rsidRPr="00480620">
        <w:rPr>
          <w:rFonts w:ascii="Times New Roman" w:hAnsi="Times New Roman"/>
          <w:sz w:val="28"/>
        </w:rPr>
        <w:t>и обеспечение сохранности библиотечных фондов библиотек поселения;</w:t>
      </w:r>
    </w:p>
    <w:p w:rsidR="009917B8" w:rsidRPr="002624C5" w:rsidRDefault="009917B8" w:rsidP="0081350A">
      <w:pPr>
        <w:tabs>
          <w:tab w:val="left" w:pos="-1276"/>
        </w:tabs>
        <w:ind w:firstLine="851"/>
        <w:jc w:val="both"/>
        <w:rPr>
          <w:sz w:val="28"/>
        </w:rPr>
      </w:pPr>
      <w:r w:rsidRPr="00480620">
        <w:rPr>
          <w:sz w:val="28"/>
        </w:rPr>
        <w:t>1</w:t>
      </w:r>
      <w:r w:rsidR="00610AD2">
        <w:rPr>
          <w:sz w:val="28"/>
        </w:rPr>
        <w:t>1</w:t>
      </w:r>
      <w:r w:rsidRPr="00480620">
        <w:rPr>
          <w:sz w:val="28"/>
        </w:rPr>
        <w:t>)</w:t>
      </w:r>
      <w:r w:rsidRPr="002624C5">
        <w:rPr>
          <w:sz w:val="28"/>
        </w:rPr>
        <w:t>создание условий для организации досуга и обеспечения жителей поселения услугами организаций культуры;</w:t>
      </w:r>
    </w:p>
    <w:p w:rsidR="009917B8" w:rsidRPr="00480620"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2</w:t>
      </w:r>
      <w:r w:rsidR="003C190C">
        <w:rPr>
          <w:rFonts w:ascii="Times New Roman" w:hAnsi="Times New Roman"/>
          <w:sz w:val="28"/>
        </w:rPr>
        <w:t>)</w:t>
      </w:r>
      <w:r w:rsidRPr="00480620">
        <w:rPr>
          <w:rFonts w:ascii="Times New Roman" w:hAnsi="Times New Roman"/>
          <w:sz w:val="28"/>
        </w:rPr>
        <w:t>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480620" w:rsidRDefault="009917B8" w:rsidP="0081350A">
      <w:pPr>
        <w:pStyle w:val="ConsNormal"/>
        <w:ind w:firstLine="851"/>
        <w:jc w:val="both"/>
        <w:rPr>
          <w:rFonts w:ascii="Times New Roman" w:hAnsi="Times New Roman"/>
          <w:strike/>
          <w:sz w:val="28"/>
        </w:rPr>
      </w:pPr>
      <w:r w:rsidRPr="00480620">
        <w:rPr>
          <w:rFonts w:ascii="Times New Roman" w:hAnsi="Times New Roman"/>
          <w:sz w:val="28"/>
        </w:rPr>
        <w:t>1</w:t>
      </w:r>
      <w:r w:rsidR="00610AD2">
        <w:rPr>
          <w:rFonts w:ascii="Times New Roman" w:hAnsi="Times New Roman"/>
          <w:sz w:val="28"/>
        </w:rPr>
        <w:t>3</w:t>
      </w:r>
      <w:r w:rsidR="003C190C">
        <w:rPr>
          <w:rFonts w:ascii="Times New Roman" w:hAnsi="Times New Roman"/>
          <w:sz w:val="28"/>
        </w:rPr>
        <w:t>)</w:t>
      </w:r>
      <w:r w:rsidRPr="00480620">
        <w:rPr>
          <w:rFonts w:ascii="Times New Roman" w:hAnsi="Times New Roman"/>
          <w:sz w:val="28"/>
        </w:rPr>
        <w:t>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917B8" w:rsidRPr="002624C5"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4</w:t>
      </w:r>
      <w:r w:rsidRPr="00480620">
        <w:rPr>
          <w:rFonts w:ascii="Times New Roman" w:hAnsi="Times New Roman"/>
          <w:sz w:val="28"/>
        </w:rPr>
        <w:t>)</w:t>
      </w:r>
      <w:r w:rsidRPr="002624C5">
        <w:rPr>
          <w:rFonts w:ascii="Times New Roman" w:hAnsi="Times New Roman"/>
          <w:sz w:val="28"/>
        </w:rPr>
        <w:t>обеспечение условий для развития на территории поселения физической культуры</w:t>
      </w:r>
      <w:r w:rsidR="007F64D5" w:rsidRPr="00610AD2">
        <w:rPr>
          <w:rFonts w:ascii="Times New Roman" w:hAnsi="Times New Roman"/>
          <w:sz w:val="28"/>
          <w:szCs w:val="28"/>
        </w:rPr>
        <w:t>, школьного спорта</w:t>
      </w:r>
      <w:r w:rsidRPr="002624C5">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480620" w:rsidRDefault="009917B8" w:rsidP="0081350A">
      <w:pPr>
        <w:autoSpaceDE w:val="0"/>
        <w:autoSpaceDN w:val="0"/>
        <w:adjustRightInd w:val="0"/>
        <w:ind w:firstLine="851"/>
        <w:jc w:val="both"/>
        <w:outlineLvl w:val="1"/>
        <w:rPr>
          <w:rFonts w:eastAsiaTheme="minorHAnsi"/>
          <w:bCs/>
          <w:kern w:val="0"/>
          <w:sz w:val="28"/>
          <w:szCs w:val="28"/>
        </w:rPr>
      </w:pPr>
      <w:r w:rsidRPr="00480620">
        <w:rPr>
          <w:sz w:val="28"/>
        </w:rPr>
        <w:t>1</w:t>
      </w:r>
      <w:r w:rsidR="00610AD2">
        <w:rPr>
          <w:sz w:val="28"/>
        </w:rPr>
        <w:t>5</w:t>
      </w:r>
      <w:r w:rsidR="003C190C">
        <w:rPr>
          <w:sz w:val="28"/>
        </w:rPr>
        <w:t>)</w:t>
      </w:r>
      <w:r w:rsidRPr="00480620">
        <w:rPr>
          <w:sz w:val="28"/>
        </w:rPr>
        <w:t>создание условий для массового отдыха жителей поселения и организация обустройства мест массового отдыха населения</w:t>
      </w:r>
      <w:r w:rsidR="00091353" w:rsidRPr="00480620">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480620">
        <w:rPr>
          <w:sz w:val="28"/>
        </w:rPr>
        <w:t>;</w:t>
      </w:r>
    </w:p>
    <w:p w:rsidR="009917B8" w:rsidRPr="002624C5" w:rsidRDefault="009917B8" w:rsidP="0081350A">
      <w:pPr>
        <w:tabs>
          <w:tab w:val="left" w:pos="-1276"/>
          <w:tab w:val="left" w:pos="1134"/>
        </w:tabs>
        <w:ind w:firstLine="851"/>
        <w:jc w:val="both"/>
        <w:rPr>
          <w:sz w:val="28"/>
        </w:rPr>
      </w:pPr>
      <w:r w:rsidRPr="00480620">
        <w:rPr>
          <w:sz w:val="28"/>
        </w:rPr>
        <w:t>1</w:t>
      </w:r>
      <w:r w:rsidR="00610AD2">
        <w:rPr>
          <w:sz w:val="28"/>
        </w:rPr>
        <w:t>6</w:t>
      </w:r>
      <w:r w:rsidRPr="00480620">
        <w:rPr>
          <w:sz w:val="28"/>
        </w:rPr>
        <w:t>)</w:t>
      </w:r>
      <w:r w:rsidRPr="002624C5">
        <w:rPr>
          <w:sz w:val="28"/>
        </w:rPr>
        <w:t>формирование архивных фондов поселения;</w:t>
      </w:r>
    </w:p>
    <w:p w:rsidR="009917B8" w:rsidRPr="00610AD2" w:rsidRDefault="00610AD2" w:rsidP="0081350A">
      <w:pPr>
        <w:tabs>
          <w:tab w:val="left" w:pos="-1276"/>
          <w:tab w:val="left" w:pos="1134"/>
        </w:tabs>
        <w:ind w:firstLine="851"/>
        <w:jc w:val="both"/>
        <w:rPr>
          <w:sz w:val="28"/>
        </w:rPr>
      </w:pPr>
      <w:r>
        <w:rPr>
          <w:sz w:val="28"/>
        </w:rPr>
        <w:t>17</w:t>
      </w:r>
      <w:r w:rsidR="009917B8" w:rsidRPr="00610AD2">
        <w:rPr>
          <w:sz w:val="28"/>
        </w:rPr>
        <w:t>)</w:t>
      </w:r>
      <w:r w:rsidR="001C7C7C" w:rsidRPr="00610AD2">
        <w:rPr>
          <w:rFonts w:eastAsia="Times New Roman"/>
          <w:kern w:val="0"/>
          <w:sz w:val="28"/>
          <w:szCs w:val="28"/>
          <w:lang w:eastAsia="ru-RU"/>
        </w:rPr>
        <w:t xml:space="preserve">участие в организации деятельности по сбору (в том числе </w:t>
      </w:r>
      <w:r w:rsidR="001C7C7C" w:rsidRPr="00610AD2">
        <w:rPr>
          <w:rFonts w:eastAsia="Times New Roman"/>
          <w:kern w:val="0"/>
          <w:sz w:val="28"/>
          <w:szCs w:val="28"/>
          <w:lang w:eastAsia="ru-RU"/>
        </w:rPr>
        <w:lastRenderedPageBreak/>
        <w:t>раздельному сбору) и транспортированию твердых коммунальных отходов;</w:t>
      </w:r>
    </w:p>
    <w:p w:rsidR="00D15528" w:rsidRPr="00480620" w:rsidRDefault="00610AD2" w:rsidP="00865269">
      <w:pPr>
        <w:pStyle w:val="ConsPlusNonformat"/>
        <w:ind w:firstLine="851"/>
        <w:jc w:val="both"/>
        <w:rPr>
          <w:rFonts w:ascii="Times New Roman" w:eastAsiaTheme="minorHAnsi" w:hAnsi="Times New Roman" w:cs="Times New Roman"/>
          <w:kern w:val="0"/>
          <w:sz w:val="28"/>
          <w:szCs w:val="28"/>
        </w:rPr>
      </w:pPr>
      <w:r>
        <w:rPr>
          <w:rFonts w:ascii="Times New Roman" w:hAnsi="Times New Roman" w:cs="Times New Roman"/>
          <w:sz w:val="28"/>
        </w:rPr>
        <w:t>18</w:t>
      </w:r>
      <w:r w:rsidR="009917B8" w:rsidRPr="00480620">
        <w:rPr>
          <w:rFonts w:ascii="Times New Roman" w:hAnsi="Times New Roman" w:cs="Times New Roman"/>
          <w:sz w:val="28"/>
        </w:rPr>
        <w:t>)</w:t>
      </w:r>
      <w:r w:rsidR="00D15528" w:rsidRPr="003F5E9A">
        <w:rPr>
          <w:rFonts w:ascii="Times New Roman" w:eastAsiaTheme="minorHAnsi" w:hAnsi="Times New Roman" w:cs="Times New Roman"/>
          <w:kern w:val="0"/>
          <w:sz w:val="28"/>
          <w:szCs w:val="28"/>
          <w:lang w:eastAsia="en-US" w:bidi="ar-SA"/>
        </w:rPr>
        <w:t xml:space="preserve">утверждение правил </w:t>
      </w:r>
      <w:r w:rsidR="00D15528" w:rsidRPr="003F5E9A">
        <w:rPr>
          <w:rFonts w:ascii="Times New Roman" w:eastAsiaTheme="minorHAnsi" w:hAnsi="Times New Roman" w:cs="Times New Roman"/>
          <w:kern w:val="0"/>
          <w:sz w:val="28"/>
          <w:szCs w:val="28"/>
        </w:rPr>
        <w:t>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w:t>
      </w:r>
      <w:r w:rsidR="000671EB">
        <w:rPr>
          <w:rFonts w:ascii="Times New Roman" w:eastAsiaTheme="minorHAnsi" w:hAnsi="Times New Roman" w:cs="Times New Roman"/>
          <w:kern w:val="0"/>
          <w:sz w:val="28"/>
          <w:szCs w:val="28"/>
        </w:rPr>
        <w:t xml:space="preserve"> </w:t>
      </w:r>
      <w:r w:rsidR="00D15528" w:rsidRPr="003F5E9A">
        <w:rPr>
          <w:rFonts w:ascii="Times New Roman" w:eastAsiaTheme="minorHAnsi" w:hAnsi="Times New Roman" w:cs="Times New Roman"/>
          <w:kern w:val="0"/>
          <w:sz w:val="28"/>
          <w:szCs w:val="28"/>
        </w:rPr>
        <w:t>домов, размещение и содержание малых архитектурных форм), а</w:t>
      </w:r>
      <w:r w:rsidR="000671EB">
        <w:rPr>
          <w:rFonts w:ascii="Times New Roman" w:eastAsiaTheme="minorHAnsi" w:hAnsi="Times New Roman" w:cs="Times New Roman"/>
          <w:kern w:val="0"/>
          <w:sz w:val="28"/>
          <w:szCs w:val="28"/>
        </w:rPr>
        <w:t xml:space="preserve"> </w:t>
      </w:r>
      <w:r w:rsidR="00D15528" w:rsidRPr="003F5E9A">
        <w:rPr>
          <w:rFonts w:ascii="Times New Roman" w:eastAsiaTheme="minorHAnsi" w:hAnsi="Times New Roman" w:cs="Times New Roman"/>
          <w:kern w:val="0"/>
          <w:sz w:val="28"/>
          <w:szCs w:val="28"/>
        </w:rPr>
        <w:t xml:space="preserve">также </w:t>
      </w:r>
      <w:r w:rsidR="00D15528" w:rsidRPr="00480620">
        <w:rPr>
          <w:rFonts w:ascii="Times New Roman" w:eastAsiaTheme="minorHAnsi" w:hAnsi="Times New Roman" w:cs="Times New Roman"/>
          <w:kern w:val="0"/>
          <w:sz w:val="28"/>
          <w:szCs w:val="28"/>
        </w:rPr>
        <w:t>использования, охраны, защиты, воспроизводства городских</w:t>
      </w:r>
      <w:r w:rsidR="000671EB">
        <w:rPr>
          <w:rFonts w:ascii="Times New Roman" w:eastAsiaTheme="minorHAnsi" w:hAnsi="Times New Roman" w:cs="Times New Roman"/>
          <w:kern w:val="0"/>
          <w:sz w:val="28"/>
          <w:szCs w:val="28"/>
        </w:rPr>
        <w:t xml:space="preserve"> </w:t>
      </w:r>
      <w:r w:rsidR="00D15528" w:rsidRPr="00480620">
        <w:rPr>
          <w:rFonts w:ascii="Times New Roman" w:eastAsiaTheme="minorHAnsi" w:hAnsi="Times New Roman" w:cs="Times New Roman"/>
          <w:kern w:val="0"/>
          <w:sz w:val="28"/>
          <w:szCs w:val="28"/>
        </w:rPr>
        <w:t>лесов, лесов особо охраняемых природных территорий, расположенных в границах</w:t>
      </w:r>
      <w:r w:rsidR="000671EB">
        <w:rPr>
          <w:rFonts w:ascii="Times New Roman" w:eastAsiaTheme="minorHAnsi" w:hAnsi="Times New Roman" w:cs="Times New Roman"/>
          <w:kern w:val="0"/>
          <w:sz w:val="28"/>
          <w:szCs w:val="28"/>
        </w:rPr>
        <w:t xml:space="preserve"> </w:t>
      </w:r>
      <w:r w:rsidR="00D15528" w:rsidRPr="00480620">
        <w:rPr>
          <w:rFonts w:ascii="Times New Roman" w:eastAsiaTheme="minorHAnsi" w:hAnsi="Times New Roman" w:cs="Times New Roman"/>
          <w:kern w:val="0"/>
          <w:sz w:val="28"/>
          <w:szCs w:val="28"/>
        </w:rPr>
        <w:t>населенных пунктов поселения;</w:t>
      </w:r>
    </w:p>
    <w:p w:rsidR="009917B8" w:rsidRPr="00914ECB" w:rsidRDefault="00610AD2" w:rsidP="006C6A0B">
      <w:pPr>
        <w:autoSpaceDE w:val="0"/>
        <w:autoSpaceDN w:val="0"/>
        <w:adjustRightInd w:val="0"/>
        <w:ind w:firstLine="851"/>
        <w:jc w:val="both"/>
        <w:outlineLvl w:val="1"/>
        <w:rPr>
          <w:sz w:val="28"/>
        </w:rPr>
      </w:pPr>
      <w:r>
        <w:rPr>
          <w:sz w:val="28"/>
        </w:rPr>
        <w:t>19</w:t>
      </w:r>
      <w:r w:rsidR="003C190C">
        <w:rPr>
          <w:sz w:val="28"/>
        </w:rPr>
        <w:t>)</w:t>
      </w:r>
      <w:r w:rsidR="009917B8" w:rsidRPr="00914ECB">
        <w:rPr>
          <w:sz w:val="28"/>
        </w:rPr>
        <w:t xml:space="preserve">осуществление </w:t>
      </w:r>
      <w:r w:rsidR="00D31311" w:rsidRPr="00914ECB">
        <w:rPr>
          <w:sz w:val="28"/>
          <w:szCs w:val="28"/>
        </w:rPr>
        <w:t xml:space="preserve">муниципального </w:t>
      </w:r>
      <w:r w:rsidR="009917B8" w:rsidRPr="00914ECB">
        <w:rPr>
          <w:sz w:val="28"/>
        </w:rPr>
        <w:t xml:space="preserve">земельного контроля </w:t>
      </w:r>
      <w:r w:rsidR="000848B8" w:rsidRPr="00914ECB">
        <w:rPr>
          <w:sz w:val="28"/>
          <w:szCs w:val="28"/>
        </w:rPr>
        <w:t>в границах</w:t>
      </w:r>
      <w:r w:rsidR="000671EB">
        <w:rPr>
          <w:sz w:val="28"/>
          <w:szCs w:val="28"/>
        </w:rPr>
        <w:t xml:space="preserve"> </w:t>
      </w:r>
      <w:r w:rsidR="00236F85" w:rsidRPr="00914ECB">
        <w:rPr>
          <w:sz w:val="28"/>
          <w:szCs w:val="28"/>
        </w:rPr>
        <w:t>поселения</w:t>
      </w:r>
      <w:r w:rsidR="009917B8" w:rsidRPr="00914ECB">
        <w:rPr>
          <w:sz w:val="28"/>
        </w:rPr>
        <w:t>;</w:t>
      </w:r>
    </w:p>
    <w:p w:rsidR="009917B8" w:rsidRPr="00914ECB" w:rsidRDefault="009917B8" w:rsidP="0081350A">
      <w:pPr>
        <w:tabs>
          <w:tab w:val="left" w:pos="-1276"/>
          <w:tab w:val="left" w:pos="1134"/>
        </w:tabs>
        <w:ind w:firstLine="851"/>
        <w:jc w:val="both"/>
        <w:rPr>
          <w:sz w:val="28"/>
        </w:rPr>
      </w:pPr>
      <w:r w:rsidRPr="00480620">
        <w:rPr>
          <w:sz w:val="28"/>
        </w:rPr>
        <w:t>2</w:t>
      </w:r>
      <w:r w:rsidR="00610AD2">
        <w:rPr>
          <w:sz w:val="28"/>
        </w:rPr>
        <w:t>0</w:t>
      </w:r>
      <w:r w:rsidRPr="00480620">
        <w:rPr>
          <w:sz w:val="28"/>
        </w:rPr>
        <w:t>)</w:t>
      </w:r>
      <w:r w:rsidRPr="00914ECB">
        <w:rPr>
          <w:sz w:val="28"/>
        </w:rPr>
        <w:t>организация ритуальных услуг и содержание мест захоронения;</w:t>
      </w:r>
    </w:p>
    <w:p w:rsidR="009917B8" w:rsidRPr="00914ECB" w:rsidRDefault="009917B8" w:rsidP="0081350A">
      <w:pPr>
        <w:pStyle w:val="ConsNormal"/>
        <w:tabs>
          <w:tab w:val="left" w:pos="-1276"/>
        </w:tabs>
        <w:ind w:firstLine="851"/>
        <w:jc w:val="both"/>
        <w:rPr>
          <w:rFonts w:ascii="Times New Roman" w:hAnsi="Times New Roman"/>
          <w:sz w:val="28"/>
          <w:highlight w:val="yellow"/>
        </w:rPr>
      </w:pPr>
      <w:r w:rsidRPr="00480620">
        <w:rPr>
          <w:rFonts w:ascii="Times New Roman" w:hAnsi="Times New Roman"/>
          <w:sz w:val="28"/>
        </w:rPr>
        <w:t>2</w:t>
      </w:r>
      <w:r w:rsidR="00610AD2">
        <w:rPr>
          <w:rFonts w:ascii="Times New Roman" w:hAnsi="Times New Roman"/>
          <w:sz w:val="28"/>
        </w:rPr>
        <w:t>1</w:t>
      </w:r>
      <w:r w:rsidRPr="00480620">
        <w:rPr>
          <w:rFonts w:ascii="Times New Roman" w:hAnsi="Times New Roman"/>
          <w:sz w:val="28"/>
        </w:rPr>
        <w:t>)</w:t>
      </w:r>
      <w:r w:rsidRPr="00914ECB">
        <w:rPr>
          <w:rFonts w:ascii="Times New Roman" w:hAnsi="Times New Roman"/>
          <w:sz w:val="28"/>
        </w:rPr>
        <w:t>осуществление мероприятий по обеспечению безопасности людей на водных объектах, охране их жизни и здоровья;</w:t>
      </w:r>
    </w:p>
    <w:p w:rsidR="009917B8" w:rsidRPr="00480620" w:rsidRDefault="00E94535" w:rsidP="0081350A">
      <w:pPr>
        <w:pStyle w:val="ConsNormal"/>
        <w:ind w:firstLine="851"/>
        <w:jc w:val="both"/>
        <w:rPr>
          <w:rFonts w:ascii="Times New Roman" w:hAnsi="Times New Roman"/>
          <w:sz w:val="28"/>
        </w:rPr>
      </w:pPr>
      <w:r w:rsidRPr="00480620">
        <w:rPr>
          <w:rFonts w:ascii="Times New Roman" w:hAnsi="Times New Roman"/>
          <w:sz w:val="28"/>
        </w:rPr>
        <w:t>2</w:t>
      </w:r>
      <w:r w:rsidR="00610AD2">
        <w:rPr>
          <w:rFonts w:ascii="Times New Roman" w:hAnsi="Times New Roman"/>
          <w:sz w:val="28"/>
        </w:rPr>
        <w:t>2</w:t>
      </w:r>
      <w:r w:rsidR="003C190C">
        <w:rPr>
          <w:rFonts w:ascii="Times New Roman" w:hAnsi="Times New Roman"/>
          <w:sz w:val="28"/>
        </w:rPr>
        <w:t>)</w:t>
      </w:r>
      <w:r w:rsidR="009917B8" w:rsidRPr="00480620">
        <w:rPr>
          <w:rFonts w:ascii="Times New Roman" w:hAnsi="Times New Roman"/>
          <w:sz w:val="28"/>
        </w:rPr>
        <w:t>содействие в развитии сельскохозяйственного производства, создание условий для развития малого и среднего предпринимательства;</w:t>
      </w:r>
    </w:p>
    <w:p w:rsidR="009917B8" w:rsidRPr="002624C5" w:rsidRDefault="00B4752E" w:rsidP="0081350A">
      <w:pPr>
        <w:pStyle w:val="ConsNormal"/>
        <w:ind w:firstLine="851"/>
        <w:jc w:val="both"/>
        <w:rPr>
          <w:rFonts w:ascii="Times New Roman" w:hAnsi="Times New Roman"/>
          <w:sz w:val="28"/>
        </w:rPr>
      </w:pPr>
      <w:r w:rsidRPr="00480620">
        <w:rPr>
          <w:rFonts w:ascii="Times New Roman" w:hAnsi="Times New Roman"/>
          <w:sz w:val="28"/>
        </w:rPr>
        <w:t>2</w:t>
      </w:r>
      <w:r w:rsidR="00610AD2">
        <w:rPr>
          <w:rFonts w:ascii="Times New Roman" w:hAnsi="Times New Roman"/>
          <w:sz w:val="28"/>
        </w:rPr>
        <w:t>3</w:t>
      </w:r>
      <w:r w:rsidR="009917B8" w:rsidRPr="00480620">
        <w:rPr>
          <w:rFonts w:ascii="Times New Roman" w:hAnsi="Times New Roman"/>
          <w:sz w:val="28"/>
        </w:rPr>
        <w:t>)</w:t>
      </w:r>
      <w:r w:rsidR="009917B8" w:rsidRPr="002624C5">
        <w:rPr>
          <w:rFonts w:ascii="Times New Roman" w:hAnsi="Times New Roman"/>
          <w:sz w:val="28"/>
        </w:rPr>
        <w:t>организация и осуществление мероприятий по работе с детьми и молодежью в поселении;</w:t>
      </w:r>
    </w:p>
    <w:p w:rsidR="00367CBB" w:rsidRPr="00480620" w:rsidRDefault="00610AD2" w:rsidP="0081350A">
      <w:pPr>
        <w:tabs>
          <w:tab w:val="left" w:pos="0"/>
        </w:tabs>
        <w:ind w:firstLine="870"/>
        <w:jc w:val="both"/>
        <w:rPr>
          <w:rFonts w:eastAsia="Arial" w:cs="Arial"/>
          <w:bCs/>
          <w:sz w:val="28"/>
          <w:szCs w:val="28"/>
        </w:rPr>
      </w:pPr>
      <w:r>
        <w:rPr>
          <w:rFonts w:eastAsia="Times New Roman"/>
          <w:kern w:val="0"/>
          <w:sz w:val="28"/>
          <w:szCs w:val="28"/>
          <w:lang w:eastAsia="ru-RU"/>
        </w:rPr>
        <w:t>24</w:t>
      </w:r>
      <w:r w:rsidR="003C190C">
        <w:rPr>
          <w:rFonts w:eastAsia="Times New Roman"/>
          <w:kern w:val="0"/>
          <w:sz w:val="28"/>
          <w:szCs w:val="28"/>
          <w:lang w:eastAsia="ru-RU"/>
        </w:rPr>
        <w:t>)</w:t>
      </w:r>
      <w:r w:rsidR="00367CBB" w:rsidRPr="00480620">
        <w:rPr>
          <w:rFonts w:eastAsia="Times New Roman"/>
          <w:kern w:val="0"/>
          <w:sz w:val="28"/>
          <w:szCs w:val="28"/>
          <w:lang w:eastAsia="ru-RU"/>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917B8" w:rsidRPr="00963A80" w:rsidRDefault="00610AD2" w:rsidP="0081350A">
      <w:pPr>
        <w:tabs>
          <w:tab w:val="left" w:pos="0"/>
        </w:tabs>
        <w:ind w:firstLine="870"/>
        <w:jc w:val="both"/>
        <w:rPr>
          <w:rStyle w:val="80"/>
        </w:rPr>
      </w:pPr>
      <w:r>
        <w:rPr>
          <w:rFonts w:eastAsia="Arial" w:cs="Arial"/>
          <w:bCs/>
          <w:sz w:val="28"/>
          <w:szCs w:val="28"/>
        </w:rPr>
        <w:t>25</w:t>
      </w:r>
      <w:r w:rsidR="009917B8" w:rsidRPr="00480620">
        <w:rPr>
          <w:rStyle w:val="80"/>
        </w:rPr>
        <w:t>)</w:t>
      </w:r>
      <w:r w:rsidR="009917B8" w:rsidRPr="00963A80">
        <w:rPr>
          <w:rStyle w:val="80"/>
        </w:rPr>
        <w:t>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D6917" w:rsidRPr="00963A80" w:rsidRDefault="00610AD2" w:rsidP="003D6917">
      <w:pPr>
        <w:autoSpaceDE w:val="0"/>
        <w:autoSpaceDN w:val="0"/>
        <w:adjustRightInd w:val="0"/>
        <w:ind w:firstLine="851"/>
        <w:jc w:val="both"/>
        <w:outlineLvl w:val="0"/>
        <w:rPr>
          <w:sz w:val="28"/>
          <w:szCs w:val="28"/>
          <w:highlight w:val="yellow"/>
        </w:rPr>
      </w:pPr>
      <w:r>
        <w:rPr>
          <w:sz w:val="28"/>
          <w:szCs w:val="28"/>
        </w:rPr>
        <w:t>26</w:t>
      </w:r>
      <w:r w:rsidR="003C190C">
        <w:rPr>
          <w:sz w:val="28"/>
          <w:szCs w:val="28"/>
        </w:rPr>
        <w:t>)</w:t>
      </w:r>
      <w:r w:rsidR="003D6917" w:rsidRPr="00963A80">
        <w:rPr>
          <w:sz w:val="28"/>
          <w:szCs w:val="28"/>
        </w:rPr>
        <w:t>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43105" w:rsidRPr="00480620" w:rsidRDefault="00610AD2" w:rsidP="00A43105">
      <w:pPr>
        <w:pStyle w:val="ConsPlusNormal"/>
        <w:ind w:firstLine="851"/>
        <w:jc w:val="both"/>
        <w:outlineLvl w:val="1"/>
        <w:rPr>
          <w:rFonts w:ascii="Times New Roman" w:eastAsiaTheme="minorHAnsi" w:hAnsi="Times New Roman" w:cs="Times New Roman"/>
          <w:kern w:val="0"/>
          <w:sz w:val="28"/>
          <w:szCs w:val="28"/>
          <w:lang w:eastAsia="en-US" w:bidi="ar-SA"/>
        </w:rPr>
      </w:pPr>
      <w:r>
        <w:rPr>
          <w:rFonts w:ascii="Times New Roman" w:hAnsi="Times New Roman" w:cs="Times New Roman"/>
          <w:sz w:val="28"/>
          <w:szCs w:val="28"/>
        </w:rPr>
        <w:t>2</w:t>
      </w:r>
      <w:r w:rsidR="00DF6330" w:rsidRPr="00480620">
        <w:rPr>
          <w:rFonts w:ascii="Times New Roman" w:hAnsi="Times New Roman" w:cs="Times New Roman"/>
          <w:sz w:val="28"/>
          <w:szCs w:val="28"/>
        </w:rPr>
        <w:t>7</w:t>
      </w:r>
      <w:r w:rsidR="00A43105" w:rsidRPr="00480620">
        <w:rPr>
          <w:rFonts w:ascii="Times New Roman" w:hAnsi="Times New Roman" w:cs="Times New Roman"/>
          <w:sz w:val="28"/>
          <w:szCs w:val="28"/>
        </w:rPr>
        <w:t>)</w:t>
      </w:r>
      <w:r w:rsidR="00A43105" w:rsidRPr="00480620">
        <w:rPr>
          <w:rFonts w:ascii="Times New Roman" w:eastAsiaTheme="minorHAnsi" w:hAnsi="Times New Roman" w:cs="Times New Roman"/>
          <w:kern w:val="0"/>
          <w:sz w:val="28"/>
          <w:szCs w:val="28"/>
          <w:lang w:eastAsia="en-US" w:bidi="ar-SA"/>
        </w:rPr>
        <w:t>осуществление мер по противодействию коррупции в границах поселения;</w:t>
      </w:r>
    </w:p>
    <w:p w:rsidR="00475C04" w:rsidRDefault="00610AD2" w:rsidP="0081350A">
      <w:pPr>
        <w:pStyle w:val="ConsNormal"/>
        <w:ind w:firstLine="851"/>
        <w:jc w:val="both"/>
        <w:rPr>
          <w:rFonts w:ascii="Times New Roman" w:hAnsi="Times New Roman"/>
          <w:kern w:val="0"/>
          <w:sz w:val="28"/>
          <w:szCs w:val="28"/>
          <w:lang w:eastAsia="ru-RU"/>
        </w:rPr>
      </w:pPr>
      <w:r>
        <w:rPr>
          <w:rFonts w:ascii="Times New Roman" w:hAnsi="Times New Roman"/>
          <w:kern w:val="0"/>
          <w:sz w:val="28"/>
          <w:szCs w:val="28"/>
          <w:lang w:eastAsia="ru-RU"/>
        </w:rPr>
        <w:t>2</w:t>
      </w:r>
      <w:r w:rsidR="00DF6330" w:rsidRPr="00480620">
        <w:rPr>
          <w:rFonts w:ascii="Times New Roman" w:hAnsi="Times New Roman"/>
          <w:kern w:val="0"/>
          <w:sz w:val="28"/>
          <w:szCs w:val="28"/>
          <w:lang w:eastAsia="ru-RU"/>
        </w:rPr>
        <w:t>8</w:t>
      </w:r>
      <w:r w:rsidR="003C190C">
        <w:rPr>
          <w:rFonts w:ascii="Times New Roman" w:hAnsi="Times New Roman"/>
          <w:kern w:val="0"/>
          <w:sz w:val="28"/>
          <w:szCs w:val="28"/>
          <w:lang w:eastAsia="ru-RU"/>
        </w:rPr>
        <w:t>)</w:t>
      </w:r>
      <w:r w:rsidR="00E94535" w:rsidRPr="00BF240B">
        <w:rPr>
          <w:rFonts w:ascii="Times New Roman" w:hAnsi="Times New Roman"/>
          <w:kern w:val="0"/>
          <w:sz w:val="28"/>
          <w:szCs w:val="28"/>
          <w:lang w:eastAsia="ru-RU"/>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1C7C7C" w:rsidRPr="00E5789D">
        <w:rPr>
          <w:rFonts w:ascii="Times New Roman" w:hAnsi="Times New Roman"/>
          <w:kern w:val="0"/>
          <w:sz w:val="28"/>
          <w:szCs w:val="28"/>
          <w:lang w:eastAsia="ru-RU"/>
        </w:rPr>
        <w:t>.</w:t>
      </w:r>
    </w:p>
    <w:p w:rsidR="00345C22" w:rsidRDefault="00345C22" w:rsidP="0081350A">
      <w:pPr>
        <w:pStyle w:val="ConsNormal"/>
        <w:ind w:firstLine="851"/>
        <w:jc w:val="both"/>
        <w:rPr>
          <w:rFonts w:ascii="Times New Roman" w:hAnsi="Times New Roman"/>
          <w:kern w:val="0"/>
          <w:sz w:val="28"/>
          <w:szCs w:val="28"/>
          <w:lang w:eastAsia="ru-RU"/>
        </w:rPr>
      </w:pPr>
    </w:p>
    <w:p w:rsidR="00345C22" w:rsidRPr="003050E5" w:rsidRDefault="00345C22" w:rsidP="0081350A">
      <w:pPr>
        <w:pStyle w:val="ConsNormal"/>
        <w:ind w:firstLine="851"/>
        <w:jc w:val="both"/>
        <w:rPr>
          <w:rFonts w:ascii="Times New Roman" w:hAnsi="Times New Roman"/>
          <w:kern w:val="0"/>
          <w:sz w:val="28"/>
          <w:szCs w:val="28"/>
          <w:lang w:eastAsia="ru-RU"/>
        </w:rPr>
      </w:pPr>
    </w:p>
    <w:p w:rsidR="009917B8" w:rsidRDefault="009917B8" w:rsidP="0081350A">
      <w:pPr>
        <w:pStyle w:val="ConsNormal"/>
        <w:ind w:firstLine="851"/>
        <w:jc w:val="both"/>
      </w:pPr>
    </w:p>
    <w:p w:rsidR="009917B8" w:rsidRDefault="003C190C" w:rsidP="0081350A">
      <w:pPr>
        <w:ind w:firstLine="540"/>
        <w:jc w:val="both"/>
        <w:rPr>
          <w:b/>
          <w:sz w:val="28"/>
        </w:rPr>
      </w:pPr>
      <w:r>
        <w:rPr>
          <w:b/>
          <w:sz w:val="28"/>
        </w:rPr>
        <w:lastRenderedPageBreak/>
        <w:t>Статья 9.</w:t>
      </w:r>
      <w:r w:rsidR="009917B8">
        <w:rPr>
          <w:b/>
          <w:sz w:val="28"/>
        </w:rPr>
        <w:t>Права органов местного самоуправления поселения на решение вопросов, не отнесенных к вопросам местного значения поселений</w:t>
      </w:r>
    </w:p>
    <w:p w:rsidR="009917B8" w:rsidRDefault="003C190C" w:rsidP="0081350A">
      <w:pPr>
        <w:ind w:firstLine="851"/>
        <w:jc w:val="both"/>
        <w:rPr>
          <w:sz w:val="28"/>
        </w:rPr>
      </w:pPr>
      <w:r>
        <w:rPr>
          <w:sz w:val="28"/>
        </w:rPr>
        <w:t>1.</w:t>
      </w:r>
      <w:r w:rsidR="009917B8">
        <w:rPr>
          <w:sz w:val="28"/>
        </w:rPr>
        <w:t>Органы местного самоуправления поселения имеют право на:</w:t>
      </w:r>
    </w:p>
    <w:p w:rsidR="009917B8" w:rsidRPr="00F9051B" w:rsidRDefault="003C190C" w:rsidP="0081350A">
      <w:pPr>
        <w:ind w:firstLine="851"/>
        <w:jc w:val="both"/>
        <w:rPr>
          <w:sz w:val="28"/>
        </w:rPr>
      </w:pPr>
      <w:r>
        <w:rPr>
          <w:sz w:val="28"/>
        </w:rPr>
        <w:t>1)</w:t>
      </w:r>
      <w:r w:rsidR="009917B8">
        <w:rPr>
          <w:sz w:val="28"/>
        </w:rPr>
        <w:t>создание музеев поселения;</w:t>
      </w:r>
    </w:p>
    <w:p w:rsidR="009917B8" w:rsidRDefault="003C190C" w:rsidP="0081350A">
      <w:pPr>
        <w:ind w:firstLine="851"/>
        <w:jc w:val="both"/>
        <w:rPr>
          <w:sz w:val="28"/>
        </w:rPr>
      </w:pPr>
      <w:r>
        <w:rPr>
          <w:sz w:val="28"/>
        </w:rPr>
        <w:t>2)</w:t>
      </w:r>
      <w:r w:rsidR="009917B8">
        <w:rPr>
          <w:sz w:val="28"/>
        </w:rPr>
        <w:t>совершение нотариальных действий, предусмотренных законодательством, в случае отсутствия в поселении нотариуса;</w:t>
      </w:r>
    </w:p>
    <w:p w:rsidR="009917B8" w:rsidRDefault="003C190C" w:rsidP="0081350A">
      <w:pPr>
        <w:ind w:firstLine="851"/>
        <w:jc w:val="both"/>
        <w:rPr>
          <w:sz w:val="28"/>
        </w:rPr>
      </w:pPr>
      <w:r>
        <w:rPr>
          <w:sz w:val="28"/>
        </w:rPr>
        <w:t>3)</w:t>
      </w:r>
      <w:r w:rsidR="009917B8">
        <w:rPr>
          <w:sz w:val="28"/>
        </w:rPr>
        <w:t>участие в осуществлении деятельности по опеке и попечительству;</w:t>
      </w:r>
    </w:p>
    <w:p w:rsidR="009917B8" w:rsidRPr="006C61C3" w:rsidRDefault="00B213F2" w:rsidP="0081350A">
      <w:pPr>
        <w:ind w:firstLine="851"/>
        <w:jc w:val="both"/>
        <w:rPr>
          <w:sz w:val="28"/>
        </w:rPr>
      </w:pPr>
      <w:r w:rsidRPr="006C61C3">
        <w:rPr>
          <w:sz w:val="28"/>
        </w:rPr>
        <w:t>4</w:t>
      </w:r>
      <w:r w:rsidR="003C190C">
        <w:rPr>
          <w:sz w:val="28"/>
        </w:rPr>
        <w:t>)</w:t>
      </w:r>
      <w:r w:rsidR="009917B8" w:rsidRPr="006C61C3">
        <w:rPr>
          <w:sz w:val="28"/>
        </w:rPr>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6C61C3" w:rsidRDefault="00B213F2" w:rsidP="0081350A">
      <w:pPr>
        <w:ind w:firstLine="851"/>
        <w:jc w:val="both"/>
        <w:rPr>
          <w:sz w:val="28"/>
        </w:rPr>
      </w:pPr>
      <w:r w:rsidRPr="006C61C3">
        <w:rPr>
          <w:sz w:val="28"/>
        </w:rPr>
        <w:t>5</w:t>
      </w:r>
      <w:r w:rsidR="003C190C">
        <w:rPr>
          <w:sz w:val="28"/>
        </w:rPr>
        <w:t>)</w:t>
      </w:r>
      <w:r w:rsidR="009917B8" w:rsidRPr="006C61C3">
        <w:rPr>
          <w:sz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6C61C3" w:rsidRDefault="00B213F2" w:rsidP="0081350A">
      <w:pPr>
        <w:ind w:firstLine="851"/>
        <w:jc w:val="both"/>
        <w:rPr>
          <w:sz w:val="28"/>
        </w:rPr>
      </w:pPr>
      <w:r w:rsidRPr="006C61C3">
        <w:rPr>
          <w:sz w:val="28"/>
        </w:rPr>
        <w:t>6</w:t>
      </w:r>
      <w:r w:rsidR="003C190C">
        <w:rPr>
          <w:sz w:val="28"/>
        </w:rPr>
        <w:t>)</w:t>
      </w:r>
      <w:r w:rsidR="009917B8" w:rsidRPr="006C61C3">
        <w:rPr>
          <w:sz w:val="28"/>
        </w:rPr>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6C61C3" w:rsidRDefault="00B213F2" w:rsidP="0081350A">
      <w:pPr>
        <w:ind w:firstLine="851"/>
        <w:jc w:val="both"/>
        <w:rPr>
          <w:sz w:val="28"/>
          <w:szCs w:val="28"/>
        </w:rPr>
      </w:pPr>
      <w:r w:rsidRPr="006C61C3">
        <w:rPr>
          <w:sz w:val="28"/>
          <w:szCs w:val="28"/>
        </w:rPr>
        <w:t>7</w:t>
      </w:r>
      <w:r w:rsidR="003C190C">
        <w:rPr>
          <w:sz w:val="28"/>
          <w:szCs w:val="28"/>
        </w:rPr>
        <w:t>)</w:t>
      </w:r>
      <w:r w:rsidR="009917B8" w:rsidRPr="006C61C3">
        <w:rPr>
          <w:sz w:val="28"/>
          <w:szCs w:val="28"/>
        </w:rPr>
        <w:t>создание муниципальной пожарной охраны;</w:t>
      </w:r>
    </w:p>
    <w:p w:rsidR="009917B8" w:rsidRPr="006C61C3" w:rsidRDefault="00B213F2" w:rsidP="0081350A">
      <w:pPr>
        <w:ind w:firstLine="851"/>
        <w:jc w:val="both"/>
        <w:rPr>
          <w:sz w:val="28"/>
        </w:rPr>
      </w:pPr>
      <w:r w:rsidRPr="006C61C3">
        <w:rPr>
          <w:sz w:val="28"/>
        </w:rPr>
        <w:t>8</w:t>
      </w:r>
      <w:r w:rsidR="003C190C">
        <w:rPr>
          <w:sz w:val="28"/>
        </w:rPr>
        <w:t>)</w:t>
      </w:r>
      <w:r w:rsidR="009917B8" w:rsidRPr="006C61C3">
        <w:rPr>
          <w:sz w:val="28"/>
        </w:rPr>
        <w:t>создание условий для развития туризма</w:t>
      </w:r>
      <w:r w:rsidR="00352ED7" w:rsidRPr="006C61C3">
        <w:rPr>
          <w:sz w:val="28"/>
        </w:rPr>
        <w:t>;</w:t>
      </w:r>
    </w:p>
    <w:p w:rsidR="00352ED7" w:rsidRDefault="00B213F2" w:rsidP="00352ED7">
      <w:pPr>
        <w:pStyle w:val="ConsPlusNormal"/>
        <w:ind w:firstLine="851"/>
        <w:jc w:val="both"/>
        <w:outlineLvl w:val="1"/>
        <w:rPr>
          <w:rFonts w:ascii="Times New Roman" w:eastAsiaTheme="minorHAnsi" w:hAnsi="Times New Roman" w:cs="Times New Roman"/>
          <w:kern w:val="0"/>
          <w:sz w:val="28"/>
          <w:szCs w:val="28"/>
          <w:lang w:eastAsia="en-US" w:bidi="ar-SA"/>
        </w:rPr>
      </w:pPr>
      <w:r w:rsidRPr="006C61C3">
        <w:rPr>
          <w:rFonts w:ascii="Times New Roman" w:hAnsi="Times New Roman" w:cs="Times New Roman"/>
          <w:sz w:val="28"/>
          <w:szCs w:val="28"/>
        </w:rPr>
        <w:t>9</w:t>
      </w:r>
      <w:r w:rsidR="00352ED7" w:rsidRPr="006C61C3">
        <w:rPr>
          <w:rFonts w:ascii="Times New Roman" w:hAnsi="Times New Roman" w:cs="Times New Roman"/>
          <w:sz w:val="28"/>
          <w:szCs w:val="28"/>
        </w:rPr>
        <w:t>)</w:t>
      </w:r>
      <w:r w:rsidR="00352ED7" w:rsidRPr="006C61C3">
        <w:rPr>
          <w:rFonts w:ascii="Times New Roman" w:eastAsiaTheme="minorHAnsi" w:hAnsi="Times New Roman" w:cs="Times New Roman"/>
          <w:kern w:val="0"/>
          <w:sz w:val="28"/>
          <w:szCs w:val="28"/>
          <w:lang w:eastAsia="en-US" w:bidi="ar-SA"/>
        </w:rPr>
        <w:t>оказание поддержки общественным наблюдательным комиссиям, осуществляющи</w:t>
      </w:r>
      <w:r w:rsidR="00352ED7" w:rsidRPr="00645581">
        <w:rPr>
          <w:rFonts w:ascii="Times New Roman" w:eastAsiaTheme="minorHAnsi" w:hAnsi="Times New Roman" w:cs="Times New Roman"/>
          <w:kern w:val="0"/>
          <w:sz w:val="28"/>
          <w:szCs w:val="28"/>
          <w:lang w:eastAsia="en-US" w:bidi="ar-SA"/>
        </w:rPr>
        <w:t>м общественный контроль за обеспечением прав человека и содействие лицам, находящимся в ме</w:t>
      </w:r>
      <w:r>
        <w:rPr>
          <w:rFonts w:ascii="Times New Roman" w:eastAsiaTheme="minorHAnsi" w:hAnsi="Times New Roman" w:cs="Times New Roman"/>
          <w:kern w:val="0"/>
          <w:sz w:val="28"/>
          <w:szCs w:val="28"/>
          <w:lang w:eastAsia="en-US" w:bidi="ar-SA"/>
        </w:rPr>
        <w:t>стах принудительного содержания;</w:t>
      </w:r>
    </w:p>
    <w:p w:rsidR="00B213F2" w:rsidRPr="00675AF6" w:rsidRDefault="003C190C" w:rsidP="00B213F2">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10)</w:t>
      </w:r>
      <w:r w:rsidR="00B213F2" w:rsidRPr="00675AF6">
        <w:rPr>
          <w:rFonts w:eastAsia="Times New Roman"/>
          <w:kern w:val="0"/>
          <w:sz w:val="28"/>
          <w:szCs w:val="28"/>
          <w:lang w:eastAsia="ru-RU"/>
        </w:rPr>
        <w:t xml:space="preserve">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w:t>
      </w:r>
      <w:r w:rsidR="00E709E1">
        <w:rPr>
          <w:rFonts w:eastAsia="Times New Roman"/>
          <w:kern w:val="0"/>
          <w:sz w:val="28"/>
          <w:szCs w:val="28"/>
          <w:lang w:eastAsia="ru-RU"/>
        </w:rPr>
        <w:t xml:space="preserve"> </w:t>
      </w:r>
      <w:r w:rsidR="00B213F2" w:rsidRPr="00675AF6">
        <w:rPr>
          <w:rFonts w:eastAsia="Times New Roman"/>
          <w:kern w:val="0"/>
          <w:sz w:val="28"/>
          <w:szCs w:val="28"/>
          <w:lang w:eastAsia="ru-RU"/>
        </w:rPr>
        <w:t>№ 181-ФЗ «О социальной защите инвалидов в Российской Федерации»</w:t>
      </w:r>
      <w:r w:rsidR="00130074" w:rsidRPr="001071D4">
        <w:rPr>
          <w:rFonts w:eastAsia="Times New Roman"/>
          <w:kern w:val="0"/>
          <w:sz w:val="28"/>
          <w:szCs w:val="28"/>
          <w:lang w:eastAsia="ru-RU"/>
        </w:rPr>
        <w:t>;</w:t>
      </w:r>
    </w:p>
    <w:p w:rsidR="00423FE8" w:rsidRPr="001071D4" w:rsidRDefault="003C190C" w:rsidP="00423FE8">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11)</w:t>
      </w:r>
      <w:r w:rsidR="00423FE8" w:rsidRPr="001071D4">
        <w:rPr>
          <w:rFonts w:eastAsia="Times New Roman"/>
          <w:kern w:val="0"/>
          <w:sz w:val="28"/>
          <w:szCs w:val="28"/>
          <w:lang w:eastAsia="ru-RU"/>
        </w:rPr>
        <w:t>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r w:rsidR="00130074" w:rsidRPr="001071D4">
        <w:rPr>
          <w:rFonts w:eastAsia="Times New Roman"/>
          <w:kern w:val="0"/>
          <w:sz w:val="28"/>
          <w:szCs w:val="28"/>
          <w:lang w:eastAsia="ru-RU"/>
        </w:rPr>
        <w:t>;</w:t>
      </w:r>
    </w:p>
    <w:p w:rsidR="00423FE8" w:rsidRPr="001071D4" w:rsidRDefault="003C190C" w:rsidP="00130074">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12)</w:t>
      </w:r>
      <w:r w:rsidR="004A0836" w:rsidRPr="001071D4">
        <w:rPr>
          <w:rFonts w:eastAsia="Times New Roman"/>
          <w:kern w:val="0"/>
          <w:sz w:val="28"/>
          <w:szCs w:val="28"/>
          <w:lang w:eastAsia="ru-RU"/>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1071D4">
        <w:rPr>
          <w:rFonts w:eastAsia="Times New Roman"/>
          <w:kern w:val="0"/>
          <w:sz w:val="28"/>
          <w:szCs w:val="28"/>
          <w:lang w:eastAsia="ru-RU"/>
        </w:rPr>
        <w:t>;</w:t>
      </w:r>
    </w:p>
    <w:p w:rsidR="007C0F95" w:rsidRPr="001071D4" w:rsidRDefault="003C190C" w:rsidP="007C0F95">
      <w:pPr>
        <w:suppressAutoHyphens w:val="0"/>
        <w:autoSpaceDE w:val="0"/>
        <w:autoSpaceDN w:val="0"/>
        <w:adjustRightInd w:val="0"/>
        <w:ind w:firstLine="851"/>
        <w:jc w:val="both"/>
        <w:rPr>
          <w:rFonts w:eastAsia="Times New Roman"/>
          <w:kern w:val="0"/>
          <w:sz w:val="28"/>
          <w:szCs w:val="28"/>
          <w:lang w:eastAsia="ru-RU"/>
        </w:rPr>
      </w:pPr>
      <w:r>
        <w:rPr>
          <w:bCs/>
          <w:sz w:val="28"/>
          <w:szCs w:val="28"/>
        </w:rPr>
        <w:t>13)</w:t>
      </w:r>
      <w:r w:rsidR="007C0F95" w:rsidRPr="001071D4">
        <w:rPr>
          <w:bCs/>
          <w:sz w:val="28"/>
          <w:szCs w:val="28"/>
        </w:rPr>
        <w:t>осуществление мероприятий по отлову и содержанию безнадзорных животных, обитающих на территории поселения.</w:t>
      </w:r>
    </w:p>
    <w:p w:rsidR="009917B8" w:rsidRDefault="003C190C" w:rsidP="00352ED7">
      <w:pPr>
        <w:ind w:firstLine="851"/>
        <w:jc w:val="both"/>
        <w:rPr>
          <w:sz w:val="28"/>
          <w:szCs w:val="28"/>
        </w:rPr>
      </w:pPr>
      <w:r>
        <w:rPr>
          <w:sz w:val="28"/>
        </w:rPr>
        <w:t>2.</w:t>
      </w:r>
      <w:r w:rsidR="009917B8">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w:t>
      </w:r>
      <w:r w:rsidR="00E709E1">
        <w:rPr>
          <w:sz w:val="28"/>
        </w:rPr>
        <w:t xml:space="preserve">19 Федерального закона от </w:t>
      </w:r>
      <w:r w:rsidR="00242076">
        <w:rPr>
          <w:sz w:val="28"/>
        </w:rPr>
        <w:t xml:space="preserve">6 октября </w:t>
      </w:r>
      <w:r w:rsidR="009917B8">
        <w:rPr>
          <w:sz w:val="28"/>
        </w:rPr>
        <w:t xml:space="preserve">2003 </w:t>
      </w:r>
      <w:r w:rsidR="00242076">
        <w:rPr>
          <w:sz w:val="28"/>
        </w:rPr>
        <w:t xml:space="preserve">года </w:t>
      </w:r>
      <w:r w:rsidR="009917B8">
        <w:rPr>
          <w:sz w:val="28"/>
        </w:rPr>
        <w:t xml:space="preserve">№ 131-ФЗ </w:t>
      </w:r>
      <w:r w:rsidR="00A03B53">
        <w:rPr>
          <w:sz w:val="28"/>
        </w:rPr>
        <w:t>«</w:t>
      </w:r>
      <w:r w:rsidR="009917B8">
        <w:rPr>
          <w:sz w:val="28"/>
        </w:rPr>
        <w:t>Об общих принципах организации местного самоуправления в Российской Федерации</w:t>
      </w:r>
      <w:r w:rsidR="00A03B53">
        <w:rPr>
          <w:sz w:val="28"/>
        </w:rPr>
        <w:t>»</w:t>
      </w:r>
      <w:r w:rsidR="009917B8">
        <w:rPr>
          <w:sz w:val="28"/>
        </w:rPr>
        <w:t xml:space="preserve">),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sidR="009917B8">
        <w:rPr>
          <w:sz w:val="28"/>
          <w:szCs w:val="28"/>
        </w:rPr>
        <w:t xml:space="preserve">за счет доходов местного бюджета, за исключением </w:t>
      </w:r>
      <w:r w:rsidR="009917B8">
        <w:rPr>
          <w:sz w:val="28"/>
          <w:szCs w:val="28"/>
        </w:rPr>
        <w:lastRenderedPageBreak/>
        <w:t>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917B8" w:rsidRDefault="009917B8" w:rsidP="0081350A">
      <w:pPr>
        <w:pStyle w:val="22"/>
        <w:tabs>
          <w:tab w:val="left" w:pos="-142"/>
          <w:tab w:val="left" w:pos="142"/>
        </w:tabs>
        <w:spacing w:before="0" w:after="0"/>
        <w:ind w:firstLine="851"/>
        <w:rPr>
          <w:rFonts w:eastAsia="Times New Roman"/>
        </w:rPr>
      </w:pPr>
    </w:p>
    <w:p w:rsidR="009917B8" w:rsidRDefault="003C190C" w:rsidP="0081350A">
      <w:pPr>
        <w:pStyle w:val="22"/>
        <w:tabs>
          <w:tab w:val="left" w:pos="142"/>
        </w:tabs>
        <w:spacing w:before="0" w:after="0"/>
        <w:ind w:firstLine="851"/>
        <w:rPr>
          <w:rFonts w:eastAsia="Times New Roman"/>
          <w:b/>
        </w:rPr>
      </w:pPr>
      <w:r>
        <w:rPr>
          <w:rFonts w:eastAsia="Times New Roman"/>
          <w:b/>
        </w:rPr>
        <w:t>Статья 10.</w:t>
      </w:r>
      <w:r w:rsidR="009917B8">
        <w:rPr>
          <w:rFonts w:eastAsia="Times New Roman"/>
          <w:b/>
        </w:rPr>
        <w:t>Полномочия органов местного самоуправления по решению вопросов местного значения</w:t>
      </w:r>
    </w:p>
    <w:p w:rsidR="009917B8" w:rsidRDefault="003C190C" w:rsidP="0081350A">
      <w:pPr>
        <w:tabs>
          <w:tab w:val="left" w:pos="142"/>
        </w:tabs>
        <w:ind w:firstLine="851"/>
        <w:jc w:val="both"/>
        <w:rPr>
          <w:rFonts w:eastAsia="Times New Roman"/>
          <w:sz w:val="28"/>
        </w:rPr>
      </w:pPr>
      <w:r>
        <w:rPr>
          <w:rFonts w:eastAsia="Times New Roman"/>
          <w:sz w:val="28"/>
        </w:rPr>
        <w:t>1.</w:t>
      </w:r>
      <w:r w:rsidR="009917B8">
        <w:rPr>
          <w:rFonts w:eastAsia="Times New Roman"/>
          <w:sz w:val="28"/>
        </w:rPr>
        <w:t>В целях решения вопросов местного значения органы местного самоуправления поселения обладают следующими полномочиями:</w:t>
      </w:r>
    </w:p>
    <w:p w:rsidR="009917B8" w:rsidRDefault="003C190C" w:rsidP="009C5A79">
      <w:pPr>
        <w:tabs>
          <w:tab w:val="left" w:pos="1211"/>
        </w:tabs>
        <w:ind w:firstLine="851"/>
        <w:jc w:val="both"/>
        <w:rPr>
          <w:rFonts w:eastAsia="Times New Roman"/>
          <w:sz w:val="28"/>
        </w:rPr>
      </w:pPr>
      <w:r>
        <w:rPr>
          <w:rFonts w:eastAsia="Times New Roman"/>
          <w:sz w:val="28"/>
        </w:rPr>
        <w:t>1)</w:t>
      </w:r>
      <w:r w:rsidR="009917B8">
        <w:rPr>
          <w:rFonts w:eastAsia="Times New Roman"/>
          <w:sz w:val="28"/>
        </w:rPr>
        <w:t>принятие устава поселения</w:t>
      </w:r>
      <w:r w:rsidR="00BF7F93">
        <w:rPr>
          <w:rFonts w:eastAsia="Times New Roman"/>
          <w:sz w:val="28"/>
        </w:rPr>
        <w:t xml:space="preserve"> </w:t>
      </w:r>
      <w:r w:rsidR="009917B8">
        <w:rPr>
          <w:rFonts w:eastAsia="Times New Roman"/>
          <w:sz w:val="28"/>
        </w:rPr>
        <w:t>и внесение в него</w:t>
      </w:r>
      <w:r w:rsidR="00BF7F93">
        <w:rPr>
          <w:rFonts w:eastAsia="Times New Roman"/>
          <w:sz w:val="28"/>
        </w:rPr>
        <w:t xml:space="preserve"> </w:t>
      </w:r>
      <w:r w:rsidR="009917B8">
        <w:rPr>
          <w:rFonts w:eastAsia="Times New Roman"/>
          <w:sz w:val="28"/>
        </w:rPr>
        <w:t>изменений и дополнений, издание муниципальных правовых актов;</w:t>
      </w:r>
    </w:p>
    <w:p w:rsidR="009917B8" w:rsidRDefault="003C190C" w:rsidP="009C5A79">
      <w:pPr>
        <w:tabs>
          <w:tab w:val="left" w:pos="1211"/>
        </w:tabs>
        <w:ind w:firstLine="851"/>
        <w:jc w:val="both"/>
        <w:rPr>
          <w:rFonts w:eastAsia="Times New Roman"/>
          <w:sz w:val="28"/>
        </w:rPr>
      </w:pPr>
      <w:r>
        <w:rPr>
          <w:rFonts w:eastAsia="Times New Roman"/>
          <w:sz w:val="28"/>
        </w:rPr>
        <w:t>2)</w:t>
      </w:r>
      <w:r w:rsidR="009917B8">
        <w:rPr>
          <w:rFonts w:eastAsia="Times New Roman"/>
          <w:sz w:val="28"/>
        </w:rPr>
        <w:t>установление официальных символов поселения;</w:t>
      </w:r>
    </w:p>
    <w:p w:rsidR="00A33F58" w:rsidRPr="002624C5" w:rsidRDefault="003C190C" w:rsidP="009C5A79">
      <w:pPr>
        <w:widowControl/>
        <w:suppressAutoHyphens w:val="0"/>
        <w:autoSpaceDE w:val="0"/>
        <w:autoSpaceDN w:val="0"/>
        <w:adjustRightInd w:val="0"/>
        <w:ind w:firstLine="851"/>
        <w:jc w:val="both"/>
        <w:rPr>
          <w:rFonts w:eastAsiaTheme="minorHAnsi"/>
          <w:kern w:val="0"/>
          <w:sz w:val="28"/>
          <w:szCs w:val="28"/>
        </w:rPr>
      </w:pPr>
      <w:r>
        <w:rPr>
          <w:rFonts w:eastAsia="Times New Roman"/>
          <w:sz w:val="28"/>
        </w:rPr>
        <w:t>3)</w:t>
      </w:r>
      <w:r w:rsidR="009917B8" w:rsidRPr="003909F6">
        <w:rPr>
          <w:rFonts w:eastAsia="Times New Roman"/>
          <w:sz w:val="28"/>
        </w:rPr>
        <w:t>создание муниципальных предприятий и учреждений</w:t>
      </w:r>
      <w:r w:rsidR="009917B8" w:rsidRPr="00DA1D05">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2624C5">
        <w:rPr>
          <w:rFonts w:eastAsiaTheme="minorHAnsi"/>
          <w:kern w:val="0"/>
          <w:sz w:val="28"/>
          <w:szCs w:val="28"/>
        </w:rPr>
        <w:t>осуществление закупок товаров, работ, услуг для обеспечения муниципальных нужд;</w:t>
      </w:r>
    </w:p>
    <w:p w:rsidR="009917B8" w:rsidRPr="003909F6" w:rsidRDefault="003C190C" w:rsidP="009C5A79">
      <w:pPr>
        <w:tabs>
          <w:tab w:val="left" w:pos="1211"/>
        </w:tabs>
        <w:ind w:firstLine="851"/>
        <w:jc w:val="both"/>
        <w:rPr>
          <w:rFonts w:eastAsia="Times New Roman"/>
          <w:sz w:val="28"/>
        </w:rPr>
      </w:pPr>
      <w:r>
        <w:rPr>
          <w:rFonts w:eastAsia="Times New Roman"/>
          <w:sz w:val="28"/>
        </w:rPr>
        <w:t>4)</w:t>
      </w:r>
      <w:r w:rsidR="009917B8" w:rsidRPr="003909F6">
        <w:rPr>
          <w:rFonts w:eastAsia="Times New Roman"/>
          <w:sz w:val="28"/>
        </w:rPr>
        <w:t xml:space="preserve">установление тарифов на услуги, предоставляемые муниципальными предприятиями и учреждениями, </w:t>
      </w:r>
      <w:r w:rsidR="00127C60" w:rsidRPr="00645581">
        <w:rPr>
          <w:rFonts w:eastAsia="Times New Roman"/>
          <w:sz w:val="28"/>
        </w:rPr>
        <w:t>и работы, выполняемые муниципальными предприятиями и учреждениями,</w:t>
      </w:r>
      <w:r w:rsidR="000671EB">
        <w:rPr>
          <w:rFonts w:eastAsia="Times New Roman"/>
          <w:sz w:val="28"/>
        </w:rPr>
        <w:t xml:space="preserve"> </w:t>
      </w:r>
      <w:r w:rsidR="009917B8" w:rsidRPr="003909F6">
        <w:rPr>
          <w:rFonts w:eastAsia="Times New Roman"/>
          <w:sz w:val="28"/>
        </w:rPr>
        <w:t>если иное не предусмотрено федеральными законами;</w:t>
      </w:r>
    </w:p>
    <w:p w:rsidR="009917B8" w:rsidRPr="00DA1D05" w:rsidRDefault="003C190C" w:rsidP="009C5A79">
      <w:pPr>
        <w:pStyle w:val="8"/>
        <w:keepNext w:val="0"/>
        <w:ind w:firstLine="851"/>
        <w:jc w:val="both"/>
      </w:pPr>
      <w:r>
        <w:t>5)</w:t>
      </w:r>
      <w:r w:rsidR="009917B8" w:rsidRPr="00DA1D05">
        <w:t xml:space="preserve">по организации теплоснабжения, предусмотренными Федеральным законом </w:t>
      </w:r>
      <w:r w:rsidR="00242076">
        <w:rPr>
          <w:rFonts w:eastAsia="Calibri"/>
          <w:kern w:val="0"/>
          <w:szCs w:val="28"/>
        </w:rPr>
        <w:t xml:space="preserve">от 27 июля </w:t>
      </w:r>
      <w:r w:rsidR="00253859" w:rsidRPr="001071D4">
        <w:rPr>
          <w:rFonts w:eastAsia="Calibri"/>
          <w:kern w:val="0"/>
          <w:szCs w:val="28"/>
        </w:rPr>
        <w:t>2010</w:t>
      </w:r>
      <w:r w:rsidR="00242076">
        <w:rPr>
          <w:rFonts w:eastAsia="Calibri"/>
          <w:kern w:val="0"/>
          <w:szCs w:val="28"/>
        </w:rPr>
        <w:t xml:space="preserve"> года</w:t>
      </w:r>
      <w:r w:rsidR="00253859" w:rsidRPr="001071D4">
        <w:rPr>
          <w:rFonts w:eastAsia="Calibri"/>
          <w:kern w:val="0"/>
          <w:szCs w:val="28"/>
        </w:rPr>
        <w:t xml:space="preserve"> № 190-ФЗ</w:t>
      </w:r>
      <w:r w:rsidR="000671EB">
        <w:rPr>
          <w:rFonts w:eastAsia="Calibri"/>
          <w:kern w:val="0"/>
          <w:szCs w:val="28"/>
        </w:rPr>
        <w:t xml:space="preserve"> </w:t>
      </w:r>
      <w:r w:rsidR="00A03B53">
        <w:t>«</w:t>
      </w:r>
      <w:r w:rsidR="009917B8" w:rsidRPr="00DA1D05">
        <w:t>О теплоснабжении</w:t>
      </w:r>
      <w:r w:rsidR="00A03B53">
        <w:t>»</w:t>
      </w:r>
      <w:r w:rsidR="009917B8" w:rsidRPr="00DA1D05">
        <w:t>;</w:t>
      </w:r>
    </w:p>
    <w:p w:rsidR="009917B8" w:rsidRDefault="003C190C" w:rsidP="0081350A">
      <w:pPr>
        <w:tabs>
          <w:tab w:val="left" w:pos="1211"/>
        </w:tabs>
        <w:ind w:firstLine="840"/>
        <w:jc w:val="both"/>
        <w:rPr>
          <w:rFonts w:eastAsia="Times New Roman"/>
          <w:sz w:val="28"/>
        </w:rPr>
      </w:pPr>
      <w:r>
        <w:rPr>
          <w:rFonts w:eastAsia="Times New Roman"/>
          <w:sz w:val="28"/>
        </w:rPr>
        <w:t>6)</w:t>
      </w:r>
      <w:r w:rsidR="009917B8" w:rsidRPr="003909F6">
        <w:rPr>
          <w:rFonts w:eastAsia="Times New Roman"/>
          <w:sz w:val="28"/>
        </w:rPr>
        <w:t>регулирование тарифов на подключение к системе коммунальной</w:t>
      </w:r>
      <w:r w:rsidR="009917B8">
        <w:rPr>
          <w:rFonts w:eastAsia="Times New Roman"/>
          <w:sz w:val="28"/>
        </w:rPr>
        <w:t xml:space="preserve">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917B8" w:rsidRPr="00486D5B" w:rsidRDefault="009917B8" w:rsidP="0081350A">
      <w:pPr>
        <w:pStyle w:val="ConsNormal"/>
        <w:ind w:firstLine="851"/>
        <w:jc w:val="both"/>
        <w:rPr>
          <w:rStyle w:val="afb"/>
          <w:rFonts w:ascii="Times New Roman" w:hAnsi="Times New Roman"/>
          <w:i w:val="0"/>
          <w:color w:val="auto"/>
          <w:sz w:val="28"/>
          <w:szCs w:val="28"/>
        </w:rPr>
      </w:pPr>
      <w:r>
        <w:rPr>
          <w:rFonts w:ascii="Times New Roman" w:hAnsi="Times New Roman"/>
          <w:sz w:val="28"/>
        </w:rPr>
        <w:t xml:space="preserve">Полномочия по регулированию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могут полностью или частично передаваться на основе </w:t>
      </w:r>
      <w:r w:rsidRPr="00486D5B">
        <w:rPr>
          <w:rFonts w:ascii="Times New Roman" w:hAnsi="Times New Roman"/>
          <w:sz w:val="28"/>
          <w:szCs w:val="28"/>
        </w:rPr>
        <w:t xml:space="preserve">соглашений между органами местного самоуправления поселения и органами </w:t>
      </w:r>
      <w:r w:rsidR="00242076">
        <w:rPr>
          <w:rStyle w:val="afb"/>
          <w:rFonts w:ascii="Times New Roman" w:hAnsi="Times New Roman"/>
          <w:i w:val="0"/>
          <w:color w:val="auto"/>
          <w:sz w:val="28"/>
          <w:szCs w:val="28"/>
        </w:rPr>
        <w:t xml:space="preserve">местного самоуправления Тихорецкий </w:t>
      </w:r>
      <w:r w:rsidRPr="00486D5B">
        <w:rPr>
          <w:rStyle w:val="afb"/>
          <w:rFonts w:ascii="Times New Roman" w:hAnsi="Times New Roman"/>
          <w:i w:val="0"/>
          <w:color w:val="auto"/>
          <w:sz w:val="28"/>
          <w:szCs w:val="28"/>
        </w:rPr>
        <w:t>район;</w:t>
      </w:r>
    </w:p>
    <w:p w:rsidR="00B213F2" w:rsidRPr="00486D5B" w:rsidRDefault="003C190C" w:rsidP="00B213F2">
      <w:pPr>
        <w:suppressAutoHyphens w:val="0"/>
        <w:ind w:firstLine="851"/>
        <w:jc w:val="both"/>
        <w:rPr>
          <w:rStyle w:val="afb"/>
          <w:i w:val="0"/>
          <w:color w:val="auto"/>
          <w:sz w:val="28"/>
          <w:szCs w:val="28"/>
        </w:rPr>
      </w:pPr>
      <w:r>
        <w:rPr>
          <w:rStyle w:val="afb"/>
          <w:i w:val="0"/>
          <w:color w:val="auto"/>
          <w:sz w:val="28"/>
          <w:szCs w:val="28"/>
        </w:rPr>
        <w:t>7)</w:t>
      </w:r>
      <w:r w:rsidR="00B213F2" w:rsidRPr="00486D5B">
        <w:rPr>
          <w:rStyle w:val="afb"/>
          <w:i w:val="0"/>
          <w:color w:val="auto"/>
          <w:sz w:val="28"/>
          <w:szCs w:val="28"/>
        </w:rPr>
        <w:t xml:space="preserve">в сфере водоснабжения и водоотведения, предусмотренными Федеральным законом </w:t>
      </w:r>
      <w:r w:rsidR="009C29B9">
        <w:rPr>
          <w:rFonts w:eastAsia="Calibri"/>
          <w:kern w:val="0"/>
          <w:sz w:val="28"/>
          <w:szCs w:val="28"/>
        </w:rPr>
        <w:t xml:space="preserve">от </w:t>
      </w:r>
      <w:r w:rsidR="00242076">
        <w:rPr>
          <w:rFonts w:eastAsia="Calibri"/>
          <w:kern w:val="0"/>
          <w:sz w:val="28"/>
          <w:szCs w:val="28"/>
        </w:rPr>
        <w:t xml:space="preserve">7 декабря </w:t>
      </w:r>
      <w:r w:rsidR="00253859" w:rsidRPr="001071D4">
        <w:rPr>
          <w:rFonts w:eastAsia="Calibri"/>
          <w:kern w:val="0"/>
          <w:sz w:val="28"/>
          <w:szCs w:val="28"/>
        </w:rPr>
        <w:t>2011</w:t>
      </w:r>
      <w:r w:rsidR="00242076">
        <w:rPr>
          <w:rFonts w:eastAsia="Calibri"/>
          <w:kern w:val="0"/>
          <w:sz w:val="28"/>
          <w:szCs w:val="28"/>
        </w:rPr>
        <w:t xml:space="preserve"> года</w:t>
      </w:r>
      <w:r w:rsidR="00253859" w:rsidRPr="001071D4">
        <w:rPr>
          <w:rFonts w:eastAsia="Calibri"/>
          <w:kern w:val="0"/>
          <w:sz w:val="28"/>
          <w:szCs w:val="28"/>
        </w:rPr>
        <w:t xml:space="preserve"> № 416-ФЗ</w:t>
      </w:r>
      <w:r w:rsidR="000671EB">
        <w:rPr>
          <w:rFonts w:eastAsia="Calibri"/>
          <w:kern w:val="0"/>
          <w:sz w:val="28"/>
          <w:szCs w:val="28"/>
        </w:rPr>
        <w:t xml:space="preserve"> </w:t>
      </w:r>
      <w:r w:rsidR="00B213F2" w:rsidRPr="00486D5B">
        <w:rPr>
          <w:rStyle w:val="afb"/>
          <w:i w:val="0"/>
          <w:color w:val="auto"/>
          <w:sz w:val="28"/>
          <w:szCs w:val="28"/>
        </w:rPr>
        <w:t>«О водоснабжении и водоотведении»;</w:t>
      </w:r>
    </w:p>
    <w:p w:rsidR="009917B8" w:rsidRPr="00486D5B" w:rsidRDefault="00B213F2" w:rsidP="0081350A">
      <w:pPr>
        <w:tabs>
          <w:tab w:val="left" w:pos="1211"/>
        </w:tabs>
        <w:ind w:firstLine="851"/>
        <w:jc w:val="both"/>
        <w:rPr>
          <w:rStyle w:val="afb"/>
          <w:i w:val="0"/>
          <w:color w:val="auto"/>
          <w:sz w:val="28"/>
          <w:szCs w:val="28"/>
        </w:rPr>
      </w:pPr>
      <w:r w:rsidRPr="00486D5B">
        <w:rPr>
          <w:rStyle w:val="afb"/>
          <w:i w:val="0"/>
          <w:color w:val="auto"/>
          <w:sz w:val="28"/>
          <w:szCs w:val="28"/>
        </w:rPr>
        <w:t>8</w:t>
      </w:r>
      <w:r w:rsidR="003C190C">
        <w:rPr>
          <w:rStyle w:val="afb"/>
          <w:i w:val="0"/>
          <w:color w:val="auto"/>
          <w:sz w:val="28"/>
          <w:szCs w:val="28"/>
        </w:rPr>
        <w:t>)</w:t>
      </w:r>
      <w:r w:rsidR="009917B8" w:rsidRPr="00486D5B">
        <w:rPr>
          <w:rStyle w:val="afb"/>
          <w:i w:val="0"/>
          <w:color w:val="auto"/>
          <w:sz w:val="28"/>
          <w:szCs w:val="28"/>
        </w:rPr>
        <w:t xml:space="preserve">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Pr>
          <w:rStyle w:val="afb"/>
          <w:i w:val="0"/>
          <w:color w:val="auto"/>
          <w:sz w:val="28"/>
          <w:szCs w:val="28"/>
        </w:rPr>
        <w:t>поселения</w:t>
      </w:r>
      <w:r w:rsidR="009917B8" w:rsidRPr="00486D5B">
        <w:rPr>
          <w:rStyle w:val="afb"/>
          <w:i w:val="0"/>
          <w:color w:val="auto"/>
          <w:sz w:val="28"/>
          <w:szCs w:val="28"/>
        </w:rPr>
        <w:t>, голосования по вопросам изменения границ поселения, преобразования поселения;</w:t>
      </w:r>
    </w:p>
    <w:p w:rsidR="009917B8" w:rsidRPr="00486D5B" w:rsidRDefault="00B213F2" w:rsidP="0081350A">
      <w:pPr>
        <w:pStyle w:val="WW-2"/>
        <w:tabs>
          <w:tab w:val="left" w:pos="1211"/>
        </w:tabs>
        <w:rPr>
          <w:rStyle w:val="afb"/>
          <w:i w:val="0"/>
          <w:color w:val="auto"/>
          <w:szCs w:val="28"/>
        </w:rPr>
      </w:pPr>
      <w:r w:rsidRPr="00486D5B">
        <w:rPr>
          <w:rStyle w:val="afb"/>
          <w:i w:val="0"/>
          <w:color w:val="auto"/>
          <w:szCs w:val="28"/>
        </w:rPr>
        <w:t>9</w:t>
      </w:r>
      <w:r w:rsidR="003C190C">
        <w:rPr>
          <w:rStyle w:val="afb"/>
          <w:i w:val="0"/>
          <w:color w:val="auto"/>
          <w:szCs w:val="28"/>
        </w:rPr>
        <w:t>)</w:t>
      </w:r>
      <w:r w:rsidR="009917B8" w:rsidRPr="00486D5B">
        <w:rPr>
          <w:rStyle w:val="afb"/>
          <w:i w:val="0"/>
          <w:color w:val="auto"/>
          <w:szCs w:val="28"/>
        </w:rPr>
        <w:t xml:space="preserve">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w:t>
      </w:r>
      <w:r w:rsidR="009917B8" w:rsidRPr="00486D5B">
        <w:rPr>
          <w:rStyle w:val="afb"/>
          <w:i w:val="0"/>
          <w:color w:val="auto"/>
          <w:szCs w:val="28"/>
        </w:rPr>
        <w:lastRenderedPageBreak/>
        <w:t>государственной власти в порядке, установленном Правительством Российской Федерации;</w:t>
      </w:r>
    </w:p>
    <w:p w:rsidR="007A7678" w:rsidRPr="00486D5B" w:rsidRDefault="003C190C" w:rsidP="007A7678">
      <w:pPr>
        <w:suppressAutoHyphens w:val="0"/>
        <w:ind w:firstLine="851"/>
        <w:jc w:val="both"/>
        <w:rPr>
          <w:rStyle w:val="afb"/>
          <w:i w:val="0"/>
          <w:color w:val="auto"/>
          <w:sz w:val="28"/>
          <w:szCs w:val="28"/>
        </w:rPr>
      </w:pPr>
      <w:r>
        <w:rPr>
          <w:rStyle w:val="afb"/>
          <w:i w:val="0"/>
          <w:color w:val="auto"/>
          <w:sz w:val="28"/>
          <w:szCs w:val="28"/>
        </w:rPr>
        <w:t>10)</w:t>
      </w:r>
      <w:r w:rsidR="007A7678" w:rsidRPr="00486D5B">
        <w:rPr>
          <w:rStyle w:val="afb"/>
          <w:i w:val="0"/>
          <w:color w:val="auto"/>
          <w:sz w:val="28"/>
          <w:szCs w:val="28"/>
        </w:rPr>
        <w:t>разработк</w:t>
      </w:r>
      <w:r w:rsidR="00842886" w:rsidRPr="00486D5B">
        <w:rPr>
          <w:rStyle w:val="afb"/>
          <w:i w:val="0"/>
          <w:color w:val="auto"/>
          <w:sz w:val="28"/>
          <w:szCs w:val="28"/>
        </w:rPr>
        <w:t>а</w:t>
      </w:r>
      <w:r w:rsidR="007A7678" w:rsidRPr="00486D5B">
        <w:rPr>
          <w:rStyle w:val="afb"/>
          <w:i w:val="0"/>
          <w:color w:val="auto"/>
          <w:sz w:val="28"/>
          <w:szCs w:val="28"/>
        </w:rPr>
        <w:t xml:space="preserve"> и утверждени</w:t>
      </w:r>
      <w:r w:rsidR="00842886" w:rsidRPr="00486D5B">
        <w:rPr>
          <w:rStyle w:val="afb"/>
          <w:i w:val="0"/>
          <w:color w:val="auto"/>
          <w:sz w:val="28"/>
          <w:szCs w:val="28"/>
        </w:rPr>
        <w:t>е</w:t>
      </w:r>
      <w:r w:rsidR="007A7678" w:rsidRPr="00486D5B">
        <w:rPr>
          <w:rStyle w:val="afb"/>
          <w:i w:val="0"/>
          <w:color w:val="auto"/>
          <w:sz w:val="28"/>
          <w:szCs w:val="28"/>
        </w:rPr>
        <w:t xml:space="preserve"> программ комплексного развития систем коммунальной инфраструктуры поселени</w:t>
      </w:r>
      <w:r w:rsidR="006316D3" w:rsidRPr="00486D5B">
        <w:rPr>
          <w:rStyle w:val="afb"/>
          <w:i w:val="0"/>
          <w:color w:val="auto"/>
          <w:sz w:val="28"/>
          <w:szCs w:val="28"/>
        </w:rPr>
        <w:t>я</w:t>
      </w:r>
      <w:r w:rsidR="007A7678" w:rsidRPr="006204B2">
        <w:rPr>
          <w:rStyle w:val="afb"/>
          <w:i w:val="0"/>
          <w:color w:val="auto"/>
          <w:sz w:val="28"/>
          <w:szCs w:val="28"/>
        </w:rPr>
        <w:t xml:space="preserve">, </w:t>
      </w:r>
      <w:r w:rsidR="008F1BE8" w:rsidRPr="006204B2">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0671EB">
        <w:rPr>
          <w:rFonts w:eastAsia="Calibri"/>
          <w:kern w:val="0"/>
          <w:sz w:val="28"/>
          <w:szCs w:val="28"/>
        </w:rPr>
        <w:t xml:space="preserve"> </w:t>
      </w:r>
      <w:r w:rsidR="007A7678" w:rsidRPr="00486D5B">
        <w:rPr>
          <w:rStyle w:val="afb"/>
          <w:i w:val="0"/>
          <w:color w:val="auto"/>
          <w:sz w:val="28"/>
          <w:szCs w:val="28"/>
        </w:rPr>
        <w:t>требования к которым устанавливаются Правительством Российской Федерации;</w:t>
      </w:r>
    </w:p>
    <w:p w:rsidR="009917B8" w:rsidRDefault="007A7678" w:rsidP="0081350A">
      <w:pPr>
        <w:pStyle w:val="ConsNormal"/>
        <w:ind w:firstLine="851"/>
        <w:jc w:val="both"/>
        <w:rPr>
          <w:rFonts w:ascii="Times New Roman" w:hAnsi="Times New Roman"/>
          <w:sz w:val="28"/>
        </w:rPr>
      </w:pPr>
      <w:r w:rsidRPr="00486D5B">
        <w:rPr>
          <w:rStyle w:val="afb"/>
          <w:rFonts w:ascii="Times New Roman" w:hAnsi="Times New Roman"/>
          <w:i w:val="0"/>
          <w:color w:val="auto"/>
          <w:sz w:val="28"/>
          <w:szCs w:val="28"/>
        </w:rPr>
        <w:t>11</w:t>
      </w:r>
      <w:r w:rsidR="003C190C">
        <w:rPr>
          <w:rStyle w:val="afb"/>
          <w:rFonts w:ascii="Times New Roman" w:hAnsi="Times New Roman"/>
          <w:i w:val="0"/>
          <w:color w:val="auto"/>
          <w:sz w:val="28"/>
          <w:szCs w:val="28"/>
        </w:rPr>
        <w:t>)</w:t>
      </w:r>
      <w:r w:rsidR="009917B8" w:rsidRPr="00486D5B">
        <w:rPr>
          <w:rStyle w:val="afb"/>
          <w:rFonts w:ascii="Times New Roman" w:hAnsi="Times New Roman"/>
          <w:i w:val="0"/>
          <w:color w:val="auto"/>
          <w:sz w:val="28"/>
          <w:szCs w:val="28"/>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486D5B">
        <w:rPr>
          <w:rFonts w:ascii="Times New Roman" w:hAnsi="Times New Roman"/>
          <w:sz w:val="28"/>
          <w:szCs w:val="28"/>
        </w:rPr>
        <w:t xml:space="preserve"> сведения жителей поселения официальной</w:t>
      </w:r>
      <w:r w:rsidR="000671EB">
        <w:rPr>
          <w:rFonts w:ascii="Times New Roman" w:hAnsi="Times New Roman"/>
          <w:sz w:val="28"/>
          <w:szCs w:val="28"/>
        </w:rPr>
        <w:t xml:space="preserve"> </w:t>
      </w:r>
      <w:r w:rsidR="009917B8">
        <w:rPr>
          <w:rFonts w:ascii="Times New Roman" w:hAnsi="Times New Roman"/>
          <w:sz w:val="28"/>
        </w:rPr>
        <w:t>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917B8" w:rsidRDefault="009917B8" w:rsidP="0081350A">
      <w:pPr>
        <w:pStyle w:val="WW-2"/>
        <w:tabs>
          <w:tab w:val="left" w:pos="1211"/>
        </w:tabs>
      </w:pPr>
      <w:r>
        <w:t>1</w:t>
      </w:r>
      <w:r w:rsidR="007A7678">
        <w:t>2</w:t>
      </w:r>
      <w:r w:rsidR="003C190C">
        <w:t>)</w:t>
      </w:r>
      <w:r>
        <w:t>осуществление международных и внешнеэкономических связей в соответствии с федеральными законами;</w:t>
      </w:r>
    </w:p>
    <w:p w:rsidR="00025581" w:rsidRPr="00CE4878" w:rsidRDefault="003C190C" w:rsidP="000327C8">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13)</w:t>
      </w:r>
      <w:r w:rsidR="00025581" w:rsidRPr="002624C5">
        <w:rPr>
          <w:rFonts w:eastAsiaTheme="minorHAnsi"/>
          <w:kern w:val="0"/>
          <w:sz w:val="28"/>
          <w:szCs w:val="28"/>
        </w:rPr>
        <w:t xml:space="preserve">организация профессионального образования и дополнительного профессионального образования </w:t>
      </w:r>
      <w:r w:rsidR="00025581" w:rsidRPr="002624C5">
        <w:rPr>
          <w:sz w:val="28"/>
        </w:rPr>
        <w:t xml:space="preserve">главы поселения, депутатов Совета поселения, </w:t>
      </w:r>
      <w:r w:rsidR="00025581" w:rsidRPr="00CE4878">
        <w:rPr>
          <w:rFonts w:eastAsiaTheme="minorHAnsi"/>
          <w:kern w:val="0"/>
          <w:sz w:val="28"/>
          <w:szCs w:val="28"/>
        </w:rPr>
        <w:t>муниципальных служащих и работников муниципальных учреждений</w:t>
      </w:r>
      <w:r w:rsidR="00EC4608" w:rsidRPr="00CE4878">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CE4878">
        <w:rPr>
          <w:rFonts w:eastAsiaTheme="minorHAnsi"/>
          <w:kern w:val="0"/>
          <w:sz w:val="28"/>
          <w:szCs w:val="28"/>
        </w:rPr>
        <w:t>;</w:t>
      </w:r>
    </w:p>
    <w:p w:rsidR="009917B8" w:rsidRDefault="009917B8" w:rsidP="0081350A">
      <w:pPr>
        <w:autoSpaceDE w:val="0"/>
        <w:ind w:firstLine="851"/>
        <w:jc w:val="both"/>
        <w:rPr>
          <w:sz w:val="28"/>
          <w:szCs w:val="28"/>
        </w:rPr>
      </w:pPr>
      <w:r>
        <w:rPr>
          <w:sz w:val="28"/>
        </w:rPr>
        <w:t>1</w:t>
      </w:r>
      <w:r w:rsidR="007A7678">
        <w:rPr>
          <w:sz w:val="28"/>
        </w:rPr>
        <w:t>4</w:t>
      </w:r>
      <w:r w:rsidR="003C190C">
        <w:rPr>
          <w:sz w:val="28"/>
        </w:rPr>
        <w:t>)</w:t>
      </w:r>
      <w:r>
        <w:rPr>
          <w:sz w:val="28"/>
          <w:szCs w:val="28"/>
        </w:rPr>
        <w:t>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Default="009917B8" w:rsidP="0081350A">
      <w:pPr>
        <w:pStyle w:val="22"/>
        <w:spacing w:before="0" w:after="0"/>
        <w:ind w:firstLine="851"/>
        <w:rPr>
          <w:rFonts w:eastAsia="Times New Roman"/>
        </w:rPr>
      </w:pPr>
      <w:r>
        <w:rPr>
          <w:rFonts w:eastAsia="Times New Roman"/>
        </w:rPr>
        <w:t>1</w:t>
      </w:r>
      <w:r w:rsidR="007A7678">
        <w:rPr>
          <w:rFonts w:eastAsia="Times New Roman"/>
        </w:rPr>
        <w:t>5</w:t>
      </w:r>
      <w:r w:rsidR="003C190C">
        <w:rPr>
          <w:rFonts w:eastAsia="Times New Roman"/>
        </w:rPr>
        <w:t>)</w:t>
      </w:r>
      <w:r>
        <w:rPr>
          <w:rFonts w:eastAsia="Times New Roman"/>
        </w:rPr>
        <w:t xml:space="preserve">иными полномочиями в соответствии с Федеральным законом </w:t>
      </w:r>
      <w:r w:rsidR="009C29B9">
        <w:t xml:space="preserve">от        </w:t>
      </w:r>
      <w:r w:rsidR="00242076">
        <w:t xml:space="preserve">6 октября </w:t>
      </w:r>
      <w:r>
        <w:t xml:space="preserve">2003 года № 131-ФЗ </w:t>
      </w:r>
      <w:r>
        <w:rPr>
          <w:rFonts w:eastAsia="Times New Roman"/>
        </w:rPr>
        <w:t>«Об общих принципах организации местного самоуправления в Российской Федерации», настоящим уставом.</w:t>
      </w:r>
    </w:p>
    <w:p w:rsidR="009917B8" w:rsidRDefault="003C190C" w:rsidP="0081350A">
      <w:pPr>
        <w:tabs>
          <w:tab w:val="left" w:pos="142"/>
        </w:tabs>
        <w:ind w:firstLine="851"/>
        <w:jc w:val="both"/>
        <w:rPr>
          <w:rFonts w:eastAsia="Times New Roman"/>
          <w:sz w:val="28"/>
        </w:rPr>
      </w:pPr>
      <w:r>
        <w:rPr>
          <w:rFonts w:eastAsia="Times New Roman"/>
          <w:sz w:val="28"/>
        </w:rPr>
        <w:t>2.</w:t>
      </w:r>
      <w:r w:rsidR="009917B8">
        <w:rPr>
          <w:rFonts w:eastAsia="Times New Roman"/>
          <w:sz w:val="28"/>
        </w:rPr>
        <w:t xml:space="preserve">Органы местного самоуправления поселения вправе принимать решение о привлечении </w:t>
      </w:r>
      <w:r w:rsidR="00A5055C" w:rsidRPr="006204B2">
        <w:rPr>
          <w:rFonts w:eastAsia="Times New Roman"/>
          <w:sz w:val="28"/>
        </w:rPr>
        <w:t>граждан</w:t>
      </w:r>
      <w:r w:rsidR="000671EB">
        <w:rPr>
          <w:rFonts w:eastAsia="Times New Roman"/>
          <w:sz w:val="28"/>
        </w:rPr>
        <w:t xml:space="preserve"> </w:t>
      </w:r>
      <w:r w:rsidR="009917B8">
        <w:rPr>
          <w:rFonts w:eastAsia="Times New Roman"/>
          <w:sz w:val="28"/>
        </w:rPr>
        <w:t>к</w:t>
      </w:r>
      <w:r w:rsidR="000671EB">
        <w:rPr>
          <w:rFonts w:eastAsia="Times New Roman"/>
          <w:sz w:val="28"/>
        </w:rPr>
        <w:t xml:space="preserve"> </w:t>
      </w:r>
      <w:r w:rsidR="009917B8">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w:t>
      </w:r>
      <w:r w:rsidR="009917B8" w:rsidRPr="00FB68B2">
        <w:rPr>
          <w:rFonts w:eastAsia="Times New Roman"/>
          <w:sz w:val="28"/>
        </w:rPr>
        <w:t xml:space="preserve">пунктами </w:t>
      </w:r>
      <w:r w:rsidR="00FB68B2">
        <w:rPr>
          <w:rFonts w:eastAsia="Times New Roman"/>
          <w:sz w:val="28"/>
        </w:rPr>
        <w:t>6-8, 15, 18</w:t>
      </w:r>
      <w:r w:rsidR="009917B8">
        <w:rPr>
          <w:rFonts w:eastAsia="Times New Roman"/>
          <w:sz w:val="28"/>
        </w:rPr>
        <w:t xml:space="preserve">статьи 8 настоящего устава. </w:t>
      </w:r>
    </w:p>
    <w:p w:rsidR="009917B8" w:rsidRDefault="009917B8" w:rsidP="0081350A">
      <w:pPr>
        <w:tabs>
          <w:tab w:val="left" w:pos="142"/>
        </w:tabs>
        <w:ind w:firstLine="851"/>
        <w:jc w:val="both"/>
        <w:rPr>
          <w:rFonts w:eastAsia="Times New Roman"/>
          <w:sz w:val="28"/>
        </w:rPr>
      </w:pPr>
      <w:r>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Default="009917B8" w:rsidP="0081350A">
      <w:pPr>
        <w:pStyle w:val="22"/>
        <w:tabs>
          <w:tab w:val="left" w:pos="-142"/>
          <w:tab w:val="left" w:pos="142"/>
        </w:tabs>
        <w:spacing w:before="0" w:after="0"/>
        <w:ind w:firstLine="851"/>
        <w:rPr>
          <w:rFonts w:eastAsia="Times New Roman"/>
        </w:rPr>
      </w:pPr>
      <w:r>
        <w:rPr>
          <w:rFonts w:eastAsia="Times New Roman"/>
        </w:rPr>
        <w:t xml:space="preserve">К выполнению социально значимых работ </w:t>
      </w:r>
      <w:r w:rsidR="002968F8" w:rsidRPr="002D5A50">
        <w:rPr>
          <w:rFonts w:eastAsia="Times New Roman"/>
        </w:rPr>
        <w:t>могут привлекаться</w:t>
      </w:r>
      <w:r w:rsidR="000671EB">
        <w:rPr>
          <w:rFonts w:eastAsia="Times New Roman"/>
        </w:rPr>
        <w:t xml:space="preserve"> </w:t>
      </w:r>
      <w:r>
        <w:rPr>
          <w:rFonts w:eastAsia="Times New Roman"/>
        </w:rPr>
        <w:t>совершеннолетние трудоспособные жители поселения в свободное от основной работы</w:t>
      </w:r>
      <w:r w:rsidR="000671EB">
        <w:rPr>
          <w:rFonts w:eastAsia="Times New Roman"/>
        </w:rPr>
        <w:t xml:space="preserve"> </w:t>
      </w:r>
      <w:r w:rsidR="00242076">
        <w:rPr>
          <w:rFonts w:eastAsia="Times New Roman"/>
        </w:rPr>
        <w:t xml:space="preserve">или </w:t>
      </w:r>
      <w:r>
        <w:rPr>
          <w:rFonts w:eastAsia="Times New Roman"/>
        </w:rPr>
        <w:t>учебы</w:t>
      </w:r>
      <w:r w:rsidR="000671EB">
        <w:rPr>
          <w:rFonts w:eastAsia="Times New Roman"/>
        </w:rPr>
        <w:t xml:space="preserve"> </w:t>
      </w:r>
      <w:r>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Default="009917B8" w:rsidP="0081350A">
      <w:pPr>
        <w:pStyle w:val="22"/>
        <w:tabs>
          <w:tab w:val="left" w:pos="-142"/>
          <w:tab w:val="left" w:pos="142"/>
        </w:tabs>
        <w:spacing w:before="0" w:after="0"/>
        <w:ind w:firstLine="851"/>
        <w:rPr>
          <w:rFonts w:eastAsia="Times New Roman"/>
        </w:rPr>
      </w:pPr>
      <w:r>
        <w:rPr>
          <w:rFonts w:eastAsia="Times New Roman"/>
        </w:rPr>
        <w:t xml:space="preserve">Организация и материально-техническое обеспечение проведения </w:t>
      </w:r>
      <w:r>
        <w:rPr>
          <w:rFonts w:eastAsia="Times New Roman"/>
        </w:rPr>
        <w:lastRenderedPageBreak/>
        <w:t>социально значимых работ осуществляется администрацией поселения.</w:t>
      </w:r>
    </w:p>
    <w:p w:rsidR="009917B8" w:rsidRDefault="009917B8" w:rsidP="0081350A">
      <w:pPr>
        <w:pStyle w:val="ConsNormal"/>
        <w:ind w:firstLine="708"/>
        <w:jc w:val="both"/>
        <w:rPr>
          <w:rFonts w:ascii="Times New Roman" w:hAnsi="Times New Roman"/>
          <w:b/>
          <w:sz w:val="28"/>
        </w:rPr>
      </w:pPr>
    </w:p>
    <w:p w:rsidR="009917B8" w:rsidRDefault="009917B8" w:rsidP="0081350A">
      <w:pPr>
        <w:pStyle w:val="ConsNormal"/>
        <w:ind w:firstLine="708"/>
        <w:jc w:val="both"/>
        <w:rPr>
          <w:rFonts w:ascii="Times New Roman" w:hAnsi="Times New Roman"/>
          <w:b/>
          <w:sz w:val="28"/>
        </w:rPr>
      </w:pPr>
      <w:r>
        <w:rPr>
          <w:rFonts w:ascii="Times New Roman" w:hAnsi="Times New Roman"/>
          <w:b/>
          <w:sz w:val="28"/>
        </w:rPr>
        <w:t>Статья 11.Осуществление органами местного самоуправления поселения отдельных государственных полномочий</w:t>
      </w:r>
    </w:p>
    <w:p w:rsidR="009917B8" w:rsidRDefault="003C190C" w:rsidP="0081350A">
      <w:pPr>
        <w:pStyle w:val="ConsNormal"/>
        <w:ind w:firstLine="708"/>
        <w:jc w:val="both"/>
        <w:rPr>
          <w:rFonts w:ascii="Times New Roman" w:hAnsi="Times New Roman"/>
          <w:sz w:val="28"/>
        </w:rPr>
      </w:pPr>
      <w:r>
        <w:rPr>
          <w:rFonts w:ascii="Times New Roman" w:hAnsi="Times New Roman"/>
          <w:sz w:val="28"/>
        </w:rPr>
        <w:t>1.</w:t>
      </w:r>
      <w:r w:rsidR="009917B8">
        <w:rPr>
          <w:rFonts w:ascii="Times New Roman" w:hAnsi="Times New Roman"/>
          <w:sz w:val="28"/>
        </w:rPr>
        <w:t>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sidR="000671EB">
        <w:rPr>
          <w:rFonts w:ascii="Times New Roman" w:hAnsi="Times New Roman"/>
          <w:sz w:val="28"/>
        </w:rPr>
        <w:t xml:space="preserve"> </w:t>
      </w:r>
      <w:r w:rsidR="005254E5" w:rsidRPr="006204B2">
        <w:rPr>
          <w:rFonts w:ascii="Times New Roman" w:hAnsi="Times New Roman"/>
          <w:sz w:val="28"/>
          <w:szCs w:val="28"/>
        </w:rPr>
        <w:t>в соответствии с</w:t>
      </w:r>
      <w:r w:rsidR="000671EB">
        <w:rPr>
          <w:rFonts w:ascii="Times New Roman" w:hAnsi="Times New Roman"/>
          <w:sz w:val="28"/>
          <w:szCs w:val="28"/>
        </w:rPr>
        <w:t xml:space="preserve"> </w:t>
      </w:r>
      <w:r w:rsidR="007F010C">
        <w:rPr>
          <w:rFonts w:ascii="Times New Roman" w:hAnsi="Times New Roman"/>
          <w:sz w:val="28"/>
        </w:rPr>
        <w:t xml:space="preserve">Федеральным законом от </w:t>
      </w:r>
      <w:r w:rsidR="00242076">
        <w:rPr>
          <w:rFonts w:ascii="Times New Roman" w:hAnsi="Times New Roman"/>
          <w:sz w:val="28"/>
        </w:rPr>
        <w:t xml:space="preserve">6 октября </w:t>
      </w:r>
      <w:r w:rsidR="009917B8">
        <w:rPr>
          <w:rFonts w:ascii="Times New Roman" w:hAnsi="Times New Roman"/>
          <w:sz w:val="28"/>
        </w:rPr>
        <w:t xml:space="preserve">2003 </w:t>
      </w:r>
      <w:r w:rsidR="00242076">
        <w:rPr>
          <w:rFonts w:ascii="Times New Roman" w:hAnsi="Times New Roman"/>
          <w:sz w:val="28"/>
        </w:rPr>
        <w:t xml:space="preserve">года </w:t>
      </w:r>
      <w:r w:rsidR="009917B8">
        <w:rPr>
          <w:rFonts w:ascii="Times New Roman" w:hAnsi="Times New Roman"/>
          <w:sz w:val="28"/>
        </w:rPr>
        <w:t>№ 131-ФЗ</w:t>
      </w:r>
      <w:r w:rsidR="000671EB">
        <w:rPr>
          <w:rFonts w:ascii="Times New Roman" w:hAnsi="Times New Roman"/>
          <w:sz w:val="28"/>
        </w:rPr>
        <w:t xml:space="preserve"> </w:t>
      </w:r>
      <w:r w:rsidR="00A03B53">
        <w:rPr>
          <w:rFonts w:ascii="Times New Roman" w:hAnsi="Times New Roman"/>
          <w:sz w:val="28"/>
        </w:rPr>
        <w:t>«</w:t>
      </w:r>
      <w:r w:rsidR="009917B8">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sidR="009917B8">
        <w:rPr>
          <w:rFonts w:ascii="Times New Roman" w:hAnsi="Times New Roman"/>
          <w:sz w:val="28"/>
        </w:rPr>
        <w:t xml:space="preserve"> к вопросам местного значения. </w:t>
      </w:r>
    </w:p>
    <w:p w:rsidR="009917B8" w:rsidRDefault="003C190C" w:rsidP="0081350A">
      <w:pPr>
        <w:pStyle w:val="15"/>
        <w:widowControl w:val="0"/>
        <w:suppressAutoHyphen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6204B2" w:rsidRDefault="003C190C" w:rsidP="00931ED2">
      <w:pPr>
        <w:suppressAutoHyphens w:val="0"/>
        <w:autoSpaceDE w:val="0"/>
        <w:autoSpaceDN w:val="0"/>
        <w:adjustRightInd w:val="0"/>
        <w:ind w:firstLine="851"/>
        <w:jc w:val="both"/>
        <w:rPr>
          <w:b/>
          <w:strike/>
          <w:sz w:val="28"/>
        </w:rPr>
      </w:pPr>
      <w:r>
        <w:rPr>
          <w:sz w:val="28"/>
        </w:rPr>
        <w:t>3.</w:t>
      </w:r>
      <w:r w:rsidR="009917B8">
        <w:rPr>
          <w:sz w:val="28"/>
        </w:rPr>
        <w:t xml:space="preserve">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6204B2">
        <w:rPr>
          <w:rFonts w:eastAsia="Times New Roman"/>
          <w:bCs/>
          <w:iCs/>
          <w:kern w:val="0"/>
          <w:sz w:val="28"/>
          <w:szCs w:val="28"/>
          <w:lang w:eastAsia="ru-RU"/>
        </w:rPr>
        <w:t>и финансовых средств</w:t>
      </w:r>
      <w:r w:rsidR="000671EB">
        <w:rPr>
          <w:rFonts w:eastAsia="Times New Roman"/>
          <w:bCs/>
          <w:iCs/>
          <w:kern w:val="0"/>
          <w:sz w:val="28"/>
          <w:szCs w:val="28"/>
          <w:lang w:eastAsia="ru-RU"/>
        </w:rPr>
        <w:t xml:space="preserve"> </w:t>
      </w:r>
      <w:r w:rsidR="009917B8">
        <w:rPr>
          <w:sz w:val="28"/>
        </w:rPr>
        <w:t>для исполнения переданных государственных полномочий осуществляется с согласия Совета, выраженного в решении</w:t>
      </w:r>
      <w:r w:rsidR="009917B8" w:rsidRPr="006204B2">
        <w:rPr>
          <w:sz w:val="28"/>
        </w:rPr>
        <w:t xml:space="preserve">. </w:t>
      </w:r>
      <w:r w:rsidR="00775F12" w:rsidRPr="006204B2">
        <w:rPr>
          <w:sz w:val="28"/>
          <w:szCs w:val="28"/>
        </w:rPr>
        <w:t>Предложение об использовании собственных материальных ресурсов</w:t>
      </w:r>
      <w:r w:rsidR="00775F12" w:rsidRPr="006204B2">
        <w:rPr>
          <w:rFonts w:eastAsia="Times New Roman"/>
          <w:bCs/>
          <w:iCs/>
          <w:kern w:val="0"/>
          <w:sz w:val="28"/>
          <w:szCs w:val="28"/>
          <w:lang w:eastAsia="ru-RU"/>
        </w:rPr>
        <w:t xml:space="preserve"> и финансовых средств</w:t>
      </w:r>
      <w:r w:rsidR="00775F12" w:rsidRPr="006204B2">
        <w:rPr>
          <w:sz w:val="28"/>
          <w:szCs w:val="28"/>
        </w:rPr>
        <w:t xml:space="preserve"> вправе направить в Совет глава поселения в случае наличия соответствующих материальных ресурсов и финансовых средств.</w:t>
      </w:r>
    </w:p>
    <w:p w:rsidR="009917B8" w:rsidRDefault="003C190C" w:rsidP="0081350A">
      <w:pPr>
        <w:pStyle w:val="ConsNormal"/>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Default="003C190C" w:rsidP="0081350A">
      <w:pPr>
        <w:ind w:firstLine="851"/>
        <w:jc w:val="both"/>
        <w:rPr>
          <w:sz w:val="28"/>
        </w:rPr>
      </w:pPr>
      <w:r>
        <w:rPr>
          <w:sz w:val="28"/>
        </w:rPr>
        <w:t>5.</w:t>
      </w:r>
      <w:r w:rsidR="009917B8">
        <w:rPr>
          <w:sz w:val="28"/>
        </w:rPr>
        <w:t>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6.Контроль за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Pr="003C190C" w:rsidRDefault="003C190C" w:rsidP="003C190C">
      <w:pPr>
        <w:pStyle w:val="ConsNormal"/>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Органы местного самоуправления поселения участвуют в осуществлении государственных полномочий, не переданных им в соответствии со статьей19 Фед</w:t>
      </w:r>
      <w:r w:rsidR="000671EB">
        <w:rPr>
          <w:rFonts w:ascii="Times New Roman" w:hAnsi="Times New Roman"/>
          <w:sz w:val="28"/>
        </w:rPr>
        <w:t xml:space="preserve">ерального закона от </w:t>
      </w:r>
      <w:r w:rsidR="00242076">
        <w:rPr>
          <w:rFonts w:ascii="Times New Roman" w:hAnsi="Times New Roman"/>
          <w:sz w:val="28"/>
        </w:rPr>
        <w:t xml:space="preserve">6 октября </w:t>
      </w:r>
      <w:r w:rsidR="009917B8">
        <w:rPr>
          <w:rFonts w:ascii="Times New Roman" w:hAnsi="Times New Roman"/>
          <w:sz w:val="28"/>
        </w:rPr>
        <w:t xml:space="preserve">2003 </w:t>
      </w:r>
      <w:r w:rsidR="00242076">
        <w:rPr>
          <w:rFonts w:ascii="Times New Roman" w:hAnsi="Times New Roman"/>
          <w:sz w:val="28"/>
        </w:rPr>
        <w:t>года</w:t>
      </w:r>
      <w:r w:rsidR="000671EB">
        <w:rPr>
          <w:rFonts w:ascii="Times New Roman" w:hAnsi="Times New Roman"/>
          <w:sz w:val="28"/>
        </w:rPr>
        <w:t xml:space="preserve">   </w:t>
      </w:r>
      <w:r w:rsidR="00242076">
        <w:rPr>
          <w:rFonts w:ascii="Times New Roman" w:hAnsi="Times New Roman"/>
          <w:sz w:val="28"/>
        </w:rPr>
        <w:t xml:space="preserve"> </w:t>
      </w:r>
      <w:r w:rsidR="000671EB">
        <w:rPr>
          <w:rFonts w:ascii="Times New Roman" w:hAnsi="Times New Roman"/>
          <w:sz w:val="28"/>
        </w:rPr>
        <w:t xml:space="preserve">          </w:t>
      </w:r>
      <w:r w:rsidR="009917B8">
        <w:rPr>
          <w:rFonts w:ascii="Times New Roman" w:hAnsi="Times New Roman"/>
          <w:sz w:val="28"/>
        </w:rPr>
        <w:t xml:space="preserve">№ 131-ФЗ </w:t>
      </w:r>
      <w:r w:rsidR="00A03B53">
        <w:rPr>
          <w:rFonts w:ascii="Times New Roman" w:hAnsi="Times New Roman"/>
          <w:sz w:val="28"/>
        </w:rPr>
        <w:t>«</w:t>
      </w:r>
      <w:r w:rsidR="009917B8">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sidR="009917B8">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9917B8" w:rsidRDefault="009917B8" w:rsidP="0081350A">
      <w:pPr>
        <w:pStyle w:val="9"/>
        <w:keepNext w:val="0"/>
        <w:tabs>
          <w:tab w:val="left" w:pos="851"/>
        </w:tabs>
        <w:spacing w:before="0" w:after="0" w:line="100" w:lineRule="atLeast"/>
        <w:ind w:firstLine="851"/>
        <w:rPr>
          <w:rFonts w:eastAsia="Times New Roman"/>
          <w:caps/>
        </w:rPr>
      </w:pPr>
    </w:p>
    <w:p w:rsidR="00345C22" w:rsidRDefault="00345C22" w:rsidP="00345C22"/>
    <w:p w:rsidR="00345C22" w:rsidRDefault="00345C22" w:rsidP="00345C22"/>
    <w:p w:rsidR="00345C22" w:rsidRPr="00345C22" w:rsidRDefault="00345C22" w:rsidP="00345C22"/>
    <w:p w:rsidR="009917B8" w:rsidRDefault="009917B8" w:rsidP="00B01C7E">
      <w:pPr>
        <w:pStyle w:val="9"/>
        <w:keepNext w:val="0"/>
        <w:tabs>
          <w:tab w:val="left" w:pos="851"/>
        </w:tabs>
        <w:spacing w:before="0" w:after="0" w:line="100" w:lineRule="atLeast"/>
        <w:rPr>
          <w:rFonts w:eastAsia="Times New Roman"/>
          <w:caps/>
        </w:rPr>
      </w:pPr>
      <w:r>
        <w:rPr>
          <w:rFonts w:eastAsia="Times New Roman"/>
          <w:caps/>
        </w:rPr>
        <w:lastRenderedPageBreak/>
        <w:t xml:space="preserve">ГЛАВА </w:t>
      </w:r>
      <w:r w:rsidR="00B01C7E">
        <w:rPr>
          <w:rFonts w:eastAsia="Times New Roman"/>
          <w:caps/>
        </w:rPr>
        <w:t>3</w:t>
      </w:r>
      <w:r>
        <w:rPr>
          <w:rFonts w:eastAsia="Times New Roman"/>
          <w:caps/>
        </w:rPr>
        <w:t>. ФОРМЫ НЕПОСРЕДСТВЕННОГО ОСУЩЕСТВЛЕНИЯ НАСЕЛЕНИЕМ местноГО самоуправлениЯ и УчастиЯ населения поселения в осуществлении местного самоуправления</w:t>
      </w:r>
    </w:p>
    <w:p w:rsidR="005403B1" w:rsidRDefault="005403B1" w:rsidP="0081350A">
      <w:pPr>
        <w:tabs>
          <w:tab w:val="left" w:pos="142"/>
        </w:tabs>
        <w:ind w:firstLine="851"/>
        <w:rPr>
          <w:rFonts w:eastAsia="Times New Roman"/>
          <w:b/>
          <w:sz w:val="28"/>
        </w:rPr>
      </w:pPr>
    </w:p>
    <w:p w:rsidR="009917B8" w:rsidRDefault="003C190C" w:rsidP="0081350A">
      <w:pPr>
        <w:tabs>
          <w:tab w:val="left" w:pos="142"/>
        </w:tabs>
        <w:ind w:firstLine="851"/>
        <w:rPr>
          <w:rFonts w:eastAsia="Times New Roman"/>
          <w:b/>
          <w:sz w:val="28"/>
        </w:rPr>
      </w:pPr>
      <w:r>
        <w:rPr>
          <w:rFonts w:eastAsia="Times New Roman"/>
          <w:b/>
          <w:sz w:val="28"/>
        </w:rPr>
        <w:t>Статья 12.</w:t>
      </w:r>
      <w:r w:rsidR="009917B8">
        <w:rPr>
          <w:rFonts w:eastAsia="Times New Roman"/>
          <w:b/>
          <w:sz w:val="28"/>
        </w:rPr>
        <w:t>Местный референдум</w:t>
      </w:r>
    </w:p>
    <w:p w:rsidR="009917B8" w:rsidRDefault="003C190C" w:rsidP="0081350A">
      <w:pPr>
        <w:tabs>
          <w:tab w:val="left" w:pos="142"/>
        </w:tabs>
        <w:ind w:firstLine="851"/>
        <w:jc w:val="both"/>
        <w:rPr>
          <w:rFonts w:eastAsia="Times New Roman"/>
          <w:sz w:val="28"/>
        </w:rPr>
      </w:pPr>
      <w:r>
        <w:rPr>
          <w:rFonts w:eastAsia="Times New Roman"/>
          <w:sz w:val="28"/>
        </w:rPr>
        <w:t>1.</w:t>
      </w:r>
      <w:r w:rsidR="009917B8">
        <w:rPr>
          <w:rFonts w:eastAsia="Times New Roman"/>
          <w:sz w:val="28"/>
        </w:rPr>
        <w:t>В целях решения непосредственно населен</w:t>
      </w:r>
      <w:r w:rsidR="00242076">
        <w:rPr>
          <w:rFonts w:eastAsia="Times New Roman"/>
          <w:sz w:val="28"/>
        </w:rPr>
        <w:t xml:space="preserve">ием вопросов местного значения </w:t>
      </w:r>
      <w:r w:rsidR="009917B8">
        <w:rPr>
          <w:rFonts w:eastAsia="Times New Roman"/>
          <w:sz w:val="28"/>
        </w:rPr>
        <w:t xml:space="preserve">проводится местный референдум. </w:t>
      </w:r>
    </w:p>
    <w:p w:rsidR="009917B8" w:rsidRDefault="003C190C" w:rsidP="0081350A">
      <w:pPr>
        <w:pStyle w:val="ad"/>
        <w:tabs>
          <w:tab w:val="left" w:pos="142"/>
        </w:tabs>
        <w:spacing w:after="0" w:line="100" w:lineRule="atLeast"/>
        <w:ind w:firstLine="851"/>
        <w:jc w:val="both"/>
        <w:rPr>
          <w:rFonts w:eastAsia="Times New Roman"/>
          <w:sz w:val="28"/>
        </w:rPr>
      </w:pPr>
      <w:r>
        <w:rPr>
          <w:rFonts w:eastAsia="Times New Roman"/>
          <w:sz w:val="28"/>
        </w:rPr>
        <w:t>2.</w:t>
      </w:r>
      <w:r w:rsidR="009917B8">
        <w:rPr>
          <w:rFonts w:eastAsia="Times New Roman"/>
          <w:sz w:val="28"/>
        </w:rPr>
        <w:t>Местный референдум проводится на всей территории поселения.</w:t>
      </w:r>
    </w:p>
    <w:p w:rsidR="009917B8" w:rsidRDefault="009917B8" w:rsidP="0081350A">
      <w:pPr>
        <w:shd w:val="clear" w:color="auto" w:fill="FFFFFF"/>
        <w:tabs>
          <w:tab w:val="left" w:pos="142"/>
        </w:tabs>
        <w:ind w:firstLine="851"/>
        <w:jc w:val="both"/>
        <w:rPr>
          <w:color w:val="000000"/>
          <w:sz w:val="28"/>
        </w:rPr>
      </w:pPr>
      <w:r>
        <w:rPr>
          <w:color w:val="000000"/>
          <w:sz w:val="28"/>
        </w:rPr>
        <w:t>На местный референдум могут быть вынесены только вопросы местного значения.</w:t>
      </w:r>
    </w:p>
    <w:p w:rsidR="009917B8" w:rsidRDefault="003C190C" w:rsidP="0081350A">
      <w:pPr>
        <w:tabs>
          <w:tab w:val="left" w:pos="142"/>
        </w:tabs>
        <w:ind w:firstLine="851"/>
        <w:jc w:val="both"/>
        <w:rPr>
          <w:rFonts w:eastAsia="Times New Roman"/>
          <w:sz w:val="28"/>
        </w:rPr>
      </w:pPr>
      <w:r>
        <w:rPr>
          <w:rFonts w:eastAsia="Times New Roman"/>
          <w:sz w:val="28"/>
        </w:rPr>
        <w:t>3.</w:t>
      </w:r>
      <w:r w:rsidR="009917B8">
        <w:rPr>
          <w:rFonts w:eastAsia="Times New Roman"/>
          <w:sz w:val="28"/>
        </w:rPr>
        <w:t>Решение о назначении</w:t>
      </w:r>
      <w:r w:rsidR="000671EB">
        <w:rPr>
          <w:rFonts w:eastAsia="Times New Roman"/>
          <w:sz w:val="28"/>
        </w:rPr>
        <w:t xml:space="preserve"> </w:t>
      </w:r>
      <w:r w:rsidR="00F96E17" w:rsidRPr="002624C5">
        <w:rPr>
          <w:rFonts w:eastAsia="Times New Roman"/>
          <w:sz w:val="28"/>
        </w:rPr>
        <w:t>и проведении</w:t>
      </w:r>
      <w:r w:rsidR="000671EB">
        <w:rPr>
          <w:rFonts w:eastAsia="Times New Roman"/>
          <w:sz w:val="28"/>
        </w:rPr>
        <w:t xml:space="preserve"> </w:t>
      </w:r>
      <w:r w:rsidR="009917B8">
        <w:rPr>
          <w:rFonts w:eastAsia="Times New Roman"/>
          <w:sz w:val="28"/>
        </w:rPr>
        <w:t>местного референдума принимается Советом:</w:t>
      </w:r>
    </w:p>
    <w:p w:rsidR="009917B8" w:rsidRDefault="003C190C" w:rsidP="0081350A">
      <w:pPr>
        <w:shd w:val="clear" w:color="auto" w:fill="FFFFFF"/>
        <w:tabs>
          <w:tab w:val="left" w:pos="142"/>
        </w:tabs>
        <w:ind w:firstLine="851"/>
        <w:jc w:val="both"/>
        <w:rPr>
          <w:rFonts w:eastAsia="Times New Roman"/>
          <w:color w:val="000000"/>
          <w:sz w:val="28"/>
        </w:rPr>
      </w:pPr>
      <w:r>
        <w:rPr>
          <w:rFonts w:eastAsia="Times New Roman"/>
          <w:color w:val="000000"/>
          <w:sz w:val="28"/>
        </w:rPr>
        <w:t>1)</w:t>
      </w:r>
      <w:r w:rsidR="009917B8">
        <w:rPr>
          <w:rFonts w:eastAsia="Times New Roman"/>
          <w:color w:val="000000"/>
          <w:sz w:val="28"/>
        </w:rPr>
        <w:t>по инициативе, выдвинутой гражданами Российской Федерации, имеющими право на участие в местном референдуме;</w:t>
      </w:r>
    </w:p>
    <w:p w:rsidR="009917B8" w:rsidRDefault="003C190C" w:rsidP="0081350A">
      <w:pPr>
        <w:shd w:val="clear" w:color="auto" w:fill="FFFFFF"/>
        <w:tabs>
          <w:tab w:val="left" w:pos="142"/>
        </w:tabs>
        <w:ind w:firstLine="851"/>
        <w:jc w:val="both"/>
        <w:rPr>
          <w:rFonts w:eastAsia="Times New Roman"/>
          <w:color w:val="000000"/>
          <w:sz w:val="28"/>
        </w:rPr>
      </w:pPr>
      <w:r>
        <w:rPr>
          <w:rFonts w:eastAsia="Times New Roman"/>
          <w:color w:val="000000"/>
          <w:sz w:val="28"/>
        </w:rPr>
        <w:t>2)</w:t>
      </w:r>
      <w:r w:rsidR="009917B8">
        <w:rPr>
          <w:rFonts w:eastAsia="Times New Roman"/>
          <w:color w:val="000000"/>
          <w:sz w:val="28"/>
        </w:rPr>
        <w:t xml:space="preserve">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Default="009917B8" w:rsidP="0081350A">
      <w:pPr>
        <w:tabs>
          <w:tab w:val="left" w:pos="142"/>
        </w:tabs>
        <w:ind w:firstLine="851"/>
        <w:jc w:val="both"/>
        <w:rPr>
          <w:sz w:val="28"/>
        </w:rPr>
      </w:pPr>
      <w:r>
        <w:rPr>
          <w:sz w:val="28"/>
        </w:rPr>
        <w:t xml:space="preserve">3)по инициативе Совета и главы администрации, выдвинутой ими совместно. </w:t>
      </w:r>
    </w:p>
    <w:p w:rsidR="009917B8" w:rsidRDefault="003C190C" w:rsidP="0081350A">
      <w:pPr>
        <w:pStyle w:val="ad"/>
        <w:tabs>
          <w:tab w:val="left" w:pos="142"/>
        </w:tabs>
        <w:spacing w:after="0" w:line="100" w:lineRule="atLeast"/>
        <w:ind w:firstLine="851"/>
        <w:jc w:val="both"/>
        <w:rPr>
          <w:color w:val="000000"/>
          <w:sz w:val="28"/>
        </w:rPr>
      </w:pPr>
      <w:r>
        <w:rPr>
          <w:sz w:val="28"/>
        </w:rPr>
        <w:t>4.</w:t>
      </w:r>
      <w:r w:rsidR="009917B8">
        <w:rPr>
          <w:sz w:val="28"/>
        </w:rPr>
        <w:t xml:space="preserve">Инициатива проведения референдума, выдвинутая гражданами, избирательными объединениями, иными общественными объединениями оформляется </w:t>
      </w:r>
      <w:r w:rsidR="009917B8">
        <w:rPr>
          <w:color w:val="000000"/>
          <w:sz w:val="28"/>
        </w:rPr>
        <w:t>и реализуется в порядке, установленн</w:t>
      </w:r>
      <w:r w:rsidR="00242076">
        <w:rPr>
          <w:color w:val="000000"/>
          <w:sz w:val="28"/>
        </w:rPr>
        <w:t xml:space="preserve">ом Федеральным законом от 12 июня </w:t>
      </w:r>
      <w:r w:rsidR="009917B8">
        <w:rPr>
          <w:color w:val="000000"/>
          <w:sz w:val="28"/>
        </w:rPr>
        <w:t xml:space="preserve">2002 </w:t>
      </w:r>
      <w:r w:rsidR="00242076">
        <w:rPr>
          <w:color w:val="000000"/>
          <w:sz w:val="28"/>
        </w:rPr>
        <w:t xml:space="preserve">года </w:t>
      </w:r>
      <w:r w:rsidR="009917B8">
        <w:rPr>
          <w:color w:val="000000"/>
          <w:sz w:val="28"/>
        </w:rPr>
        <w:t xml:space="preserve">№ 67-ФЗ </w:t>
      </w:r>
      <w:r w:rsidR="00A03B53">
        <w:rPr>
          <w:color w:val="000000"/>
          <w:sz w:val="28"/>
        </w:rPr>
        <w:t>«</w:t>
      </w:r>
      <w:r w:rsidR="009917B8">
        <w:rPr>
          <w:color w:val="000000"/>
          <w:sz w:val="28"/>
        </w:rPr>
        <w:t>Об основны</w:t>
      </w:r>
      <w:r w:rsidR="00242076">
        <w:rPr>
          <w:color w:val="000000"/>
          <w:sz w:val="28"/>
        </w:rPr>
        <w:t xml:space="preserve">х гарантиях избирательных прав </w:t>
      </w:r>
      <w:r w:rsidR="009917B8">
        <w:rPr>
          <w:color w:val="000000"/>
          <w:sz w:val="28"/>
        </w:rPr>
        <w:t>и права на участие в референдуме граждан Российской Федерации</w:t>
      </w:r>
      <w:r w:rsidR="00A03B53">
        <w:rPr>
          <w:color w:val="000000"/>
          <w:sz w:val="28"/>
        </w:rPr>
        <w:t>»</w:t>
      </w:r>
      <w:r w:rsidR="009917B8">
        <w:rPr>
          <w:color w:val="000000"/>
          <w:sz w:val="28"/>
        </w:rPr>
        <w:t>, Закон</w:t>
      </w:r>
      <w:r w:rsidR="00242076">
        <w:rPr>
          <w:color w:val="000000"/>
          <w:sz w:val="28"/>
        </w:rPr>
        <w:t xml:space="preserve">ом Краснодарского края от 23 июля </w:t>
      </w:r>
      <w:r w:rsidR="009917B8">
        <w:rPr>
          <w:color w:val="000000"/>
          <w:sz w:val="28"/>
        </w:rPr>
        <w:t xml:space="preserve">2003 </w:t>
      </w:r>
      <w:r w:rsidR="00242076">
        <w:rPr>
          <w:color w:val="000000"/>
          <w:sz w:val="28"/>
        </w:rPr>
        <w:t xml:space="preserve">года </w:t>
      </w:r>
      <w:r w:rsidR="009917B8">
        <w:rPr>
          <w:color w:val="000000"/>
          <w:sz w:val="28"/>
        </w:rPr>
        <w:t xml:space="preserve">№ 606-КЗ </w:t>
      </w:r>
      <w:r w:rsidR="00A03B53">
        <w:rPr>
          <w:color w:val="000000"/>
          <w:sz w:val="28"/>
        </w:rPr>
        <w:t>«</w:t>
      </w:r>
      <w:r w:rsidR="009917B8">
        <w:rPr>
          <w:color w:val="000000"/>
          <w:sz w:val="28"/>
        </w:rPr>
        <w:t>О референдумах в Краснодарском крае</w:t>
      </w:r>
      <w:r w:rsidR="00A03B53">
        <w:rPr>
          <w:color w:val="000000"/>
          <w:sz w:val="28"/>
        </w:rPr>
        <w:t>»</w:t>
      </w:r>
      <w:r w:rsidR="009917B8">
        <w:rPr>
          <w:color w:val="000000"/>
          <w:sz w:val="28"/>
        </w:rPr>
        <w:t xml:space="preserve">. </w:t>
      </w:r>
    </w:p>
    <w:p w:rsidR="009917B8" w:rsidRDefault="003C190C" w:rsidP="0081350A">
      <w:pPr>
        <w:tabs>
          <w:tab w:val="left" w:pos="142"/>
        </w:tabs>
        <w:ind w:firstLine="851"/>
        <w:jc w:val="both"/>
        <w:rPr>
          <w:color w:val="000000"/>
          <w:sz w:val="28"/>
        </w:rPr>
      </w:pPr>
      <w:r>
        <w:rPr>
          <w:rFonts w:eastAsia="Times New Roman"/>
          <w:color w:val="000000"/>
          <w:sz w:val="28"/>
        </w:rPr>
        <w:t>5.</w:t>
      </w:r>
      <w:r w:rsidR="009917B8">
        <w:rPr>
          <w:rFonts w:eastAsia="Times New Roman"/>
          <w:color w:val="000000"/>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sidR="0012380A">
        <w:rPr>
          <w:rFonts w:eastAsia="Times New Roman"/>
          <w:color w:val="000000"/>
          <w:sz w:val="28"/>
        </w:rPr>
        <w:t xml:space="preserve"> </w:t>
      </w:r>
      <w:r w:rsidR="009917B8">
        <w:rPr>
          <w:rFonts w:eastAsia="Times New Roman"/>
          <w:color w:val="000000"/>
          <w:sz w:val="28"/>
        </w:rPr>
        <w:t>в поддержку данной инициативы, количество которых составляет 5 процентов от числа участников референдума, зарегистрированных на территории поселения</w:t>
      </w:r>
      <w:r w:rsidR="0012380A">
        <w:rPr>
          <w:rFonts w:eastAsia="Times New Roman"/>
          <w:color w:val="000000"/>
          <w:sz w:val="28"/>
        </w:rPr>
        <w:t xml:space="preserve"> </w:t>
      </w:r>
      <w:r w:rsidR="009917B8">
        <w:rPr>
          <w:rFonts w:eastAsia="Times New Roman"/>
          <w:color w:val="000000"/>
          <w:sz w:val="28"/>
        </w:rPr>
        <w:t xml:space="preserve">в соответствии с </w:t>
      </w:r>
      <w:r w:rsidR="00242076">
        <w:rPr>
          <w:color w:val="000000"/>
          <w:sz w:val="28"/>
        </w:rPr>
        <w:t xml:space="preserve">Федеральным законом от 12 июня              </w:t>
      </w:r>
      <w:r w:rsidR="009917B8">
        <w:rPr>
          <w:color w:val="000000"/>
          <w:sz w:val="28"/>
        </w:rPr>
        <w:t xml:space="preserve">2002 года № 67-ФЗ </w:t>
      </w:r>
      <w:r w:rsidR="00A03B53">
        <w:rPr>
          <w:color w:val="000000"/>
          <w:sz w:val="28"/>
        </w:rPr>
        <w:t>«</w:t>
      </w:r>
      <w:r w:rsidR="009917B8">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sidR="009917B8">
        <w:rPr>
          <w:color w:val="000000"/>
          <w:sz w:val="28"/>
        </w:rPr>
        <w:t>.</w:t>
      </w:r>
    </w:p>
    <w:p w:rsidR="009917B8" w:rsidRDefault="003C190C" w:rsidP="0081350A">
      <w:pPr>
        <w:shd w:val="clear" w:color="auto" w:fill="FFFFFF"/>
        <w:tabs>
          <w:tab w:val="left" w:pos="142"/>
        </w:tabs>
        <w:ind w:firstLine="851"/>
        <w:jc w:val="both"/>
        <w:rPr>
          <w:rFonts w:eastAsia="Times New Roman"/>
          <w:sz w:val="28"/>
        </w:rPr>
      </w:pPr>
      <w:r>
        <w:rPr>
          <w:rFonts w:eastAsia="Times New Roman"/>
          <w:color w:val="000000"/>
          <w:sz w:val="28"/>
        </w:rPr>
        <w:t>6.</w:t>
      </w:r>
      <w:r w:rsidR="009917B8">
        <w:rPr>
          <w:rFonts w:eastAsia="Times New Roman"/>
          <w:color w:val="000000"/>
          <w:sz w:val="28"/>
        </w:rPr>
        <w:t>Инициатива проведения референдума, выдвинутая совместно Советом и главой администрации, оформляется правовыми актами Совета</w:t>
      </w:r>
      <w:r w:rsidR="0012380A">
        <w:rPr>
          <w:rFonts w:eastAsia="Times New Roman"/>
          <w:color w:val="000000"/>
          <w:sz w:val="28"/>
        </w:rPr>
        <w:t xml:space="preserve"> </w:t>
      </w:r>
      <w:r w:rsidR="009917B8">
        <w:rPr>
          <w:rFonts w:eastAsia="Times New Roman"/>
          <w:color w:val="000000"/>
          <w:sz w:val="28"/>
        </w:rPr>
        <w:t>и главы</w:t>
      </w:r>
      <w:r w:rsidR="009917B8">
        <w:rPr>
          <w:rFonts w:eastAsia="Times New Roman"/>
          <w:sz w:val="28"/>
        </w:rPr>
        <w:t xml:space="preserve"> администрации.</w:t>
      </w:r>
    </w:p>
    <w:p w:rsidR="009917B8" w:rsidRDefault="003C190C" w:rsidP="0081350A">
      <w:pPr>
        <w:shd w:val="clear" w:color="auto" w:fill="FFFFFF"/>
        <w:ind w:firstLine="900"/>
        <w:jc w:val="both"/>
        <w:rPr>
          <w:sz w:val="28"/>
        </w:rPr>
      </w:pPr>
      <w:r>
        <w:rPr>
          <w:sz w:val="28"/>
        </w:rPr>
        <w:t>7.</w:t>
      </w:r>
      <w:r w:rsidR="009917B8">
        <w:rPr>
          <w:sz w:val="28"/>
        </w:rPr>
        <w:t xml:space="preserve">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w:t>
      </w:r>
      <w:r w:rsidR="00242076">
        <w:rPr>
          <w:sz w:val="28"/>
        </w:rPr>
        <w:t xml:space="preserve">12 Федерального закона от 12 июня </w:t>
      </w:r>
      <w:r w:rsidR="009917B8">
        <w:rPr>
          <w:sz w:val="28"/>
        </w:rPr>
        <w:t>2002</w:t>
      </w:r>
      <w:r w:rsidR="00242076">
        <w:rPr>
          <w:sz w:val="28"/>
        </w:rPr>
        <w:t xml:space="preserve"> года</w:t>
      </w:r>
      <w:r w:rsidR="009917B8">
        <w:rPr>
          <w:sz w:val="28"/>
        </w:rPr>
        <w:t xml:space="preserve"> № 67-ФЗ «Об основных гарантиях избирательных прав и права на участие в референдуме граждан Российской Федерации». </w:t>
      </w:r>
    </w:p>
    <w:p w:rsidR="009917B8" w:rsidRDefault="009917B8" w:rsidP="0081350A">
      <w:pPr>
        <w:shd w:val="clear" w:color="auto" w:fill="FFFFFF"/>
        <w:tabs>
          <w:tab w:val="left" w:pos="142"/>
        </w:tabs>
        <w:ind w:firstLine="851"/>
        <w:jc w:val="both"/>
        <w:rPr>
          <w:sz w:val="28"/>
        </w:rPr>
      </w:pPr>
      <w:r>
        <w:rPr>
          <w:sz w:val="28"/>
        </w:rPr>
        <w:lastRenderedPageBreak/>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Default="003C190C" w:rsidP="0081350A">
      <w:pPr>
        <w:tabs>
          <w:tab w:val="left" w:pos="142"/>
          <w:tab w:val="left" w:pos="360"/>
        </w:tabs>
        <w:ind w:firstLine="851"/>
        <w:jc w:val="both"/>
        <w:rPr>
          <w:sz w:val="28"/>
        </w:rPr>
      </w:pPr>
      <w:r>
        <w:rPr>
          <w:rFonts w:eastAsia="Times New Roman"/>
          <w:sz w:val="28"/>
        </w:rPr>
        <w:t>8.</w:t>
      </w:r>
      <w:r w:rsidR="009917B8">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Default="009917B8" w:rsidP="0081350A">
      <w:pPr>
        <w:tabs>
          <w:tab w:val="left" w:pos="142"/>
          <w:tab w:val="left" w:pos="360"/>
        </w:tabs>
        <w:ind w:firstLine="851"/>
        <w:jc w:val="both"/>
        <w:rPr>
          <w:rFonts w:eastAsia="Times New Roman"/>
          <w:color w:val="000000"/>
          <w:sz w:val="28"/>
        </w:rPr>
      </w:pPr>
      <w:r>
        <w:rPr>
          <w:rFonts w:eastAsia="Times New Roman"/>
          <w:color w:val="000000"/>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Pr>
          <w:rFonts w:eastAsia="Times New Roman"/>
          <w:color w:val="000000"/>
          <w:sz w:val="28"/>
        </w:rPr>
        <w:t>, а обеспечение проведения местного референдума осуществляется администрацией</w:t>
      </w:r>
      <w:r w:rsidR="0012380A">
        <w:rPr>
          <w:rFonts w:eastAsia="Times New Roman"/>
          <w:color w:val="000000"/>
          <w:sz w:val="28"/>
        </w:rPr>
        <w:t xml:space="preserve"> </w:t>
      </w:r>
      <w:r>
        <w:rPr>
          <w:rFonts w:eastAsia="Times New Roman"/>
          <w:color w:val="000000"/>
          <w:sz w:val="28"/>
        </w:rPr>
        <w:t>Краснодарского края или иным органом, на который судом возложено обеспечение проведения местного референдума.</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sz w:val="28"/>
        </w:rPr>
        <w:t>9.</w:t>
      </w:r>
      <w:r>
        <w:rPr>
          <w:rFonts w:eastAsia="Times New Roman"/>
          <w:color w:val="000000"/>
          <w:sz w:val="28"/>
        </w:rPr>
        <w:t>В местном референдуме имеют право участвовать граждане Российской Федерации, место жительства которых расположено в границах</w:t>
      </w:r>
      <w:r w:rsidR="0012380A">
        <w:rPr>
          <w:rFonts w:eastAsia="Times New Roman"/>
          <w:color w:val="000000"/>
          <w:sz w:val="28"/>
        </w:rPr>
        <w:t xml:space="preserve"> </w:t>
      </w:r>
      <w:r>
        <w:rPr>
          <w:rFonts w:eastAsia="Times New Roman"/>
          <w:color w:val="000000"/>
          <w:sz w:val="28"/>
        </w:rPr>
        <w:t>поселения. Граждане Российской Федерации участвуют в местном</w:t>
      </w:r>
      <w:r w:rsidR="0012380A">
        <w:rPr>
          <w:rFonts w:eastAsia="Times New Roman"/>
          <w:color w:val="000000"/>
          <w:sz w:val="28"/>
        </w:rPr>
        <w:t xml:space="preserve"> </w:t>
      </w:r>
      <w:r>
        <w:rPr>
          <w:rFonts w:eastAsia="Times New Roman"/>
          <w:color w:val="000000"/>
          <w:sz w:val="28"/>
        </w:rPr>
        <w:t>референдуме</w:t>
      </w:r>
      <w:r w:rsidR="0012380A">
        <w:rPr>
          <w:rFonts w:eastAsia="Times New Roman"/>
          <w:color w:val="000000"/>
          <w:sz w:val="28"/>
        </w:rPr>
        <w:t xml:space="preserve"> </w:t>
      </w:r>
      <w:r>
        <w:rPr>
          <w:rFonts w:eastAsia="Times New Roman"/>
          <w:color w:val="000000"/>
          <w:sz w:val="28"/>
        </w:rPr>
        <w:t>на основе всеобщего равного и прямого волеизъявления при тайном голосовании.</w:t>
      </w:r>
    </w:p>
    <w:p w:rsidR="009917B8" w:rsidRDefault="009917B8" w:rsidP="0081350A">
      <w:pPr>
        <w:tabs>
          <w:tab w:val="left" w:pos="142"/>
        </w:tabs>
        <w:ind w:firstLine="851"/>
        <w:jc w:val="both"/>
        <w:rPr>
          <w:color w:val="000000"/>
          <w:sz w:val="28"/>
        </w:rPr>
      </w:pPr>
      <w:r>
        <w:rPr>
          <w:color w:val="000000"/>
          <w:sz w:val="28"/>
        </w:rPr>
        <w:t>10.Итоги голосования и принятое на местном референдуме решение подлежат официальному опубликованию (обнародованию</w:t>
      </w:r>
      <w:r>
        <w:rPr>
          <w:b/>
          <w:color w:val="000000"/>
          <w:sz w:val="28"/>
        </w:rPr>
        <w:t>)</w:t>
      </w:r>
      <w:r>
        <w:rPr>
          <w:color w:val="000000"/>
          <w:sz w:val="28"/>
        </w:rPr>
        <w:t>.</w:t>
      </w:r>
    </w:p>
    <w:p w:rsidR="009917B8" w:rsidRDefault="003C190C" w:rsidP="0081350A">
      <w:pPr>
        <w:pStyle w:val="ad"/>
        <w:tabs>
          <w:tab w:val="left" w:pos="-1134"/>
          <w:tab w:val="left" w:pos="142"/>
        </w:tabs>
        <w:spacing w:after="0" w:line="100" w:lineRule="atLeast"/>
        <w:ind w:firstLine="851"/>
        <w:jc w:val="both"/>
        <w:rPr>
          <w:sz w:val="28"/>
        </w:rPr>
      </w:pPr>
      <w:r>
        <w:rPr>
          <w:sz w:val="28"/>
        </w:rPr>
        <w:t>11.</w:t>
      </w:r>
      <w:r w:rsidR="009917B8">
        <w:rPr>
          <w:sz w:val="28"/>
        </w:rPr>
        <w:t>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Default="003C190C" w:rsidP="0081350A">
      <w:pPr>
        <w:pStyle w:val="ad"/>
        <w:tabs>
          <w:tab w:val="left" w:pos="142"/>
        </w:tabs>
        <w:spacing w:after="0" w:line="100" w:lineRule="atLeast"/>
        <w:ind w:firstLine="851"/>
        <w:jc w:val="both"/>
        <w:rPr>
          <w:color w:val="000000"/>
          <w:sz w:val="28"/>
        </w:rPr>
      </w:pPr>
      <w:r>
        <w:rPr>
          <w:sz w:val="28"/>
        </w:rPr>
        <w:t>12.</w:t>
      </w:r>
      <w:r w:rsidR="009917B8">
        <w:rPr>
          <w:sz w:val="28"/>
        </w:rPr>
        <w:t xml:space="preserve">Гарантии права граждан на участие в местном референдуме, а также порядок подготовки и проведения местного референдума устанавливаются </w:t>
      </w:r>
      <w:r w:rsidR="00242076">
        <w:rPr>
          <w:color w:val="000000"/>
          <w:sz w:val="28"/>
        </w:rPr>
        <w:t xml:space="preserve">Федеральным законом от 12 июня </w:t>
      </w:r>
      <w:r w:rsidR="009917B8">
        <w:rPr>
          <w:color w:val="000000"/>
          <w:sz w:val="28"/>
        </w:rPr>
        <w:t xml:space="preserve">2002 </w:t>
      </w:r>
      <w:r w:rsidR="00242076">
        <w:rPr>
          <w:color w:val="000000"/>
          <w:sz w:val="28"/>
        </w:rPr>
        <w:t xml:space="preserve">года </w:t>
      </w:r>
      <w:r w:rsidR="009917B8">
        <w:rPr>
          <w:color w:val="000000"/>
          <w:sz w:val="28"/>
        </w:rPr>
        <w:t xml:space="preserve">№ 67-ФЗ </w:t>
      </w:r>
      <w:r w:rsidR="00A03B53">
        <w:rPr>
          <w:color w:val="000000"/>
          <w:sz w:val="28"/>
        </w:rPr>
        <w:t>«</w:t>
      </w:r>
      <w:r w:rsidR="009917B8">
        <w:rPr>
          <w:color w:val="000000"/>
          <w:sz w:val="28"/>
        </w:rPr>
        <w:t>Об основны</w:t>
      </w:r>
      <w:r w:rsidR="00242076">
        <w:rPr>
          <w:color w:val="000000"/>
          <w:sz w:val="28"/>
        </w:rPr>
        <w:t xml:space="preserve">х гарантиях избирательных прав </w:t>
      </w:r>
      <w:r w:rsidR="009917B8">
        <w:rPr>
          <w:color w:val="000000"/>
          <w:sz w:val="28"/>
        </w:rPr>
        <w:t>и права на участие в референдуме граждан Российской Федерации</w:t>
      </w:r>
      <w:r w:rsidR="00A03B53">
        <w:rPr>
          <w:color w:val="000000"/>
          <w:sz w:val="28"/>
        </w:rPr>
        <w:t>»</w:t>
      </w:r>
      <w:r w:rsidR="009917B8">
        <w:rPr>
          <w:color w:val="000000"/>
          <w:sz w:val="28"/>
        </w:rPr>
        <w:t>, Законом Краснодарского кра</w:t>
      </w:r>
      <w:r w:rsidR="00242076">
        <w:rPr>
          <w:color w:val="000000"/>
          <w:sz w:val="28"/>
        </w:rPr>
        <w:t xml:space="preserve">я от 23 июля </w:t>
      </w:r>
      <w:r w:rsidR="009917B8">
        <w:rPr>
          <w:color w:val="000000"/>
          <w:sz w:val="28"/>
        </w:rPr>
        <w:t xml:space="preserve">2003 </w:t>
      </w:r>
      <w:r w:rsidR="00242076">
        <w:rPr>
          <w:color w:val="000000"/>
          <w:sz w:val="28"/>
        </w:rPr>
        <w:t xml:space="preserve">года </w:t>
      </w:r>
      <w:r w:rsidR="009917B8">
        <w:rPr>
          <w:color w:val="000000"/>
          <w:sz w:val="28"/>
        </w:rPr>
        <w:t xml:space="preserve">№ 606-КЗ </w:t>
      </w:r>
      <w:r w:rsidR="00A03B53">
        <w:rPr>
          <w:color w:val="000000"/>
          <w:sz w:val="28"/>
        </w:rPr>
        <w:t>«</w:t>
      </w:r>
      <w:r w:rsidR="009917B8">
        <w:rPr>
          <w:color w:val="000000"/>
          <w:sz w:val="28"/>
        </w:rPr>
        <w:t>О референдумах в Краснодарском крае</w:t>
      </w:r>
      <w:r w:rsidR="00A03B53">
        <w:rPr>
          <w:color w:val="000000"/>
          <w:sz w:val="28"/>
        </w:rPr>
        <w:t>»</w:t>
      </w:r>
      <w:r w:rsidR="009917B8">
        <w:rPr>
          <w:color w:val="000000"/>
          <w:sz w:val="28"/>
        </w:rPr>
        <w:t>.</w:t>
      </w:r>
    </w:p>
    <w:p w:rsidR="009917B8" w:rsidRDefault="009917B8" w:rsidP="0081350A">
      <w:pPr>
        <w:tabs>
          <w:tab w:val="left" w:pos="142"/>
        </w:tabs>
        <w:ind w:firstLine="851"/>
        <w:jc w:val="both"/>
        <w:rPr>
          <w:rFonts w:eastAsia="Times New Roman"/>
          <w:sz w:val="28"/>
        </w:rPr>
      </w:pPr>
    </w:p>
    <w:p w:rsidR="009917B8" w:rsidRDefault="003C190C" w:rsidP="0081350A">
      <w:pPr>
        <w:tabs>
          <w:tab w:val="left" w:pos="142"/>
        </w:tabs>
        <w:ind w:firstLine="851"/>
        <w:jc w:val="both"/>
        <w:rPr>
          <w:rFonts w:eastAsia="Times New Roman"/>
          <w:b/>
          <w:sz w:val="28"/>
        </w:rPr>
      </w:pPr>
      <w:r>
        <w:rPr>
          <w:rFonts w:eastAsia="Times New Roman"/>
          <w:b/>
          <w:sz w:val="28"/>
        </w:rPr>
        <w:t>Статья 13.</w:t>
      </w:r>
      <w:r w:rsidR="009917B8">
        <w:rPr>
          <w:rFonts w:eastAsia="Times New Roman"/>
          <w:b/>
          <w:sz w:val="28"/>
        </w:rPr>
        <w:t>Муниципальные выборы</w:t>
      </w:r>
    </w:p>
    <w:p w:rsidR="009917B8" w:rsidRDefault="00E709E1" w:rsidP="0081350A">
      <w:pPr>
        <w:tabs>
          <w:tab w:val="left" w:pos="142"/>
        </w:tabs>
        <w:ind w:firstLine="851"/>
        <w:jc w:val="both"/>
        <w:rPr>
          <w:rFonts w:eastAsia="Times New Roman"/>
          <w:sz w:val="28"/>
        </w:rPr>
      </w:pPr>
      <w:r>
        <w:rPr>
          <w:rFonts w:eastAsia="Times New Roman"/>
          <w:sz w:val="28"/>
        </w:rPr>
        <w:t>1.</w:t>
      </w:r>
      <w:r w:rsidR="009917B8">
        <w:rPr>
          <w:rFonts w:eastAsia="Times New Roman"/>
          <w:sz w:val="28"/>
        </w:rPr>
        <w:t>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9917B8" w:rsidRDefault="00E709E1" w:rsidP="0081350A">
      <w:pPr>
        <w:ind w:firstLine="851"/>
        <w:jc w:val="both"/>
        <w:rPr>
          <w:sz w:val="28"/>
        </w:rPr>
      </w:pPr>
      <w:r>
        <w:rPr>
          <w:rFonts w:eastAsia="Times New Roman"/>
          <w:sz w:val="28"/>
        </w:rPr>
        <w:t>2.</w:t>
      </w:r>
      <w:r w:rsidR="009917B8">
        <w:rPr>
          <w:sz w:val="28"/>
        </w:rPr>
        <w:t>Гарантии избирательных прав граждан при проведении муниципальных выборов, порядок назначения, подготовки, проведения и подведения итогов муниципальных выборов устанавливают</w:t>
      </w:r>
      <w:r w:rsidR="00242076">
        <w:rPr>
          <w:sz w:val="28"/>
        </w:rPr>
        <w:t xml:space="preserve">ся Федеральным законом от 12 июня </w:t>
      </w:r>
      <w:r w:rsidR="009917B8">
        <w:rPr>
          <w:sz w:val="28"/>
        </w:rPr>
        <w:t xml:space="preserve">2002 </w:t>
      </w:r>
      <w:r w:rsidR="00242076">
        <w:rPr>
          <w:sz w:val="28"/>
        </w:rPr>
        <w:t xml:space="preserve">года </w:t>
      </w:r>
      <w:r w:rsidR="009917B8">
        <w:rPr>
          <w:sz w:val="28"/>
        </w:rPr>
        <w:t xml:space="preserve">№ 67-ФЗ «Об основных гарантиях избирательных прав и права на участие в референдуме граждан Российской Федерации», </w:t>
      </w:r>
      <w:r w:rsidR="009917B8">
        <w:rPr>
          <w:sz w:val="28"/>
        </w:rPr>
        <w:lastRenderedPageBreak/>
        <w:t>Закон</w:t>
      </w:r>
      <w:r w:rsidR="00242076">
        <w:rPr>
          <w:sz w:val="28"/>
        </w:rPr>
        <w:t xml:space="preserve">ом Краснодарского края от 26 декабря </w:t>
      </w:r>
      <w:r w:rsidR="009917B8">
        <w:rPr>
          <w:sz w:val="28"/>
        </w:rPr>
        <w:t xml:space="preserve">2005 </w:t>
      </w:r>
      <w:r w:rsidR="00242076">
        <w:rPr>
          <w:sz w:val="28"/>
        </w:rPr>
        <w:t xml:space="preserve">года </w:t>
      </w:r>
      <w:r w:rsidR="009917B8">
        <w:rPr>
          <w:sz w:val="28"/>
        </w:rPr>
        <w:t xml:space="preserve">№ 966-КЗ «О муниципальных выборах в Краснодарском крае». </w:t>
      </w:r>
    </w:p>
    <w:p w:rsidR="009917B8" w:rsidRDefault="009917B8" w:rsidP="0081350A">
      <w:pPr>
        <w:ind w:firstLine="700"/>
        <w:jc w:val="both"/>
        <w:rPr>
          <w:sz w:val="28"/>
        </w:rPr>
      </w:pPr>
      <w:r>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63233B" w:rsidRDefault="00E709E1" w:rsidP="00717F02">
      <w:pPr>
        <w:pStyle w:val="210"/>
        <w:jc w:val="both"/>
        <w:rPr>
          <w:szCs w:val="28"/>
        </w:rPr>
      </w:pPr>
      <w:r>
        <w:rPr>
          <w:szCs w:val="28"/>
        </w:rPr>
        <w:t>3.</w:t>
      </w:r>
      <w:r w:rsidR="00717F02" w:rsidRPr="0063233B">
        <w:rPr>
          <w:szCs w:val="28"/>
        </w:rPr>
        <w:t>Муниципальные выборы назначаются Советом не ранее чем за 90 дней и не позднее чем за 80 дней до дня голосования</w:t>
      </w:r>
      <w:r w:rsidR="00717F02" w:rsidRPr="006204B2">
        <w:rPr>
          <w:szCs w:val="28"/>
        </w:rPr>
        <w:t>.</w:t>
      </w:r>
      <w:r w:rsidR="00286E4A" w:rsidRPr="006204B2">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03127A" w:rsidRDefault="00717F02" w:rsidP="00717F02">
      <w:pPr>
        <w:pStyle w:val="210"/>
        <w:jc w:val="both"/>
        <w:rPr>
          <w:szCs w:val="28"/>
        </w:rPr>
      </w:pPr>
      <w:r w:rsidRPr="0063233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03127A">
        <w:rPr>
          <w:szCs w:val="28"/>
        </w:rPr>
        <w:t xml:space="preserve">, за исключением случаев, предусмотренных </w:t>
      </w:r>
      <w:r w:rsidR="00242076">
        <w:rPr>
          <w:szCs w:val="28"/>
        </w:rPr>
        <w:t xml:space="preserve">Федеральным законом от 12 июня </w:t>
      </w:r>
      <w:r w:rsidR="0003127A" w:rsidRPr="0003127A">
        <w:rPr>
          <w:szCs w:val="28"/>
        </w:rPr>
        <w:t xml:space="preserve">2002 </w:t>
      </w:r>
      <w:r w:rsidR="00242076">
        <w:rPr>
          <w:szCs w:val="28"/>
        </w:rPr>
        <w:t xml:space="preserve">года </w:t>
      </w:r>
      <w:r w:rsidR="0003127A" w:rsidRPr="0003127A">
        <w:rPr>
          <w:szCs w:val="28"/>
        </w:rPr>
        <w:t>№ 67-ФЗ «Об основных гарантиях избирательных прав и права на участие в референдуме граждан Российской Федерации».</w:t>
      </w:r>
    </w:p>
    <w:p w:rsidR="00717F02" w:rsidRPr="0063233B" w:rsidRDefault="00717F02" w:rsidP="00717F02">
      <w:pPr>
        <w:pStyle w:val="210"/>
        <w:jc w:val="both"/>
        <w:rPr>
          <w:szCs w:val="28"/>
        </w:rPr>
      </w:pPr>
      <w:r w:rsidRPr="0063233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w:t>
      </w:r>
      <w:r w:rsidR="00242076">
        <w:rPr>
          <w:szCs w:val="28"/>
        </w:rPr>
        <w:t xml:space="preserve"> днем, либо второе воскресенье </w:t>
      </w:r>
      <w:r w:rsidRPr="0063233B">
        <w:rPr>
          <w:szCs w:val="28"/>
        </w:rPr>
        <w:t>сентября объявлено в установленном порядке рабочим днем, выборы назначаются на третье воскресенье сентября.</w:t>
      </w:r>
    </w:p>
    <w:p w:rsidR="009917B8" w:rsidRDefault="009917B8" w:rsidP="0081350A">
      <w:pPr>
        <w:pStyle w:val="WW-3"/>
        <w:tabs>
          <w:tab w:val="left" w:pos="142"/>
        </w:tabs>
        <w:rPr>
          <w:rFonts w:eastAsia="Times New Roman"/>
          <w:b w:val="0"/>
          <w:i w:val="0"/>
        </w:rPr>
      </w:pPr>
      <w:r>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9917B8" w:rsidRDefault="00E709E1" w:rsidP="0081350A">
      <w:pPr>
        <w:tabs>
          <w:tab w:val="left" w:pos="142"/>
        </w:tabs>
        <w:ind w:firstLine="851"/>
        <w:jc w:val="both"/>
        <w:rPr>
          <w:b/>
          <w:sz w:val="28"/>
        </w:rPr>
      </w:pPr>
      <w:r>
        <w:rPr>
          <w:sz w:val="28"/>
        </w:rPr>
        <w:t>4.</w:t>
      </w:r>
      <w:r w:rsidR="009917B8">
        <w:rPr>
          <w:sz w:val="28"/>
        </w:rPr>
        <w:t xml:space="preserve">В случае досрочного прекращения полномочий </w:t>
      </w:r>
      <w:r w:rsidR="00053692" w:rsidRPr="00053692">
        <w:rPr>
          <w:sz w:val="28"/>
          <w:szCs w:val="28"/>
        </w:rPr>
        <w:t>Совета,</w:t>
      </w:r>
      <w:r w:rsidR="0012380A">
        <w:rPr>
          <w:sz w:val="28"/>
          <w:szCs w:val="28"/>
        </w:rPr>
        <w:t xml:space="preserve"> </w:t>
      </w:r>
      <w:r w:rsidR="009917B8">
        <w:rPr>
          <w:sz w:val="28"/>
        </w:rPr>
        <w:t>главы поселения или депутатов (депутата) Совета,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917B8" w:rsidRDefault="009917B8" w:rsidP="0081350A">
      <w:pPr>
        <w:tabs>
          <w:tab w:val="left" w:pos="-426"/>
        </w:tabs>
        <w:ind w:firstLine="851"/>
        <w:jc w:val="both"/>
      </w:pPr>
      <w:r>
        <w:rPr>
          <w:sz w:val="28"/>
        </w:rPr>
        <w:t>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 что должно быть зафиксировано в решении Совета об их назначении.</w:t>
      </w:r>
    </w:p>
    <w:p w:rsidR="005E18B5" w:rsidRPr="006204B2" w:rsidRDefault="005E18B5" w:rsidP="005E18B5">
      <w:pPr>
        <w:widowControl/>
        <w:suppressAutoHyphens w:val="0"/>
        <w:autoSpaceDE w:val="0"/>
        <w:autoSpaceDN w:val="0"/>
        <w:adjustRightInd w:val="0"/>
        <w:ind w:firstLine="851"/>
        <w:jc w:val="both"/>
        <w:rPr>
          <w:sz w:val="28"/>
          <w:szCs w:val="28"/>
        </w:rPr>
      </w:pPr>
      <w:r w:rsidRPr="006204B2">
        <w:rPr>
          <w:rFonts w:eastAsia="Times New Roman"/>
          <w:bCs/>
          <w:kern w:val="0"/>
          <w:sz w:val="28"/>
          <w:szCs w:val="28"/>
          <w:lang w:eastAsia="ru-RU"/>
        </w:rPr>
        <w:t>В случае,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1412BF" w:rsidRDefault="009917B8" w:rsidP="008571DE">
      <w:pPr>
        <w:ind w:firstLine="851"/>
        <w:jc w:val="both"/>
        <w:rPr>
          <w:sz w:val="28"/>
          <w:szCs w:val="28"/>
        </w:rPr>
      </w:pPr>
      <w:r>
        <w:rPr>
          <w:sz w:val="28"/>
        </w:rPr>
        <w:t xml:space="preserve">5.Основные выборы органов местного самоуправления, проводимые после досрочных выборов, должны быть назначены на второе воскресенье </w:t>
      </w:r>
      <w:r w:rsidR="000C2261" w:rsidRPr="0063233B">
        <w:rPr>
          <w:sz w:val="28"/>
          <w:szCs w:val="28"/>
        </w:rPr>
        <w:lastRenderedPageBreak/>
        <w:t>сентября</w:t>
      </w:r>
      <w:r w:rsidR="0012380A">
        <w:rPr>
          <w:sz w:val="28"/>
          <w:szCs w:val="28"/>
        </w:rPr>
        <w:t xml:space="preserve"> </w:t>
      </w:r>
      <w:r>
        <w:rPr>
          <w:sz w:val="28"/>
        </w:rPr>
        <w:t>года, в котором истекают полномочия органа местного самоуправления, избранного на досрочных выборах</w:t>
      </w:r>
      <w:r w:rsidR="008571DE" w:rsidRPr="00DF4928">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03127A">
        <w:rPr>
          <w:sz w:val="28"/>
          <w:szCs w:val="28"/>
        </w:rPr>
        <w:t>, за исключением случаев, предусмотренн</w:t>
      </w:r>
      <w:r w:rsidR="00242076">
        <w:rPr>
          <w:sz w:val="28"/>
          <w:szCs w:val="28"/>
        </w:rPr>
        <w:t xml:space="preserve">ых Федеральным законом от 12 июня </w:t>
      </w:r>
      <w:r w:rsidR="0003127A" w:rsidRPr="0003127A">
        <w:rPr>
          <w:sz w:val="28"/>
          <w:szCs w:val="28"/>
        </w:rPr>
        <w:t>2002</w:t>
      </w:r>
      <w:r w:rsidR="00242076">
        <w:rPr>
          <w:sz w:val="28"/>
          <w:szCs w:val="28"/>
        </w:rPr>
        <w:t xml:space="preserve"> года</w:t>
      </w:r>
      <w:r w:rsidR="0003127A" w:rsidRPr="0003127A">
        <w:rPr>
          <w:sz w:val="28"/>
          <w:szCs w:val="28"/>
        </w:rPr>
        <w:t xml:space="preserve"> № 67-ФЗ «Об основных гарантиях избирательных прав и права на участие в референдуме граждан Российской Федерации»</w:t>
      </w:r>
      <w:r w:rsidR="008571DE" w:rsidRPr="00DF4928">
        <w:rPr>
          <w:sz w:val="28"/>
          <w:szCs w:val="28"/>
        </w:rPr>
        <w:t>.</w:t>
      </w:r>
    </w:p>
    <w:p w:rsidR="009917B8" w:rsidRDefault="00E709E1" w:rsidP="0081350A">
      <w:pPr>
        <w:ind w:firstLine="851"/>
        <w:jc w:val="both"/>
        <w:rPr>
          <w:sz w:val="28"/>
        </w:rPr>
      </w:pPr>
      <w:r>
        <w:rPr>
          <w:rFonts w:eastAsia="Times New Roman"/>
          <w:sz w:val="28"/>
        </w:rPr>
        <w:t>6.</w:t>
      </w:r>
      <w:r w:rsidR="009917B8">
        <w:rPr>
          <w:rFonts w:eastAsia="Times New Roman"/>
          <w:sz w:val="28"/>
        </w:rPr>
        <w:t>Результаты муниципальных выборов подлежат официальному опубликованию (обнародованию) в сроки, установленные</w:t>
      </w:r>
      <w:r w:rsidR="0012380A">
        <w:rPr>
          <w:rFonts w:eastAsia="Times New Roman"/>
          <w:sz w:val="28"/>
        </w:rPr>
        <w:t xml:space="preserve"> </w:t>
      </w:r>
      <w:r w:rsidR="00242076">
        <w:rPr>
          <w:sz w:val="28"/>
        </w:rPr>
        <w:t xml:space="preserve">Федеральным законом от 12 июня </w:t>
      </w:r>
      <w:r w:rsidR="009917B8">
        <w:rPr>
          <w:sz w:val="28"/>
        </w:rPr>
        <w:t xml:space="preserve">2002 </w:t>
      </w:r>
      <w:r w:rsidR="00242076">
        <w:rPr>
          <w:sz w:val="28"/>
        </w:rPr>
        <w:t xml:space="preserve">года </w:t>
      </w:r>
      <w:r w:rsidR="009917B8">
        <w:rPr>
          <w:sz w:val="28"/>
        </w:rPr>
        <w:t xml:space="preserve">№ 67-ФЗ «Об основных гарантиях избирательных прав и права на участие в референдуме граждан Российской Федерации». </w:t>
      </w:r>
    </w:p>
    <w:p w:rsidR="009917B8" w:rsidRDefault="009917B8" w:rsidP="0081350A">
      <w:pPr>
        <w:pStyle w:val="22"/>
        <w:tabs>
          <w:tab w:val="left" w:pos="142"/>
        </w:tabs>
        <w:spacing w:before="0" w:after="0"/>
        <w:ind w:firstLine="851"/>
        <w:rPr>
          <w:rFonts w:eastAsia="Times New Roman"/>
        </w:rPr>
      </w:pPr>
    </w:p>
    <w:p w:rsidR="009917B8" w:rsidRDefault="003C190C" w:rsidP="0081350A">
      <w:pPr>
        <w:pStyle w:val="a6"/>
        <w:tabs>
          <w:tab w:val="left" w:pos="142"/>
        </w:tabs>
        <w:spacing w:after="0"/>
        <w:ind w:firstLine="851"/>
        <w:jc w:val="both"/>
        <w:rPr>
          <w:rFonts w:eastAsia="Times New Roman"/>
          <w:b/>
          <w:sz w:val="28"/>
        </w:rPr>
      </w:pPr>
      <w:r>
        <w:rPr>
          <w:rFonts w:eastAsia="Times New Roman"/>
          <w:b/>
          <w:sz w:val="28"/>
        </w:rPr>
        <w:t>Статья 14.</w:t>
      </w:r>
      <w:r w:rsidR="009917B8">
        <w:rPr>
          <w:rFonts w:eastAsia="Times New Roman"/>
          <w:b/>
          <w:sz w:val="28"/>
        </w:rPr>
        <w:t>Голосование по отзыву депутата</w:t>
      </w:r>
      <w:r w:rsidR="0012380A">
        <w:rPr>
          <w:rFonts w:eastAsia="Times New Roman"/>
          <w:b/>
          <w:sz w:val="28"/>
        </w:rPr>
        <w:t xml:space="preserve"> </w:t>
      </w:r>
      <w:r w:rsidR="009917B8">
        <w:rPr>
          <w:rFonts w:eastAsia="Times New Roman"/>
          <w:b/>
          <w:sz w:val="28"/>
        </w:rPr>
        <w:t>Совета, главы поселения, по вопросам изменения границ поселения, преобразования поселения</w:t>
      </w:r>
    </w:p>
    <w:p w:rsidR="009917B8" w:rsidRDefault="00E709E1" w:rsidP="0081350A">
      <w:pPr>
        <w:tabs>
          <w:tab w:val="left" w:pos="-900"/>
          <w:tab w:val="left" w:pos="142"/>
        </w:tabs>
        <w:ind w:firstLine="851"/>
        <w:jc w:val="both"/>
        <w:rPr>
          <w:rFonts w:eastAsia="Times New Roman"/>
          <w:sz w:val="28"/>
        </w:rPr>
      </w:pPr>
      <w:r>
        <w:rPr>
          <w:rFonts w:eastAsia="Times New Roman"/>
          <w:sz w:val="28"/>
        </w:rPr>
        <w:t>1.</w:t>
      </w:r>
      <w:r w:rsidR="009917B8">
        <w:rPr>
          <w:rFonts w:eastAsia="Times New Roman"/>
          <w:sz w:val="28"/>
        </w:rPr>
        <w:t>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Default="00E709E1" w:rsidP="00E709E1">
      <w:pPr>
        <w:pStyle w:val="ad"/>
        <w:spacing w:after="0" w:line="100" w:lineRule="atLeast"/>
        <w:ind w:firstLine="851"/>
        <w:jc w:val="both"/>
        <w:rPr>
          <w:sz w:val="28"/>
        </w:rPr>
      </w:pPr>
      <w:r>
        <w:rPr>
          <w:sz w:val="28"/>
        </w:rPr>
        <w:t>2.</w:t>
      </w:r>
      <w:r w:rsidR="009917B8">
        <w:rPr>
          <w:sz w:val="28"/>
        </w:rPr>
        <w:t>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Default="009917B8" w:rsidP="0081350A">
      <w:pPr>
        <w:pStyle w:val="WW-2"/>
        <w:tabs>
          <w:tab w:val="left" w:pos="142"/>
        </w:tabs>
        <w:autoSpaceDE w:val="0"/>
      </w:pPr>
      <w:r>
        <w:t>Основанием для отзыва не могут служить политические мотивы (политическая деятельность, позиция при голосовании).</w:t>
      </w:r>
    </w:p>
    <w:p w:rsidR="009917B8" w:rsidRDefault="00E709E1" w:rsidP="0081350A">
      <w:pPr>
        <w:tabs>
          <w:tab w:val="left" w:pos="-900"/>
          <w:tab w:val="left" w:pos="142"/>
        </w:tabs>
        <w:ind w:firstLine="851"/>
        <w:jc w:val="both"/>
        <w:rPr>
          <w:rFonts w:eastAsia="Times New Roman"/>
          <w:sz w:val="28"/>
        </w:rPr>
      </w:pPr>
      <w:r>
        <w:rPr>
          <w:rFonts w:eastAsia="Times New Roman"/>
          <w:sz w:val="28"/>
        </w:rPr>
        <w:t>3.</w:t>
      </w:r>
      <w:r w:rsidR="009917B8">
        <w:rPr>
          <w:rFonts w:eastAsia="Times New Roman"/>
          <w:sz w:val="28"/>
        </w:rPr>
        <w:t>Основанием для отзыва депутата Совета является подтвержденное в судебном порядке неисполнение полномочий депутата.</w:t>
      </w:r>
    </w:p>
    <w:p w:rsidR="009917B8" w:rsidRDefault="009917B8" w:rsidP="0081350A">
      <w:pPr>
        <w:tabs>
          <w:tab w:val="left" w:pos="-900"/>
          <w:tab w:val="left" w:pos="142"/>
        </w:tabs>
        <w:ind w:firstLine="851"/>
        <w:jc w:val="both"/>
        <w:rPr>
          <w:rFonts w:eastAsia="Times New Roman"/>
          <w:sz w:val="28"/>
        </w:rPr>
      </w:pPr>
      <w:r>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sidR="0012380A">
        <w:rPr>
          <w:rFonts w:eastAsia="Times New Roman"/>
          <w:sz w:val="28"/>
        </w:rPr>
        <w:t xml:space="preserve"> </w:t>
      </w:r>
      <w:r>
        <w:rPr>
          <w:rFonts w:eastAsia="Times New Roman"/>
          <w:sz w:val="28"/>
        </w:rPr>
        <w:t>комиссии (комитета) Совета, а также</w:t>
      </w:r>
      <w:r w:rsidR="0012380A">
        <w:rPr>
          <w:rFonts w:eastAsia="Times New Roman"/>
          <w:sz w:val="28"/>
        </w:rPr>
        <w:t xml:space="preserve"> </w:t>
      </w:r>
      <w:r>
        <w:rPr>
          <w:rFonts w:eastAsia="Times New Roman"/>
          <w:sz w:val="28"/>
        </w:rPr>
        <w:t xml:space="preserve">уклонение или отказ от выполнения поручений Совета. </w:t>
      </w:r>
    </w:p>
    <w:p w:rsidR="009917B8" w:rsidRDefault="00E709E1"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4.</w:t>
      </w:r>
      <w:r w:rsidR="009917B8">
        <w:rPr>
          <w:rFonts w:eastAsia="Times New Roman"/>
          <w:b w:val="0"/>
          <w:i w:val="0"/>
          <w:color w:val="000000"/>
          <w:sz w:val="28"/>
        </w:rPr>
        <w:t>Основаниями для отзыва главы поселения, в случае их подтверждения в судебном порядке, являются:</w:t>
      </w:r>
    </w:p>
    <w:p w:rsidR="009917B8" w:rsidRDefault="00E709E1" w:rsidP="0081350A">
      <w:pPr>
        <w:tabs>
          <w:tab w:val="left" w:pos="-900"/>
          <w:tab w:val="left" w:pos="142"/>
        </w:tabs>
        <w:ind w:firstLine="851"/>
        <w:jc w:val="both"/>
        <w:rPr>
          <w:rFonts w:eastAsia="Times New Roman"/>
          <w:sz w:val="28"/>
        </w:rPr>
      </w:pPr>
      <w:r>
        <w:rPr>
          <w:rFonts w:eastAsia="Times New Roman"/>
          <w:sz w:val="28"/>
        </w:rPr>
        <w:t>1)</w:t>
      </w:r>
      <w:r w:rsidR="009917B8">
        <w:rPr>
          <w:rFonts w:eastAsia="Times New Roman"/>
          <w:sz w:val="28"/>
        </w:rPr>
        <w:t>нарушение срока издания муниципального акта, необходимого для реализации решения, принятого путем прямого волеизъявления населения;</w:t>
      </w:r>
    </w:p>
    <w:p w:rsidR="009917B8" w:rsidRDefault="00E709E1"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2)</w:t>
      </w:r>
      <w:r w:rsidR="009917B8">
        <w:rPr>
          <w:rFonts w:eastAsia="Times New Roman"/>
          <w:b w:val="0"/>
          <w:i w:val="0"/>
          <w:color w:val="000000"/>
          <w:sz w:val="28"/>
        </w:rPr>
        <w:t xml:space="preserve">неисполнение полномочий по выборной должности, предусмотренных настоящим уставом, повлекшее нарушение прав и свобод граждан. </w:t>
      </w:r>
    </w:p>
    <w:p w:rsidR="009917B8" w:rsidRDefault="009917B8" w:rsidP="0081350A">
      <w:pPr>
        <w:pStyle w:val="21"/>
        <w:tabs>
          <w:tab w:val="left" w:pos="142"/>
        </w:tabs>
        <w:ind w:firstLine="851"/>
        <w:rPr>
          <w:rFonts w:eastAsia="Times New Roman"/>
        </w:rPr>
      </w:pPr>
      <w:r>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Default="00E709E1"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5.</w:t>
      </w:r>
      <w:r w:rsidR="009917B8">
        <w:rPr>
          <w:rFonts w:eastAsia="Times New Roman"/>
          <w:b w:val="0"/>
          <w:i w:val="0"/>
          <w:color w:val="000000"/>
          <w:sz w:val="28"/>
        </w:rPr>
        <w:t>Отзыв по указанным основаниям не освобождает депутата Совета, главу поселения</w:t>
      </w:r>
      <w:r w:rsidR="0012380A">
        <w:rPr>
          <w:rFonts w:eastAsia="Times New Roman"/>
          <w:b w:val="0"/>
          <w:i w:val="0"/>
          <w:color w:val="000000"/>
          <w:sz w:val="28"/>
        </w:rPr>
        <w:t xml:space="preserve"> </w:t>
      </w:r>
      <w:r w:rsidR="009917B8">
        <w:rPr>
          <w:rFonts w:eastAsia="Times New Roman"/>
          <w:b w:val="0"/>
          <w:i w:val="0"/>
          <w:color w:val="000000"/>
          <w:sz w:val="28"/>
        </w:rPr>
        <w:t>от иной ответственности, установленной за допущенные нарушения федеральным законодательством.</w:t>
      </w:r>
    </w:p>
    <w:p w:rsidR="009917B8" w:rsidRDefault="009917B8" w:rsidP="0081350A">
      <w:pPr>
        <w:tabs>
          <w:tab w:val="left" w:pos="-900"/>
          <w:tab w:val="left" w:pos="142"/>
        </w:tabs>
        <w:ind w:firstLine="851"/>
        <w:jc w:val="both"/>
        <w:rPr>
          <w:rFonts w:eastAsia="Times New Roman"/>
          <w:color w:val="000000"/>
          <w:sz w:val="28"/>
        </w:rPr>
      </w:pPr>
      <w:r>
        <w:rPr>
          <w:rFonts w:eastAsia="Times New Roman"/>
          <w:sz w:val="28"/>
        </w:rPr>
        <w:t>6.</w:t>
      </w:r>
      <w:r>
        <w:rPr>
          <w:rFonts w:eastAsia="Times New Roman"/>
          <w:color w:val="000000"/>
          <w:sz w:val="28"/>
        </w:rPr>
        <w:t>Право отзыва не может быть использовано в период со дня инициирования вопроса о досрочном прекращении полномочий Совета</w:t>
      </w:r>
      <w:r>
        <w:rPr>
          <w:rFonts w:eastAsia="Times New Roman"/>
          <w:sz w:val="28"/>
        </w:rPr>
        <w:t xml:space="preserve">, главы </w:t>
      </w:r>
      <w:r>
        <w:rPr>
          <w:rFonts w:eastAsia="Times New Roman"/>
          <w:sz w:val="28"/>
        </w:rPr>
        <w:lastRenderedPageBreak/>
        <w:t>поселения</w:t>
      </w:r>
      <w:r>
        <w:rPr>
          <w:rFonts w:eastAsia="Times New Roman"/>
          <w:color w:val="000000"/>
          <w:sz w:val="28"/>
        </w:rPr>
        <w:t xml:space="preserve"> в порядке, установленном статьями 73, 74</w:t>
      </w:r>
      <w:r w:rsidR="00FD7F06" w:rsidRPr="00862F09">
        <w:rPr>
          <w:color w:val="000000"/>
          <w:sz w:val="28"/>
          <w:szCs w:val="28"/>
        </w:rPr>
        <w:t>, 74.1</w:t>
      </w:r>
      <w:r w:rsidR="003C190C">
        <w:rPr>
          <w:color w:val="000000"/>
          <w:sz w:val="28"/>
          <w:szCs w:val="28"/>
        </w:rPr>
        <w:t xml:space="preserve"> </w:t>
      </w:r>
      <w:r>
        <w:rPr>
          <w:rFonts w:eastAsia="Times New Roman"/>
          <w:color w:val="000000"/>
          <w:sz w:val="28"/>
        </w:rPr>
        <w:t xml:space="preserve">Федерального закона </w:t>
      </w:r>
      <w:r w:rsidR="00023CAB">
        <w:rPr>
          <w:sz w:val="28"/>
        </w:rPr>
        <w:t xml:space="preserve">от </w:t>
      </w:r>
      <w:r w:rsidR="0067788D">
        <w:rPr>
          <w:sz w:val="28"/>
        </w:rPr>
        <w:t xml:space="preserve">6 октября </w:t>
      </w:r>
      <w:r>
        <w:rPr>
          <w:sz w:val="28"/>
        </w:rPr>
        <w:t xml:space="preserve">2003 </w:t>
      </w:r>
      <w:r w:rsidR="0067788D">
        <w:rPr>
          <w:sz w:val="28"/>
        </w:rPr>
        <w:t xml:space="preserve">года </w:t>
      </w:r>
      <w:r>
        <w:rPr>
          <w:sz w:val="28"/>
        </w:rPr>
        <w:t>№ 131-ФЗ</w:t>
      </w:r>
      <w:r>
        <w:rPr>
          <w:rFonts w:eastAsia="Times New Roman"/>
          <w:color w:val="000000"/>
          <w:sz w:val="28"/>
        </w:rPr>
        <w:t xml:space="preserve"> «Об общих принципах организации местного самоуправления в Российской Федерации». </w:t>
      </w:r>
    </w:p>
    <w:p w:rsidR="009917B8" w:rsidRPr="006204B2" w:rsidRDefault="009917B8" w:rsidP="0081350A">
      <w:pPr>
        <w:tabs>
          <w:tab w:val="left" w:pos="-900"/>
          <w:tab w:val="left" w:pos="142"/>
        </w:tabs>
        <w:ind w:firstLine="851"/>
        <w:jc w:val="both"/>
        <w:rPr>
          <w:rFonts w:eastAsia="Times New Roman"/>
          <w:sz w:val="28"/>
        </w:rPr>
      </w:pPr>
      <w:r>
        <w:rPr>
          <w:rFonts w:eastAsia="Times New Roman"/>
          <w:sz w:val="28"/>
        </w:rPr>
        <w:t xml:space="preserve">Депутат Совета, глава поселения имеет право давать избирателям объяснения по поводу обстоятельств, выдвигаемых в качестве оснований для </w:t>
      </w:r>
      <w:r w:rsidRPr="006204B2">
        <w:rPr>
          <w:rFonts w:eastAsia="Times New Roman"/>
          <w:sz w:val="28"/>
        </w:rPr>
        <w:t>отзыва.</w:t>
      </w:r>
    </w:p>
    <w:p w:rsidR="009917B8" w:rsidRPr="006204B2" w:rsidRDefault="0094135B" w:rsidP="0081350A">
      <w:pPr>
        <w:pStyle w:val="31"/>
        <w:tabs>
          <w:tab w:val="left" w:pos="142"/>
        </w:tabs>
        <w:ind w:firstLine="851"/>
        <w:jc w:val="both"/>
        <w:rPr>
          <w:rFonts w:eastAsia="Times New Roman"/>
          <w:sz w:val="28"/>
        </w:rPr>
      </w:pPr>
      <w:r w:rsidRPr="006204B2">
        <w:rPr>
          <w:rFonts w:eastAsia="Times New Roman"/>
          <w:color w:val="000000"/>
          <w:sz w:val="28"/>
        </w:rPr>
        <w:t>7</w:t>
      </w:r>
      <w:r w:rsidR="009917B8" w:rsidRPr="006204B2">
        <w:rPr>
          <w:rFonts w:eastAsia="Times New Roman"/>
          <w:color w:val="000000"/>
          <w:sz w:val="28"/>
        </w:rPr>
        <w:t>.</w:t>
      </w:r>
      <w:r w:rsidR="009917B8" w:rsidRPr="006204B2">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6204B2" w:rsidRDefault="009917B8" w:rsidP="0081350A">
      <w:pPr>
        <w:pStyle w:val="31"/>
        <w:tabs>
          <w:tab w:val="left" w:pos="142"/>
        </w:tabs>
        <w:ind w:firstLine="851"/>
        <w:jc w:val="both"/>
        <w:rPr>
          <w:rFonts w:eastAsia="Times New Roman"/>
          <w:sz w:val="28"/>
        </w:rPr>
      </w:pPr>
      <w:r w:rsidRPr="006204B2">
        <w:rPr>
          <w:rFonts w:eastAsia="Times New Roman"/>
          <w:sz w:val="28"/>
        </w:rPr>
        <w:t>Инициативная группа образуется гражданами,</w:t>
      </w:r>
      <w:r w:rsidR="0012380A">
        <w:rPr>
          <w:rFonts w:eastAsia="Times New Roman"/>
          <w:sz w:val="28"/>
        </w:rPr>
        <w:t xml:space="preserve"> </w:t>
      </w:r>
      <w:r w:rsidRPr="006204B2">
        <w:rPr>
          <w:rFonts w:eastAsia="Times New Roman"/>
          <w:sz w:val="28"/>
        </w:rPr>
        <w:t xml:space="preserve">указанными в части 1 настоящей статьи, по месту своего жительства на собрании. </w:t>
      </w:r>
    </w:p>
    <w:p w:rsidR="009917B8" w:rsidRPr="006204B2" w:rsidRDefault="0094135B" w:rsidP="0081350A">
      <w:pPr>
        <w:pStyle w:val="ad"/>
        <w:tabs>
          <w:tab w:val="left" w:pos="142"/>
        </w:tabs>
        <w:spacing w:after="0" w:line="100" w:lineRule="atLeast"/>
        <w:ind w:firstLine="851"/>
        <w:jc w:val="both"/>
        <w:rPr>
          <w:rFonts w:eastAsia="Times New Roman"/>
          <w:sz w:val="28"/>
        </w:rPr>
      </w:pPr>
      <w:r w:rsidRPr="006204B2">
        <w:rPr>
          <w:rFonts w:eastAsia="Times New Roman"/>
          <w:sz w:val="28"/>
        </w:rPr>
        <w:t>8</w:t>
      </w:r>
      <w:r w:rsidR="00E709E1">
        <w:rPr>
          <w:rFonts w:eastAsia="Times New Roman"/>
          <w:sz w:val="28"/>
        </w:rPr>
        <w:t>.</w:t>
      </w:r>
      <w:r w:rsidR="009917B8" w:rsidRPr="006204B2">
        <w:rPr>
          <w:rFonts w:eastAsia="Times New Roman"/>
          <w:sz w:val="28"/>
        </w:rPr>
        <w:t>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6204B2" w:rsidRDefault="009917B8" w:rsidP="0081350A">
      <w:pPr>
        <w:tabs>
          <w:tab w:val="left" w:pos="142"/>
        </w:tabs>
        <w:autoSpaceDE w:val="0"/>
        <w:ind w:firstLine="851"/>
        <w:jc w:val="both"/>
        <w:rPr>
          <w:rFonts w:eastAsia="Times New Roman"/>
          <w:color w:val="000000"/>
          <w:sz w:val="28"/>
        </w:rPr>
      </w:pPr>
      <w:r w:rsidRPr="006204B2">
        <w:rPr>
          <w:rFonts w:eastAsia="Times New Roman"/>
          <w:color w:val="000000"/>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6204B2">
        <w:rPr>
          <w:rFonts w:eastAsia="Times New Roman"/>
          <w:b/>
          <w:color w:val="000000"/>
          <w:sz w:val="28"/>
        </w:rPr>
        <w:t xml:space="preserve">, </w:t>
      </w:r>
      <w:r w:rsidRPr="006204B2">
        <w:rPr>
          <w:rFonts w:eastAsia="Times New Roman"/>
          <w:color w:val="000000"/>
          <w:sz w:val="28"/>
        </w:rPr>
        <w:t>но не менее 10 человек.</w:t>
      </w:r>
    </w:p>
    <w:p w:rsidR="009917B8" w:rsidRPr="006204B2" w:rsidRDefault="0094135B" w:rsidP="0081350A">
      <w:pPr>
        <w:tabs>
          <w:tab w:val="left" w:pos="142"/>
        </w:tabs>
        <w:autoSpaceDE w:val="0"/>
        <w:ind w:firstLine="851"/>
        <w:jc w:val="both"/>
        <w:rPr>
          <w:rFonts w:eastAsia="Times New Roman"/>
          <w:color w:val="000000"/>
          <w:sz w:val="28"/>
        </w:rPr>
      </w:pPr>
      <w:r w:rsidRPr="006204B2">
        <w:rPr>
          <w:rFonts w:eastAsia="Times New Roman"/>
          <w:color w:val="000000"/>
          <w:sz w:val="28"/>
        </w:rPr>
        <w:t>9</w:t>
      </w:r>
      <w:r w:rsidR="00E709E1">
        <w:rPr>
          <w:rFonts w:eastAsia="Times New Roman"/>
          <w:color w:val="000000"/>
          <w:sz w:val="28"/>
        </w:rPr>
        <w:t>.</w:t>
      </w:r>
      <w:r w:rsidR="009917B8" w:rsidRPr="006204B2">
        <w:rPr>
          <w:rFonts w:eastAsia="Times New Roman"/>
          <w:color w:val="000000"/>
          <w:sz w:val="28"/>
        </w:rPr>
        <w:t>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Default="009917B8" w:rsidP="0081350A">
      <w:pPr>
        <w:tabs>
          <w:tab w:val="left" w:pos="142"/>
        </w:tabs>
        <w:autoSpaceDE w:val="0"/>
        <w:ind w:firstLine="851"/>
        <w:jc w:val="both"/>
        <w:rPr>
          <w:rFonts w:eastAsia="Times New Roman"/>
          <w:color w:val="000000"/>
          <w:sz w:val="28"/>
        </w:rPr>
      </w:pPr>
      <w:r w:rsidRPr="006204B2">
        <w:rPr>
          <w:rFonts w:eastAsia="Times New Roman"/>
          <w:color w:val="000000"/>
          <w:sz w:val="28"/>
        </w:rPr>
        <w:t>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w:t>
      </w:r>
      <w:r>
        <w:rPr>
          <w:rFonts w:eastAsia="Times New Roman"/>
          <w:color w:val="000000"/>
          <w:sz w:val="28"/>
        </w:rPr>
        <w:t xml:space="preserve">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sidR="0012380A">
        <w:rPr>
          <w:rFonts w:eastAsia="Times New Roman"/>
          <w:color w:val="000000"/>
          <w:sz w:val="28"/>
        </w:rPr>
        <w:t xml:space="preserve"> </w:t>
      </w:r>
      <w:r>
        <w:rPr>
          <w:rFonts w:eastAsia="Times New Roman"/>
          <w:color w:val="000000"/>
          <w:sz w:val="28"/>
        </w:rPr>
        <w:t xml:space="preserve">отзываемого лица и протокол собрания инициативной группы, </w:t>
      </w:r>
      <w:r w:rsidR="00C36084" w:rsidRPr="006204B2">
        <w:rPr>
          <w:rFonts w:eastAsia="Times New Roman"/>
          <w:color w:val="000000"/>
          <w:sz w:val="28"/>
        </w:rPr>
        <w:t>на котором</w:t>
      </w:r>
      <w:r w:rsidR="0012380A">
        <w:rPr>
          <w:rFonts w:eastAsia="Times New Roman"/>
          <w:color w:val="000000"/>
          <w:sz w:val="28"/>
        </w:rPr>
        <w:t xml:space="preserve"> </w:t>
      </w:r>
      <w:r>
        <w:rPr>
          <w:rFonts w:eastAsia="Times New Roman"/>
          <w:color w:val="000000"/>
          <w:sz w:val="28"/>
        </w:rPr>
        <w:t>было принято решение о его отзыве. Указанный протокол должен содержать следующие решения:</w:t>
      </w:r>
    </w:p>
    <w:p w:rsidR="009917B8" w:rsidRDefault="00E709E1"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1)</w:t>
      </w:r>
      <w:r w:rsidR="009917B8">
        <w:rPr>
          <w:rFonts w:eastAsia="Times New Roman"/>
          <w:color w:val="000000"/>
          <w:sz w:val="28"/>
        </w:rPr>
        <w:t>об образовании инициативной группы по отзыву депутата Совета, главы поселения;</w:t>
      </w:r>
    </w:p>
    <w:p w:rsidR="009917B8" w:rsidRDefault="00E709E1"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2)</w:t>
      </w:r>
      <w:r w:rsidR="009917B8">
        <w:rPr>
          <w:rFonts w:eastAsia="Times New Roman"/>
          <w:color w:val="000000"/>
          <w:sz w:val="28"/>
        </w:rPr>
        <w:t>о назначении уполномоченных представителей инициативной группы.</w:t>
      </w:r>
    </w:p>
    <w:p w:rsidR="009917B8" w:rsidRDefault="009917B8" w:rsidP="0081350A">
      <w:pPr>
        <w:tabs>
          <w:tab w:val="left" w:pos="-142"/>
          <w:tab w:val="left" w:pos="0"/>
          <w:tab w:val="left" w:pos="142"/>
        </w:tabs>
        <w:autoSpaceDE w:val="0"/>
        <w:ind w:firstLine="821"/>
        <w:jc w:val="both"/>
        <w:rPr>
          <w:color w:val="000000"/>
          <w:sz w:val="28"/>
        </w:rPr>
      </w:pPr>
      <w:r>
        <w:rPr>
          <w:rFonts w:eastAsia="Times New Roman"/>
          <w:color w:val="000000"/>
          <w:sz w:val="28"/>
        </w:rPr>
        <w:t xml:space="preserve">В регистрации инициативной группы может быть отказано только в </w:t>
      </w:r>
      <w:r>
        <w:rPr>
          <w:rFonts w:eastAsia="Times New Roman"/>
          <w:color w:val="000000"/>
          <w:sz w:val="28"/>
        </w:rPr>
        <w:lastRenderedPageBreak/>
        <w:t xml:space="preserve">случае нарушения установленного </w:t>
      </w:r>
      <w:r>
        <w:rPr>
          <w:color w:val="000000"/>
          <w:sz w:val="28"/>
        </w:rPr>
        <w:t>настоящей статьей порядка выдвижения инициативы проведения голосования по отзыву депутата Совета, главы поселения.</w:t>
      </w:r>
    </w:p>
    <w:p w:rsidR="009917B8" w:rsidRDefault="009917B8" w:rsidP="0081350A">
      <w:pPr>
        <w:tabs>
          <w:tab w:val="left" w:pos="-142"/>
          <w:tab w:val="left" w:pos="0"/>
          <w:tab w:val="left" w:pos="142"/>
        </w:tabs>
        <w:autoSpaceDE w:val="0"/>
        <w:ind w:firstLine="821"/>
        <w:jc w:val="both"/>
        <w:rPr>
          <w:color w:val="000000"/>
          <w:sz w:val="28"/>
        </w:rPr>
      </w:pPr>
      <w:r>
        <w:rPr>
          <w:color w:val="000000"/>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sidR="0012380A">
        <w:rPr>
          <w:color w:val="000000"/>
          <w:sz w:val="28"/>
        </w:rPr>
        <w:t xml:space="preserve"> </w:t>
      </w:r>
      <w:r>
        <w:rPr>
          <w:color w:val="000000"/>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0</w:t>
      </w:r>
      <w:r w:rsidR="00E709E1">
        <w:rPr>
          <w:rFonts w:eastAsia="Times New Roman"/>
          <w:color w:val="000000"/>
          <w:sz w:val="28"/>
        </w:rPr>
        <w:t>.</w:t>
      </w:r>
      <w:r w:rsidRPr="0009600D">
        <w:rPr>
          <w:rFonts w:eastAsia="Times New Roman"/>
          <w:color w:val="000000"/>
          <w:sz w:val="28"/>
        </w:rPr>
        <w:t>Регистрация инициативной группы является основанием для сбора подписей, необходимых для назначения голосования по отзыву депутата</w:t>
      </w:r>
      <w:r w:rsidRPr="0009600D">
        <w:rPr>
          <w:rFonts w:eastAsia="Times New Roman"/>
          <w:sz w:val="28"/>
        </w:rPr>
        <w:t xml:space="preserve"> Совета</w:t>
      </w:r>
      <w:r w:rsidRPr="0009600D">
        <w:rPr>
          <w:rFonts w:eastAsia="Times New Roman"/>
          <w:color w:val="000000"/>
          <w:sz w:val="28"/>
        </w:rPr>
        <w:t xml:space="preserve">, главы </w:t>
      </w:r>
      <w:r w:rsidRPr="0009600D">
        <w:rPr>
          <w:rFonts w:eastAsia="Times New Roman"/>
          <w:sz w:val="28"/>
        </w:rPr>
        <w:t>поселения</w:t>
      </w:r>
      <w:r w:rsidRPr="0009600D">
        <w:rPr>
          <w:rFonts w:eastAsia="Times New Roman"/>
          <w:color w:val="000000"/>
          <w:sz w:val="28"/>
        </w:rPr>
        <w:t>.</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12380A" w:rsidRDefault="00A8761A" w:rsidP="0081350A">
      <w:pPr>
        <w:tabs>
          <w:tab w:val="left" w:pos="142"/>
        </w:tabs>
        <w:autoSpaceDE w:val="0"/>
        <w:ind w:firstLine="851"/>
        <w:jc w:val="both"/>
        <w:rPr>
          <w:rFonts w:eastAsia="Times New Roman"/>
          <w:color w:val="000000"/>
          <w:sz w:val="28"/>
          <w:szCs w:val="28"/>
        </w:rPr>
      </w:pPr>
      <w:r w:rsidRPr="0012380A">
        <w:rPr>
          <w:sz w:val="28"/>
          <w:szCs w:val="28"/>
        </w:rPr>
        <w:t xml:space="preserve">Подписные листы изготавливаются по форме, установленной </w:t>
      </w:r>
      <w:r w:rsidR="0012380A">
        <w:rPr>
          <w:color w:val="000000"/>
          <w:sz w:val="28"/>
          <w:szCs w:val="28"/>
        </w:rPr>
        <w:t xml:space="preserve">приложением </w:t>
      </w:r>
      <w:r w:rsidRPr="0012380A">
        <w:rPr>
          <w:color w:val="000000"/>
          <w:sz w:val="28"/>
          <w:szCs w:val="28"/>
        </w:rPr>
        <w:t>9</w:t>
      </w:r>
      <w:r w:rsidR="0012380A">
        <w:rPr>
          <w:color w:val="000000"/>
          <w:sz w:val="28"/>
          <w:szCs w:val="28"/>
        </w:rPr>
        <w:t xml:space="preserve"> к Федеральному закону от </w:t>
      </w:r>
      <w:r w:rsidR="0067788D" w:rsidRPr="0012380A">
        <w:rPr>
          <w:color w:val="000000"/>
          <w:sz w:val="28"/>
          <w:szCs w:val="28"/>
        </w:rPr>
        <w:t xml:space="preserve">12 июня </w:t>
      </w:r>
      <w:r w:rsidRPr="0012380A">
        <w:rPr>
          <w:color w:val="000000"/>
          <w:sz w:val="28"/>
          <w:szCs w:val="28"/>
        </w:rPr>
        <w:t xml:space="preserve">2002 </w:t>
      </w:r>
      <w:r w:rsidR="0067788D" w:rsidRPr="0012380A">
        <w:rPr>
          <w:color w:val="000000"/>
          <w:sz w:val="28"/>
          <w:szCs w:val="28"/>
        </w:rPr>
        <w:t xml:space="preserve">года </w:t>
      </w:r>
      <w:r w:rsidR="0012380A">
        <w:rPr>
          <w:color w:val="000000"/>
          <w:sz w:val="28"/>
          <w:szCs w:val="28"/>
        </w:rPr>
        <w:t xml:space="preserve">№ </w:t>
      </w:r>
      <w:r w:rsidRPr="0012380A">
        <w:rPr>
          <w:color w:val="000000"/>
          <w:sz w:val="28"/>
          <w:szCs w:val="28"/>
        </w:rPr>
        <w:t>67-ФЗ «</w:t>
      </w:r>
      <w:r w:rsidRPr="0012380A">
        <w:rPr>
          <w:sz w:val="28"/>
          <w:szCs w:val="28"/>
        </w:rPr>
        <w:t xml:space="preserve">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w:t>
      </w:r>
      <w:r w:rsidRPr="0012380A">
        <w:rPr>
          <w:color w:val="000000"/>
          <w:sz w:val="28"/>
          <w:szCs w:val="28"/>
        </w:rPr>
        <w:t>Законом Краснодарского кра</w:t>
      </w:r>
      <w:r w:rsidR="0012380A">
        <w:rPr>
          <w:color w:val="000000"/>
          <w:sz w:val="28"/>
          <w:szCs w:val="28"/>
        </w:rPr>
        <w:t xml:space="preserve">я от </w:t>
      </w:r>
      <w:r w:rsidR="0067788D" w:rsidRPr="0012380A">
        <w:rPr>
          <w:color w:val="000000"/>
          <w:sz w:val="28"/>
          <w:szCs w:val="28"/>
        </w:rPr>
        <w:t xml:space="preserve">23 июля </w:t>
      </w:r>
      <w:r w:rsidRPr="0012380A">
        <w:rPr>
          <w:color w:val="000000"/>
          <w:sz w:val="28"/>
          <w:szCs w:val="28"/>
        </w:rPr>
        <w:t xml:space="preserve">2003 </w:t>
      </w:r>
      <w:r w:rsidR="0067788D" w:rsidRPr="0012380A">
        <w:rPr>
          <w:color w:val="000000"/>
          <w:sz w:val="28"/>
          <w:szCs w:val="28"/>
        </w:rPr>
        <w:t xml:space="preserve">года </w:t>
      </w:r>
      <w:r w:rsidRPr="0012380A">
        <w:rPr>
          <w:color w:val="000000"/>
          <w:sz w:val="28"/>
          <w:szCs w:val="28"/>
        </w:rPr>
        <w:t>№ 606-КЗ «О референдумах в Краснодарском крае».</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1</w:t>
      </w:r>
      <w:r w:rsidR="00E709E1">
        <w:rPr>
          <w:rFonts w:eastAsia="Times New Roman"/>
          <w:color w:val="000000"/>
          <w:sz w:val="28"/>
        </w:rPr>
        <w:t>.</w:t>
      </w:r>
      <w:r w:rsidR="00DB6164" w:rsidRPr="0009600D">
        <w:rPr>
          <w:color w:val="000000"/>
          <w:sz w:val="28"/>
          <w:szCs w:val="28"/>
        </w:rPr>
        <w:t xml:space="preserve">Количество </w:t>
      </w:r>
      <w:r w:rsidRPr="0009600D">
        <w:rPr>
          <w:rFonts w:eastAsia="Times New Roman"/>
          <w:color w:val="000000"/>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09600D" w:rsidRDefault="00DB6164" w:rsidP="0081350A">
      <w:pPr>
        <w:tabs>
          <w:tab w:val="left" w:pos="-142"/>
          <w:tab w:val="left" w:pos="0"/>
          <w:tab w:val="left" w:pos="142"/>
        </w:tabs>
        <w:autoSpaceDE w:val="0"/>
        <w:ind w:firstLine="821"/>
        <w:jc w:val="both"/>
        <w:rPr>
          <w:color w:val="000000"/>
          <w:sz w:val="28"/>
        </w:rPr>
      </w:pPr>
      <w:r w:rsidRPr="0009600D">
        <w:rPr>
          <w:color w:val="000000"/>
          <w:sz w:val="28"/>
          <w:szCs w:val="28"/>
        </w:rPr>
        <w:t xml:space="preserve">Количество </w:t>
      </w:r>
      <w:r w:rsidR="009917B8" w:rsidRPr="0009600D">
        <w:rPr>
          <w:color w:val="000000"/>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2</w:t>
      </w:r>
      <w:r w:rsidR="00E709E1">
        <w:rPr>
          <w:rFonts w:eastAsia="Times New Roman"/>
          <w:color w:val="000000"/>
          <w:sz w:val="28"/>
        </w:rPr>
        <w:t>.</w:t>
      </w:r>
      <w:r w:rsidR="00DB6164" w:rsidRPr="0009600D">
        <w:rPr>
          <w:color w:val="000000"/>
          <w:sz w:val="28"/>
          <w:szCs w:val="28"/>
        </w:rPr>
        <w:t xml:space="preserve">Количество </w:t>
      </w:r>
      <w:r w:rsidRPr="0009600D">
        <w:rPr>
          <w:rFonts w:eastAsia="Times New Roman"/>
          <w:color w:val="000000"/>
          <w:sz w:val="28"/>
        </w:rPr>
        <w:t xml:space="preserve">представляемых в комиссию подписей, собранных в поддержку инициативы проведения голосования по отзыву, может превышать </w:t>
      </w:r>
      <w:r w:rsidR="00DB6164" w:rsidRPr="0009600D">
        <w:rPr>
          <w:color w:val="000000"/>
          <w:sz w:val="28"/>
          <w:szCs w:val="28"/>
        </w:rPr>
        <w:t xml:space="preserve">количество </w:t>
      </w:r>
      <w:r w:rsidRPr="0009600D">
        <w:rPr>
          <w:rFonts w:eastAsia="Times New Roman"/>
          <w:color w:val="000000"/>
          <w:sz w:val="28"/>
        </w:rPr>
        <w:t>подписей, необходимое для назначения голосования по отзыву, но не более чем на 10 процентов.</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3</w:t>
      </w:r>
      <w:r w:rsidR="00E709E1">
        <w:rPr>
          <w:rFonts w:eastAsia="Times New Roman"/>
          <w:color w:val="000000"/>
          <w:sz w:val="28"/>
        </w:rPr>
        <w:t>.</w:t>
      </w:r>
      <w:r w:rsidRPr="0009600D">
        <w:rPr>
          <w:rFonts w:eastAsia="Times New Roman"/>
          <w:color w:val="000000"/>
          <w:sz w:val="28"/>
        </w:rPr>
        <w:t xml:space="preserve">Подписи могут собираться со дня, следующего за днем регистрации инициативной группы и выдачи ей регистрационного свидетельства. </w:t>
      </w:r>
      <w:r w:rsidRPr="0009600D">
        <w:rPr>
          <w:color w:val="000000"/>
          <w:sz w:val="28"/>
        </w:rPr>
        <w:t xml:space="preserve">Изготовление подписных листов оплачивается из соответствующего фонда по отзыву. </w:t>
      </w:r>
      <w:r w:rsidRPr="0009600D">
        <w:rPr>
          <w:rFonts w:eastAsia="Times New Roman"/>
          <w:color w:val="000000"/>
          <w:sz w:val="28"/>
        </w:rPr>
        <w:t xml:space="preserve">Период сбора подписей составляет 20 дней. </w:t>
      </w:r>
    </w:p>
    <w:p w:rsidR="009917B8" w:rsidRPr="0009600D" w:rsidRDefault="009917B8" w:rsidP="0094135B">
      <w:pPr>
        <w:tabs>
          <w:tab w:val="left" w:pos="142"/>
        </w:tabs>
        <w:autoSpaceDE w:val="0"/>
        <w:ind w:firstLine="851"/>
        <w:jc w:val="both"/>
        <w:rPr>
          <w:sz w:val="28"/>
        </w:rPr>
      </w:pPr>
      <w:r w:rsidRPr="0009600D">
        <w:rPr>
          <w:rFonts w:eastAsia="Times New Roman"/>
          <w:color w:val="000000"/>
          <w:sz w:val="28"/>
        </w:rPr>
        <w:t>1</w:t>
      </w:r>
      <w:r w:rsidR="0094135B" w:rsidRPr="0009600D">
        <w:rPr>
          <w:rFonts w:eastAsia="Times New Roman"/>
          <w:color w:val="000000"/>
          <w:sz w:val="28"/>
        </w:rPr>
        <w:t>4</w:t>
      </w:r>
      <w:r w:rsidRPr="0009600D">
        <w:rPr>
          <w:rFonts w:eastAsia="Times New Roman"/>
          <w:color w:val="000000"/>
          <w:sz w:val="28"/>
        </w:rPr>
        <w:t>.Комиссия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p>
    <w:p w:rsidR="006179CF" w:rsidRPr="0009600D" w:rsidRDefault="006179CF" w:rsidP="0094135B">
      <w:pPr>
        <w:tabs>
          <w:tab w:val="left" w:pos="142"/>
        </w:tabs>
        <w:autoSpaceDE w:val="0"/>
        <w:ind w:firstLine="851"/>
        <w:jc w:val="both"/>
        <w:rPr>
          <w:rFonts w:eastAsia="Times New Roman"/>
          <w:color w:val="000000"/>
          <w:sz w:val="28"/>
        </w:rPr>
      </w:pPr>
      <w:r w:rsidRPr="0009600D">
        <w:rPr>
          <w:rFonts w:eastAsia="Times New Roman"/>
          <w:color w:val="000000"/>
          <w:sz w:val="28"/>
        </w:rPr>
        <w:t>Проверке подлежат все представленные подписи.</w:t>
      </w:r>
    </w:p>
    <w:p w:rsidR="009917B8" w:rsidRPr="0009600D" w:rsidRDefault="00CD29C4"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5</w:t>
      </w:r>
      <w:r w:rsidR="00E709E1">
        <w:rPr>
          <w:rFonts w:eastAsia="Times New Roman"/>
          <w:color w:val="000000"/>
          <w:sz w:val="28"/>
        </w:rPr>
        <w:t>.</w:t>
      </w:r>
      <w:r w:rsidR="009917B8" w:rsidRPr="0009600D">
        <w:rPr>
          <w:rFonts w:eastAsia="Times New Roman"/>
          <w:color w:val="000000"/>
          <w:sz w:val="28"/>
        </w:rPr>
        <w:t>Итоги проведенной проверки оформляются решением комиссии о соответствии либо несоответствии порядка выдвижения инициативы по отзыву депутата</w:t>
      </w:r>
      <w:r w:rsidR="009917B8" w:rsidRPr="0009600D">
        <w:rPr>
          <w:rFonts w:eastAsia="Times New Roman"/>
          <w:sz w:val="28"/>
        </w:rPr>
        <w:t xml:space="preserve"> Совета</w:t>
      </w:r>
      <w:r w:rsidR="009917B8" w:rsidRPr="0009600D">
        <w:rPr>
          <w:rFonts w:eastAsia="Times New Roman"/>
          <w:color w:val="000000"/>
          <w:sz w:val="28"/>
        </w:rPr>
        <w:t xml:space="preserve">, главы </w:t>
      </w:r>
      <w:r w:rsidR="009917B8" w:rsidRPr="0009600D">
        <w:rPr>
          <w:rFonts w:eastAsia="Times New Roman"/>
          <w:sz w:val="28"/>
        </w:rPr>
        <w:t xml:space="preserve">поселения </w:t>
      </w:r>
      <w:r w:rsidR="009917B8" w:rsidRPr="0009600D">
        <w:rPr>
          <w:rFonts w:eastAsia="Times New Roman"/>
          <w:color w:val="000000"/>
          <w:sz w:val="28"/>
        </w:rPr>
        <w:t xml:space="preserve">требованиям действующего законодательства, настоящего устава. </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 xml:space="preserve">Если в результате соответствующей проверки установлено, что представленных подписей достаточно для </w:t>
      </w:r>
      <w:r w:rsidRPr="0009600D">
        <w:rPr>
          <w:rFonts w:eastAsia="Times New Roman"/>
          <w:color w:val="000000"/>
          <w:sz w:val="28"/>
        </w:rPr>
        <w:t>выдвижения инициативы по отзыву</w:t>
      </w:r>
      <w:r w:rsidRPr="0009600D">
        <w:rPr>
          <w:rFonts w:eastAsia="Times New Roman"/>
          <w:sz w:val="28"/>
        </w:rPr>
        <w:t xml:space="preserve">, </w:t>
      </w:r>
      <w:r w:rsidRPr="0009600D">
        <w:rPr>
          <w:rFonts w:eastAsia="Times New Roman"/>
          <w:sz w:val="28"/>
        </w:rPr>
        <w:lastRenderedPageBreak/>
        <w:t>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6</w:t>
      </w:r>
      <w:r w:rsidR="00E709E1">
        <w:rPr>
          <w:rFonts w:eastAsia="Times New Roman"/>
          <w:sz w:val="28"/>
        </w:rPr>
        <w:t>.</w:t>
      </w:r>
      <w:r w:rsidRPr="0009600D">
        <w:rPr>
          <w:rFonts w:eastAsia="Times New Roman"/>
          <w:sz w:val="28"/>
        </w:rPr>
        <w:t xml:space="preserve">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09600D">
        <w:rPr>
          <w:rFonts w:eastAsia="Times New Roman"/>
          <w:sz w:val="28"/>
        </w:rPr>
        <w:t xml:space="preserve">в части 15 </w:t>
      </w:r>
      <w:r w:rsidRPr="0009600D">
        <w:rPr>
          <w:rFonts w:eastAsia="Times New Roman"/>
          <w:sz w:val="28"/>
        </w:rPr>
        <w:t xml:space="preserve">настоящей статьи. </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Решение о назначении голосования должно быть</w:t>
      </w:r>
      <w:r w:rsidR="00E971B3" w:rsidRPr="0009600D">
        <w:rPr>
          <w:rFonts w:eastAsia="Times New Roman"/>
          <w:color w:val="000000"/>
          <w:sz w:val="28"/>
        </w:rPr>
        <w:t xml:space="preserve"> принято</w:t>
      </w:r>
      <w:r w:rsidRPr="0009600D">
        <w:rPr>
          <w:rFonts w:eastAsia="Times New Roman"/>
          <w:color w:val="000000"/>
          <w:sz w:val="28"/>
        </w:rPr>
        <w:t xml:space="preserve"> не позднее чем за 55 дней до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1</w:t>
      </w:r>
      <w:r w:rsidR="0094135B" w:rsidRPr="0009600D">
        <w:rPr>
          <w:sz w:val="28"/>
          <w:szCs w:val="28"/>
        </w:rPr>
        <w:t>7</w:t>
      </w:r>
      <w:r w:rsidR="00E709E1">
        <w:rPr>
          <w:sz w:val="28"/>
          <w:szCs w:val="28"/>
        </w:rPr>
        <w:t>.</w:t>
      </w:r>
      <w:r w:rsidRPr="0009600D">
        <w:rPr>
          <w:sz w:val="28"/>
          <w:szCs w:val="28"/>
        </w:rPr>
        <w:t>Голосование по отзыву осуществляется в границах избирательных участков, образованных в соответствии</w:t>
      </w:r>
      <w:r w:rsidR="0067788D">
        <w:rPr>
          <w:sz w:val="28"/>
          <w:szCs w:val="28"/>
        </w:rPr>
        <w:t xml:space="preserve"> с Федеральным законом от 12 июня     </w:t>
      </w:r>
      <w:r w:rsidRPr="0009600D">
        <w:rPr>
          <w:sz w:val="28"/>
          <w:szCs w:val="28"/>
        </w:rPr>
        <w:t>2002</w:t>
      </w:r>
      <w:r w:rsidR="0067788D">
        <w:rPr>
          <w:sz w:val="28"/>
          <w:szCs w:val="28"/>
        </w:rPr>
        <w:t xml:space="preserve"> года</w:t>
      </w:r>
      <w:r w:rsidRPr="0009600D">
        <w:rPr>
          <w:sz w:val="28"/>
          <w:szCs w:val="28"/>
        </w:rPr>
        <w:t xml:space="preserve">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w:t>
      </w:r>
      <w:r w:rsidR="0067788D">
        <w:rPr>
          <w:sz w:val="28"/>
          <w:szCs w:val="28"/>
        </w:rPr>
        <w:t xml:space="preserve">вии с Федеральным законом от 12 июня </w:t>
      </w:r>
      <w:r w:rsidRPr="0009600D">
        <w:rPr>
          <w:sz w:val="28"/>
          <w:szCs w:val="28"/>
        </w:rPr>
        <w:t xml:space="preserve">2002 </w:t>
      </w:r>
      <w:r w:rsidR="0067788D">
        <w:rPr>
          <w:sz w:val="28"/>
          <w:szCs w:val="28"/>
        </w:rPr>
        <w:t xml:space="preserve">года </w:t>
      </w:r>
      <w:r w:rsidRPr="0009600D">
        <w:rPr>
          <w:sz w:val="28"/>
          <w:szCs w:val="28"/>
        </w:rPr>
        <w:t>№ 67-ФЗ «Об основных гарантиях избирательных прав и права на участие в референдуме граждан Российской Федерации».</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Составление и уточнение списков участников голосования по отзыву осуществляются в порядке, предусмотре</w:t>
      </w:r>
      <w:r w:rsidR="0067788D">
        <w:rPr>
          <w:sz w:val="28"/>
          <w:szCs w:val="28"/>
        </w:rPr>
        <w:t xml:space="preserve">нном Федеральным законом от 12 июня </w:t>
      </w:r>
      <w:r w:rsidRPr="0009600D">
        <w:rPr>
          <w:sz w:val="28"/>
          <w:szCs w:val="28"/>
        </w:rPr>
        <w:t xml:space="preserve">2002 </w:t>
      </w:r>
      <w:r w:rsidR="0067788D">
        <w:rPr>
          <w:sz w:val="28"/>
          <w:szCs w:val="28"/>
        </w:rPr>
        <w:t xml:space="preserve">года </w:t>
      </w:r>
      <w:r w:rsidRPr="0009600D">
        <w:rPr>
          <w:sz w:val="28"/>
          <w:szCs w:val="28"/>
        </w:rPr>
        <w:t>№ 67-ФЗ «Об основных гарантиях избирательных прав и права на участие в референдуме граждан Российской Федерации», Закон</w:t>
      </w:r>
      <w:r w:rsidR="0067788D">
        <w:rPr>
          <w:sz w:val="28"/>
          <w:szCs w:val="28"/>
        </w:rPr>
        <w:t xml:space="preserve">ом Краснодарского края от 23 июля </w:t>
      </w:r>
      <w:r w:rsidRPr="0009600D">
        <w:rPr>
          <w:sz w:val="28"/>
          <w:szCs w:val="28"/>
        </w:rPr>
        <w:t xml:space="preserve">2003 </w:t>
      </w:r>
      <w:r w:rsidR="0067788D">
        <w:rPr>
          <w:sz w:val="28"/>
          <w:szCs w:val="28"/>
        </w:rPr>
        <w:t xml:space="preserve">года </w:t>
      </w:r>
      <w:r w:rsidRPr="0009600D">
        <w:rPr>
          <w:sz w:val="28"/>
          <w:szCs w:val="28"/>
        </w:rPr>
        <w:t>№ 606-КЗ «О референдумах в Краснодарском крае».</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8</w:t>
      </w:r>
      <w:r w:rsidR="00E709E1">
        <w:rPr>
          <w:rFonts w:eastAsia="Times New Roman"/>
          <w:sz w:val="28"/>
        </w:rPr>
        <w:t>.</w:t>
      </w:r>
      <w:r w:rsidRPr="0009600D">
        <w:rPr>
          <w:rFonts w:eastAsia="Times New Roman"/>
          <w:sz w:val="28"/>
        </w:rPr>
        <w:t>Для участия в голосовании по отзыву избиратель получает бюллетень для голосования по отзыву.</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Форма и текст бюллетеня, число бюллетеней, а также порядок осуществления контроля за изготов</w:t>
      </w:r>
      <w:r w:rsidR="0067788D">
        <w:rPr>
          <w:rFonts w:eastAsia="Times New Roman"/>
          <w:color w:val="000000"/>
          <w:sz w:val="28"/>
        </w:rPr>
        <w:t xml:space="preserve">лением бюллетеней утверждается </w:t>
      </w:r>
      <w:r w:rsidRPr="0009600D">
        <w:rPr>
          <w:rFonts w:eastAsia="Times New Roman"/>
          <w:color w:val="000000"/>
          <w:sz w:val="28"/>
        </w:rPr>
        <w:t xml:space="preserve">комиссией не позднее чем за </w:t>
      </w:r>
      <w:r w:rsidR="00EB0B4E" w:rsidRPr="0009600D">
        <w:rPr>
          <w:rFonts w:eastAsia="Times New Roman"/>
          <w:color w:val="000000"/>
          <w:sz w:val="28"/>
        </w:rPr>
        <w:t xml:space="preserve">20 </w:t>
      </w:r>
      <w:r w:rsidRPr="0009600D">
        <w:rPr>
          <w:rFonts w:eastAsia="Times New Roman"/>
          <w:color w:val="000000"/>
          <w:sz w:val="28"/>
        </w:rPr>
        <w:t>дней до дня голосования. Текст бюллетеня должен быть размещен только на одной его стороне.</w:t>
      </w:r>
    </w:p>
    <w:p w:rsidR="009917B8" w:rsidRPr="0009600D" w:rsidRDefault="0094135B" w:rsidP="0081350A">
      <w:pPr>
        <w:tabs>
          <w:tab w:val="left" w:pos="142"/>
        </w:tabs>
        <w:autoSpaceDE w:val="0"/>
        <w:ind w:firstLine="851"/>
        <w:jc w:val="both"/>
        <w:rPr>
          <w:rFonts w:eastAsia="Times New Roman"/>
          <w:color w:val="000000"/>
          <w:sz w:val="28"/>
        </w:rPr>
      </w:pPr>
      <w:r w:rsidRPr="0009600D">
        <w:rPr>
          <w:rFonts w:eastAsia="Times New Roman"/>
          <w:color w:val="000000"/>
          <w:sz w:val="28"/>
        </w:rPr>
        <w:t>19</w:t>
      </w:r>
      <w:r w:rsidR="00E709E1">
        <w:rPr>
          <w:rFonts w:eastAsia="Times New Roman"/>
          <w:color w:val="000000"/>
          <w:sz w:val="28"/>
        </w:rPr>
        <w:t>.</w:t>
      </w:r>
      <w:r w:rsidR="009917B8" w:rsidRPr="0009600D">
        <w:rPr>
          <w:rFonts w:eastAsia="Times New Roman"/>
          <w:color w:val="000000"/>
          <w:sz w:val="28"/>
        </w:rPr>
        <w:t>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которыми помещаются пустые квадраты.</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lastRenderedPageBreak/>
        <w:t>2</w:t>
      </w:r>
      <w:r w:rsidR="0094135B" w:rsidRPr="0009600D">
        <w:rPr>
          <w:rFonts w:eastAsia="Times New Roman"/>
          <w:sz w:val="28"/>
        </w:rPr>
        <w:t>0</w:t>
      </w:r>
      <w:r w:rsidR="00E709E1">
        <w:rPr>
          <w:rFonts w:eastAsia="Times New Roman"/>
          <w:sz w:val="28"/>
        </w:rPr>
        <w:t>.</w:t>
      </w:r>
      <w:r w:rsidRPr="0009600D">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67788D">
        <w:rPr>
          <w:rStyle w:val="afc"/>
          <w:i w:val="0"/>
          <w:sz w:val="28"/>
          <w:szCs w:val="28"/>
        </w:rPr>
        <w:t xml:space="preserve">от 12 июня </w:t>
      </w:r>
      <w:r w:rsidR="00EC7643" w:rsidRPr="0009600D">
        <w:rPr>
          <w:rStyle w:val="afc"/>
          <w:i w:val="0"/>
          <w:sz w:val="28"/>
          <w:szCs w:val="28"/>
        </w:rPr>
        <w:t xml:space="preserve">2002 </w:t>
      </w:r>
      <w:r w:rsidR="0067788D">
        <w:rPr>
          <w:rStyle w:val="afc"/>
          <w:i w:val="0"/>
          <w:sz w:val="28"/>
          <w:szCs w:val="28"/>
        </w:rPr>
        <w:t xml:space="preserve">года </w:t>
      </w:r>
      <w:r w:rsidR="0012380A">
        <w:rPr>
          <w:rStyle w:val="afc"/>
          <w:i w:val="0"/>
          <w:sz w:val="28"/>
          <w:szCs w:val="28"/>
        </w:rPr>
        <w:t xml:space="preserve">               </w:t>
      </w:r>
      <w:r w:rsidR="00EC7643" w:rsidRPr="0009600D">
        <w:rPr>
          <w:rStyle w:val="afc"/>
          <w:i w:val="0"/>
          <w:sz w:val="28"/>
          <w:szCs w:val="28"/>
        </w:rPr>
        <w:t>№ 67-ФЗ</w:t>
      </w:r>
      <w:r w:rsidR="0012380A">
        <w:rPr>
          <w:rStyle w:val="afc"/>
          <w:i w:val="0"/>
          <w:sz w:val="28"/>
          <w:szCs w:val="28"/>
        </w:rPr>
        <w:t xml:space="preserve"> </w:t>
      </w:r>
      <w:r w:rsidRPr="0009600D">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67788D">
        <w:rPr>
          <w:rStyle w:val="afc"/>
          <w:i w:val="0"/>
          <w:sz w:val="28"/>
          <w:szCs w:val="28"/>
        </w:rPr>
        <w:t xml:space="preserve">от 23 июля </w:t>
      </w:r>
      <w:r w:rsidR="00EC7643" w:rsidRPr="0009600D">
        <w:rPr>
          <w:rStyle w:val="afc"/>
          <w:i w:val="0"/>
          <w:sz w:val="28"/>
          <w:szCs w:val="28"/>
        </w:rPr>
        <w:t xml:space="preserve">2003 </w:t>
      </w:r>
      <w:r w:rsidR="0067788D">
        <w:rPr>
          <w:rStyle w:val="afc"/>
          <w:i w:val="0"/>
          <w:sz w:val="28"/>
          <w:szCs w:val="28"/>
        </w:rPr>
        <w:t xml:space="preserve">года </w:t>
      </w:r>
      <w:r w:rsidR="00EC7643" w:rsidRPr="0009600D">
        <w:rPr>
          <w:rStyle w:val="afc"/>
          <w:i w:val="0"/>
          <w:sz w:val="28"/>
          <w:szCs w:val="28"/>
        </w:rPr>
        <w:t>№ 606-КЗ</w:t>
      </w:r>
      <w:r w:rsidR="0012380A">
        <w:rPr>
          <w:rStyle w:val="afc"/>
          <w:i w:val="0"/>
          <w:sz w:val="28"/>
          <w:szCs w:val="28"/>
        </w:rPr>
        <w:t xml:space="preserve"> </w:t>
      </w:r>
      <w:r w:rsidRPr="0009600D">
        <w:rPr>
          <w:rFonts w:eastAsia="Times New Roman"/>
          <w:sz w:val="28"/>
        </w:rPr>
        <w:t xml:space="preserve">«О референдумах в Краснодарском крае» </w:t>
      </w:r>
      <w:r w:rsidRPr="0009600D">
        <w:rPr>
          <w:sz w:val="28"/>
        </w:rPr>
        <w:t>с учетом особенностей, предусмотренн</w:t>
      </w:r>
      <w:r w:rsidR="003C190C">
        <w:rPr>
          <w:sz w:val="28"/>
        </w:rPr>
        <w:t xml:space="preserve">ых Федеральным законом от </w:t>
      </w:r>
      <w:r w:rsidR="0067788D">
        <w:rPr>
          <w:sz w:val="28"/>
        </w:rPr>
        <w:t xml:space="preserve">6 октября </w:t>
      </w:r>
      <w:r w:rsidRPr="0009600D">
        <w:rPr>
          <w:sz w:val="28"/>
        </w:rPr>
        <w:t xml:space="preserve">2003 </w:t>
      </w:r>
      <w:r w:rsidR="0067788D">
        <w:rPr>
          <w:sz w:val="28"/>
        </w:rPr>
        <w:t xml:space="preserve">года </w:t>
      </w:r>
      <w:r w:rsidRPr="0009600D">
        <w:rPr>
          <w:sz w:val="28"/>
        </w:rPr>
        <w:t xml:space="preserve">№ 131-ФЗ </w:t>
      </w:r>
      <w:r w:rsidR="00A03B53" w:rsidRPr="0009600D">
        <w:rPr>
          <w:sz w:val="28"/>
        </w:rPr>
        <w:t>«</w:t>
      </w:r>
      <w:r w:rsidRPr="0009600D">
        <w:rPr>
          <w:sz w:val="28"/>
        </w:rPr>
        <w:t>Об общих принципах организации местного самоуправления в Российской Федерации</w:t>
      </w:r>
      <w:r w:rsidR="00A03B53" w:rsidRPr="0009600D">
        <w:rPr>
          <w:sz w:val="28"/>
        </w:rPr>
        <w:t>»</w:t>
      </w:r>
      <w:r w:rsidRPr="0009600D">
        <w:rPr>
          <w:sz w:val="28"/>
        </w:rPr>
        <w:t>.</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1</w:t>
      </w:r>
      <w:r w:rsidR="00E709E1">
        <w:rPr>
          <w:rFonts w:eastAsia="Times New Roman"/>
          <w:sz w:val="28"/>
        </w:rPr>
        <w:t>.</w:t>
      </w:r>
      <w:r w:rsidRPr="0009600D">
        <w:rPr>
          <w:rFonts w:eastAsia="Times New Roman"/>
          <w:sz w:val="28"/>
        </w:rPr>
        <w:t xml:space="preserve">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09600D" w:rsidRDefault="009917B8" w:rsidP="0081350A">
      <w:pPr>
        <w:tabs>
          <w:tab w:val="left" w:pos="-900"/>
          <w:tab w:val="left" w:pos="142"/>
        </w:tabs>
        <w:ind w:firstLine="851"/>
        <w:jc w:val="both"/>
        <w:rPr>
          <w:rFonts w:eastAsia="Times New Roman"/>
          <w:sz w:val="28"/>
        </w:rPr>
      </w:pPr>
      <w:r w:rsidRPr="0009600D">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sz w:val="28"/>
        </w:rPr>
        <w:t>2</w:t>
      </w:r>
      <w:r w:rsidR="0094135B" w:rsidRPr="0009600D">
        <w:rPr>
          <w:rFonts w:eastAsia="Times New Roman"/>
          <w:sz w:val="28"/>
        </w:rPr>
        <w:t>2</w:t>
      </w:r>
      <w:r w:rsidRPr="0009600D">
        <w:rPr>
          <w:rFonts w:eastAsia="Times New Roman"/>
          <w:sz w:val="28"/>
        </w:rPr>
        <w:t>.</w:t>
      </w:r>
      <w:r w:rsidRPr="0009600D">
        <w:rPr>
          <w:rFonts w:eastAsia="Times New Roman"/>
          <w:color w:val="000000"/>
          <w:sz w:val="28"/>
        </w:rPr>
        <w:t xml:space="preserve">В случае невыполнения условия, предусмотренного </w:t>
      </w:r>
      <w:r w:rsidR="00700F8F" w:rsidRPr="0009600D">
        <w:rPr>
          <w:rFonts w:eastAsia="Times New Roman"/>
          <w:color w:val="000000"/>
          <w:sz w:val="28"/>
        </w:rPr>
        <w:t xml:space="preserve">частью 21 </w:t>
      </w:r>
      <w:r w:rsidRPr="0009600D">
        <w:rPr>
          <w:rFonts w:eastAsia="Times New Roman"/>
          <w:color w:val="000000"/>
          <w:sz w:val="28"/>
        </w:rPr>
        <w:t>настоящей статьи, комиссия признает решение об отзыве не принятым.</w:t>
      </w:r>
    </w:p>
    <w:p w:rsidR="009917B8" w:rsidRPr="0009600D" w:rsidRDefault="009917B8" w:rsidP="0081350A">
      <w:pPr>
        <w:tabs>
          <w:tab w:val="left" w:pos="142"/>
        </w:tabs>
        <w:autoSpaceDE w:val="0"/>
        <w:ind w:firstLine="851"/>
        <w:jc w:val="both"/>
        <w:rPr>
          <w:rFonts w:eastAsia="Times New Roman"/>
          <w:i/>
          <w:strike/>
          <w:color w:val="000000"/>
          <w:sz w:val="28"/>
        </w:rPr>
      </w:pPr>
      <w:r w:rsidRPr="0009600D">
        <w:rPr>
          <w:rFonts w:eastAsia="Times New Roman"/>
          <w:color w:val="000000"/>
          <w:sz w:val="28"/>
        </w:rPr>
        <w:t>2</w:t>
      </w:r>
      <w:r w:rsidR="0094135B" w:rsidRPr="0009600D">
        <w:rPr>
          <w:rFonts w:eastAsia="Times New Roman"/>
          <w:color w:val="000000"/>
          <w:sz w:val="28"/>
        </w:rPr>
        <w:t>3</w:t>
      </w:r>
      <w:r w:rsidR="00E709E1">
        <w:rPr>
          <w:rFonts w:eastAsia="Times New Roman"/>
          <w:color w:val="000000"/>
          <w:sz w:val="28"/>
        </w:rPr>
        <w:t>.</w:t>
      </w:r>
      <w:r w:rsidRPr="0009600D">
        <w:rPr>
          <w:rFonts w:eastAsia="Times New Roman"/>
          <w:color w:val="000000"/>
          <w:sz w:val="28"/>
        </w:rPr>
        <w:t>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4</w:t>
      </w:r>
      <w:r w:rsidR="00E709E1">
        <w:rPr>
          <w:rFonts w:eastAsia="Times New Roman"/>
          <w:sz w:val="28"/>
        </w:rPr>
        <w:t>.</w:t>
      </w:r>
      <w:r w:rsidRPr="0009600D">
        <w:rPr>
          <w:rFonts w:eastAsia="Times New Roman"/>
          <w:sz w:val="28"/>
        </w:rPr>
        <w:t>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5</w:t>
      </w:r>
      <w:r w:rsidR="00E709E1">
        <w:rPr>
          <w:rFonts w:eastAsia="Times New Roman"/>
          <w:sz w:val="28"/>
        </w:rPr>
        <w:t>.</w:t>
      </w:r>
      <w:r w:rsidRPr="0009600D">
        <w:rPr>
          <w:rFonts w:eastAsia="Times New Roman"/>
          <w:sz w:val="28"/>
        </w:rPr>
        <w:t xml:space="preserve">Полномочия депутата Совета, главы поселения, в отношении которых проводилось голосование по отзыву, прекращаются </w:t>
      </w:r>
      <w:r w:rsidR="00550CF4" w:rsidRPr="0009600D">
        <w:rPr>
          <w:rFonts w:eastAsia="Times New Roman"/>
          <w:sz w:val="28"/>
        </w:rPr>
        <w:t xml:space="preserve">со дня </w:t>
      </w:r>
      <w:r w:rsidRPr="0009600D">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09600D" w:rsidRDefault="009917B8" w:rsidP="002D72D0">
      <w:pPr>
        <w:autoSpaceDE w:val="0"/>
        <w:autoSpaceDN w:val="0"/>
        <w:adjustRightInd w:val="0"/>
        <w:ind w:firstLine="851"/>
        <w:jc w:val="both"/>
        <w:outlineLvl w:val="1"/>
        <w:rPr>
          <w:sz w:val="28"/>
        </w:rPr>
      </w:pPr>
      <w:r w:rsidRPr="0009600D">
        <w:rPr>
          <w:sz w:val="28"/>
        </w:rPr>
        <w:t>2</w:t>
      </w:r>
      <w:r w:rsidR="0094135B" w:rsidRPr="0009600D">
        <w:rPr>
          <w:sz w:val="28"/>
        </w:rPr>
        <w:t>6</w:t>
      </w:r>
      <w:r w:rsidR="00E709E1">
        <w:rPr>
          <w:sz w:val="28"/>
        </w:rPr>
        <w:t>.</w:t>
      </w:r>
      <w:r w:rsidRPr="0009600D">
        <w:rPr>
          <w:sz w:val="28"/>
        </w:rPr>
        <w:t>В случаях, предусмотренн</w:t>
      </w:r>
      <w:r w:rsidR="00E709E1">
        <w:rPr>
          <w:sz w:val="28"/>
        </w:rPr>
        <w:t xml:space="preserve">ых Федеральным законом от </w:t>
      </w:r>
      <w:r w:rsidR="0067788D">
        <w:rPr>
          <w:sz w:val="28"/>
        </w:rPr>
        <w:t xml:space="preserve">6 октября </w:t>
      </w:r>
      <w:r w:rsidR="00E709E1">
        <w:rPr>
          <w:sz w:val="28"/>
        </w:rPr>
        <w:t xml:space="preserve"> </w:t>
      </w:r>
      <w:r w:rsidRPr="0009600D">
        <w:rPr>
          <w:sz w:val="28"/>
        </w:rPr>
        <w:t>2003</w:t>
      </w:r>
      <w:r w:rsidR="0067788D">
        <w:rPr>
          <w:sz w:val="28"/>
        </w:rPr>
        <w:t xml:space="preserve"> года </w:t>
      </w:r>
      <w:r w:rsidRPr="0009600D">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09600D">
        <w:rPr>
          <w:sz w:val="28"/>
          <w:szCs w:val="28"/>
        </w:rPr>
        <w:t xml:space="preserve">на всей территории поселения или на части его территории </w:t>
      </w:r>
      <w:r w:rsidRPr="0009600D">
        <w:rPr>
          <w:sz w:val="28"/>
        </w:rPr>
        <w:t>проводится голосование по вопросам изменения границ (преобразования) поселения.</w:t>
      </w:r>
    </w:p>
    <w:p w:rsidR="009917B8" w:rsidRPr="0009600D" w:rsidRDefault="009917B8" w:rsidP="008875E2">
      <w:pPr>
        <w:pStyle w:val="ad"/>
        <w:spacing w:after="0" w:line="100" w:lineRule="atLeast"/>
        <w:ind w:firstLine="851"/>
        <w:jc w:val="both"/>
        <w:rPr>
          <w:sz w:val="28"/>
        </w:rPr>
      </w:pPr>
      <w:r w:rsidRPr="0009600D">
        <w:rPr>
          <w:sz w:val="28"/>
        </w:rPr>
        <w:t>Голосование по указанным вопросам назначается Советом и проводится в порядке, установленн</w:t>
      </w:r>
      <w:r w:rsidR="0067788D">
        <w:rPr>
          <w:sz w:val="28"/>
        </w:rPr>
        <w:t xml:space="preserve">ом Федеральным законом от 12 июня </w:t>
      </w:r>
      <w:r w:rsidRPr="0009600D">
        <w:rPr>
          <w:sz w:val="28"/>
        </w:rPr>
        <w:t>2002 года № 67-ФЗ «Об основных гарантиях избирательных прав и права на участие в референдуме граждан Российской Федерации», Закон</w:t>
      </w:r>
      <w:r w:rsidR="0067788D">
        <w:rPr>
          <w:sz w:val="28"/>
        </w:rPr>
        <w:t xml:space="preserve">ом Краснодарского края от 23 июля    </w:t>
      </w:r>
      <w:r w:rsidRPr="0009600D">
        <w:rPr>
          <w:sz w:val="28"/>
        </w:rPr>
        <w:t>2003 года № 606-КЗ «О референдумах в Краснодарском крае», с учетом особенностей, предусмотренн</w:t>
      </w:r>
      <w:r w:rsidR="00E709E1">
        <w:rPr>
          <w:sz w:val="28"/>
        </w:rPr>
        <w:t xml:space="preserve">ых Федеральным законом от </w:t>
      </w:r>
      <w:r w:rsidR="0067788D">
        <w:rPr>
          <w:sz w:val="28"/>
        </w:rPr>
        <w:t xml:space="preserve">6 октября </w:t>
      </w:r>
      <w:r w:rsidRPr="0009600D">
        <w:rPr>
          <w:sz w:val="28"/>
        </w:rPr>
        <w:t>2003 года № 131-ФЗ «Об общих принципах организации местного самоуправления в Российской Федерации». При этом положен</w:t>
      </w:r>
      <w:r w:rsidR="0067788D">
        <w:rPr>
          <w:sz w:val="28"/>
        </w:rPr>
        <w:t xml:space="preserve">ия Федерального закона от 12 июня </w:t>
      </w:r>
      <w:r w:rsidRPr="0009600D">
        <w:rPr>
          <w:sz w:val="28"/>
        </w:rPr>
        <w:t>2002 года № 67-ФЗ «Об основных гарантиях избирательных прав и права на участие в референдуме граждан Российской Федерации», Зако</w:t>
      </w:r>
      <w:r w:rsidR="0067788D">
        <w:rPr>
          <w:sz w:val="28"/>
        </w:rPr>
        <w:t xml:space="preserve">на Краснодарского края от 23 июля </w:t>
      </w:r>
      <w:r w:rsidRPr="0009600D">
        <w:rPr>
          <w:sz w:val="28"/>
        </w:rPr>
        <w:t xml:space="preserve">2003 года № 606-КЗ «О референдумах в </w:t>
      </w:r>
      <w:r w:rsidRPr="0009600D">
        <w:rPr>
          <w:sz w:val="28"/>
        </w:rPr>
        <w:lastRenderedPageBreak/>
        <w:t>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BE16A1" w:rsidRPr="0009600D" w:rsidRDefault="009917B8" w:rsidP="002D5A50">
      <w:pPr>
        <w:tabs>
          <w:tab w:val="left" w:pos="-900"/>
        </w:tabs>
        <w:ind w:firstLine="851"/>
        <w:jc w:val="both"/>
        <w:rPr>
          <w:rFonts w:eastAsiaTheme="minorHAnsi"/>
          <w:kern w:val="0"/>
          <w:sz w:val="28"/>
          <w:szCs w:val="28"/>
        </w:rPr>
      </w:pPr>
      <w:r w:rsidRPr="0009600D">
        <w:rPr>
          <w:sz w:val="28"/>
        </w:rPr>
        <w:t>2</w:t>
      </w:r>
      <w:r w:rsidR="0094135B" w:rsidRPr="0009600D">
        <w:rPr>
          <w:sz w:val="28"/>
        </w:rPr>
        <w:t>7</w:t>
      </w:r>
      <w:r w:rsidRPr="0009600D">
        <w:rPr>
          <w:sz w:val="28"/>
        </w:rPr>
        <w:t>.</w:t>
      </w:r>
      <w:r w:rsidR="00BE16A1" w:rsidRPr="0009600D">
        <w:rPr>
          <w:rFonts w:eastAsiaTheme="minorHAnsi"/>
          <w:kern w:val="0"/>
          <w:sz w:val="28"/>
          <w:szCs w:val="28"/>
        </w:rPr>
        <w:t>Голосование по вопросам изменения границ поселения, преобразования поселения</w:t>
      </w:r>
      <w:r w:rsidR="00552C0D" w:rsidRPr="0009600D">
        <w:rPr>
          <w:rFonts w:eastAsiaTheme="minorHAnsi"/>
          <w:kern w:val="0"/>
          <w:sz w:val="28"/>
          <w:szCs w:val="28"/>
        </w:rPr>
        <w:t xml:space="preserve">, проводимое </w:t>
      </w:r>
      <w:r w:rsidR="00552C0D" w:rsidRPr="0009600D">
        <w:rPr>
          <w:sz w:val="28"/>
          <w:szCs w:val="28"/>
        </w:rPr>
        <w:t xml:space="preserve">в соответствии </w:t>
      </w:r>
      <w:r w:rsidR="00712342" w:rsidRPr="0009600D">
        <w:rPr>
          <w:sz w:val="28"/>
          <w:szCs w:val="28"/>
        </w:rPr>
        <w:t xml:space="preserve">Федеральным законом </w:t>
      </w:r>
      <w:r w:rsidR="00E709E1">
        <w:rPr>
          <w:sz w:val="28"/>
          <w:szCs w:val="28"/>
        </w:rPr>
        <w:t xml:space="preserve">от </w:t>
      </w:r>
      <w:r w:rsidR="0067788D">
        <w:rPr>
          <w:sz w:val="28"/>
          <w:szCs w:val="28"/>
        </w:rPr>
        <w:t xml:space="preserve">6 октября </w:t>
      </w:r>
      <w:r w:rsidR="00552C0D" w:rsidRPr="0009600D">
        <w:rPr>
          <w:sz w:val="28"/>
          <w:szCs w:val="28"/>
        </w:rPr>
        <w:t xml:space="preserve">2003 </w:t>
      </w:r>
      <w:r w:rsidR="0067788D">
        <w:rPr>
          <w:sz w:val="28"/>
          <w:szCs w:val="28"/>
        </w:rPr>
        <w:t xml:space="preserve">года </w:t>
      </w:r>
      <w:r w:rsidR="00552C0D" w:rsidRPr="0009600D">
        <w:rPr>
          <w:sz w:val="28"/>
          <w:szCs w:val="28"/>
        </w:rPr>
        <w:t xml:space="preserve">№ 131-ФЗ «Об общих принципах организации местного самоуправления в Российской Федерации», </w:t>
      </w:r>
      <w:r w:rsidR="00BE16A1" w:rsidRPr="0009600D">
        <w:rPr>
          <w:rFonts w:eastAsiaTheme="minorHAnsi"/>
          <w:kern w:val="0"/>
          <w:sz w:val="28"/>
          <w:szCs w:val="28"/>
        </w:rPr>
        <w:t xml:space="preserve">считается состоявшимся, если в нем приняло участие более половины жителей поселения или </w:t>
      </w:r>
      <w:r w:rsidR="00482F04" w:rsidRPr="0009600D">
        <w:rPr>
          <w:sz w:val="28"/>
          <w:szCs w:val="28"/>
        </w:rPr>
        <w:t xml:space="preserve">части его территории, </w:t>
      </w:r>
      <w:r w:rsidR="00BE16A1" w:rsidRPr="0009600D">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09600D" w:rsidRDefault="00A019B9" w:rsidP="00A019B9">
      <w:pPr>
        <w:tabs>
          <w:tab w:val="left" w:pos="-900"/>
        </w:tabs>
        <w:suppressAutoHyphens w:val="0"/>
        <w:ind w:firstLine="851"/>
        <w:jc w:val="both"/>
        <w:rPr>
          <w:sz w:val="28"/>
          <w:szCs w:val="28"/>
        </w:rPr>
      </w:pPr>
      <w:r w:rsidRPr="0009600D">
        <w:rPr>
          <w:sz w:val="28"/>
          <w:szCs w:val="28"/>
        </w:rPr>
        <w:t>2</w:t>
      </w:r>
      <w:r w:rsidR="0094135B" w:rsidRPr="0009600D">
        <w:rPr>
          <w:sz w:val="28"/>
          <w:szCs w:val="28"/>
        </w:rPr>
        <w:t>8</w:t>
      </w:r>
      <w:r w:rsidR="00E709E1">
        <w:rPr>
          <w:sz w:val="28"/>
          <w:szCs w:val="28"/>
        </w:rPr>
        <w:t>.</w:t>
      </w:r>
      <w:r w:rsidRPr="0009600D">
        <w:rPr>
          <w:sz w:val="28"/>
          <w:szCs w:val="28"/>
        </w:rPr>
        <w:t xml:space="preserve">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Default="009917B8" w:rsidP="0081350A">
      <w:pPr>
        <w:pStyle w:val="7"/>
        <w:keepNext w:val="0"/>
        <w:keepLines w:val="0"/>
        <w:tabs>
          <w:tab w:val="left" w:pos="851"/>
        </w:tabs>
        <w:spacing w:line="100" w:lineRule="atLeast"/>
        <w:ind w:firstLine="851"/>
        <w:rPr>
          <w:rFonts w:eastAsia="Times New Roman"/>
        </w:rPr>
      </w:pPr>
    </w:p>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t>Статья 15.Правотворческая инициатива граждан</w:t>
      </w:r>
    </w:p>
    <w:p w:rsidR="009917B8" w:rsidRDefault="003C190C" w:rsidP="0081350A">
      <w:pPr>
        <w:pStyle w:val="22"/>
        <w:tabs>
          <w:tab w:val="left" w:pos="142"/>
        </w:tabs>
        <w:spacing w:before="0" w:after="0"/>
        <w:ind w:firstLine="851"/>
        <w:rPr>
          <w:rFonts w:eastAsia="Times New Roman"/>
        </w:rPr>
      </w:pPr>
      <w:r>
        <w:rPr>
          <w:rFonts w:eastAsia="Times New Roman"/>
        </w:rPr>
        <w:t>1.</w:t>
      </w:r>
      <w:r w:rsidR="009917B8">
        <w:rPr>
          <w:rFonts w:eastAsia="Times New Roman"/>
        </w:rPr>
        <w:t>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Default="009917B8" w:rsidP="0081350A">
      <w:pPr>
        <w:pStyle w:val="22"/>
        <w:tabs>
          <w:tab w:val="left" w:pos="142"/>
        </w:tabs>
        <w:spacing w:before="0" w:after="0"/>
        <w:ind w:firstLine="851"/>
        <w:rPr>
          <w:rFonts w:eastAsia="Times New Roman"/>
        </w:rPr>
      </w:pPr>
      <w:r>
        <w:rPr>
          <w:rFonts w:eastAsia="Times New Roman"/>
        </w:rPr>
        <w:t>Минимальная численность инициативной группы граждан устанавливается нормативным правовым актом Совета и не может превышать 3 процента от числа жителей поселения, обладающих избирательным правом.</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sidR="0012380A">
        <w:rPr>
          <w:rFonts w:ascii="Times New Roman" w:hAnsi="Times New Roman"/>
          <w:sz w:val="28"/>
        </w:rPr>
        <w:t xml:space="preserve"> </w:t>
      </w:r>
      <w:r>
        <w:rPr>
          <w:rFonts w:ascii="Times New Roman" w:hAnsi="Times New Roman"/>
          <w:sz w:val="28"/>
        </w:rPr>
        <w:t>открытом заседании.</w:t>
      </w:r>
    </w:p>
    <w:p w:rsidR="009917B8" w:rsidRDefault="003C190C" w:rsidP="0081350A">
      <w:pPr>
        <w:tabs>
          <w:tab w:val="left" w:pos="142"/>
        </w:tabs>
        <w:ind w:firstLine="851"/>
        <w:jc w:val="both"/>
        <w:rPr>
          <w:rFonts w:eastAsia="Times New Roman"/>
          <w:sz w:val="28"/>
        </w:rPr>
      </w:pPr>
      <w:r>
        <w:rPr>
          <w:rFonts w:eastAsia="Times New Roman"/>
          <w:sz w:val="28"/>
        </w:rPr>
        <w:t>3.</w:t>
      </w:r>
      <w:r w:rsidR="009917B8">
        <w:rPr>
          <w:rFonts w:eastAsia="Times New Roman"/>
          <w:sz w:val="28"/>
        </w:rP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Default="009917B8" w:rsidP="0081350A">
      <w:pPr>
        <w:pStyle w:val="7"/>
        <w:keepNext w:val="0"/>
        <w:keepLines w:val="0"/>
        <w:tabs>
          <w:tab w:val="left" w:pos="851"/>
        </w:tabs>
        <w:spacing w:line="100" w:lineRule="atLeast"/>
        <w:ind w:firstLine="851"/>
        <w:rPr>
          <w:rFonts w:eastAsia="Times New Roman"/>
        </w:rPr>
      </w:pPr>
    </w:p>
    <w:p w:rsidR="00345C22" w:rsidRPr="00345C22" w:rsidRDefault="00345C22" w:rsidP="00345C22"/>
    <w:p w:rsidR="009917B8" w:rsidRDefault="003C190C" w:rsidP="0081350A">
      <w:pPr>
        <w:pStyle w:val="7"/>
        <w:keepNext w:val="0"/>
        <w:keepLines w:val="0"/>
        <w:tabs>
          <w:tab w:val="left" w:pos="851"/>
        </w:tabs>
        <w:spacing w:line="100" w:lineRule="atLeast"/>
        <w:ind w:firstLine="851"/>
        <w:rPr>
          <w:rFonts w:eastAsia="Times New Roman"/>
        </w:rPr>
      </w:pPr>
      <w:r>
        <w:rPr>
          <w:rFonts w:eastAsia="Times New Roman"/>
        </w:rPr>
        <w:lastRenderedPageBreak/>
        <w:t>Статья 16.</w:t>
      </w:r>
      <w:r w:rsidR="009917B8">
        <w:rPr>
          <w:rFonts w:eastAsia="Times New Roman"/>
        </w:rPr>
        <w:t>Территориальное общественное самоуправление</w:t>
      </w:r>
    </w:p>
    <w:p w:rsidR="009917B8" w:rsidRDefault="003C190C" w:rsidP="0081350A">
      <w:pPr>
        <w:pStyle w:val="22"/>
        <w:tabs>
          <w:tab w:val="left" w:pos="142"/>
        </w:tabs>
        <w:spacing w:before="0" w:after="0"/>
        <w:ind w:firstLine="851"/>
        <w:rPr>
          <w:rFonts w:eastAsia="Times New Roman"/>
        </w:rPr>
      </w:pPr>
      <w:r>
        <w:rPr>
          <w:rFonts w:eastAsia="Times New Roman"/>
        </w:rPr>
        <w:t>1.</w:t>
      </w:r>
      <w:r w:rsidR="009917B8">
        <w:rPr>
          <w:rFonts w:eastAsia="Times New Roman"/>
        </w:rPr>
        <w:t>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t>2</w:t>
      </w:r>
      <w:r w:rsidR="003C190C">
        <w:rPr>
          <w:rFonts w:eastAsia="Times New Roman"/>
        </w:rPr>
        <w:t>.</w:t>
      </w:r>
      <w:r>
        <w:rPr>
          <w:rFonts w:eastAsia="Times New Roman"/>
        </w:rPr>
        <w:t>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9917B8" w:rsidRDefault="003C190C" w:rsidP="0081350A">
      <w:pPr>
        <w:pStyle w:val="22"/>
        <w:tabs>
          <w:tab w:val="left" w:pos="142"/>
        </w:tabs>
        <w:spacing w:before="0" w:after="0"/>
        <w:ind w:firstLine="851"/>
        <w:rPr>
          <w:rFonts w:eastAsia="Times New Roman"/>
        </w:rPr>
      </w:pPr>
      <w:r>
        <w:rPr>
          <w:rFonts w:eastAsia="Times New Roman"/>
        </w:rPr>
        <w:t>3.</w:t>
      </w:r>
      <w:r w:rsidR="009917B8">
        <w:rPr>
          <w:rFonts w:eastAsia="Times New Roman"/>
        </w:rPr>
        <w:t xml:space="preserve">Территориальное общественное самоуправление </w:t>
      </w:r>
      <w:r w:rsidR="009917B8" w:rsidRPr="0087280D">
        <w:rPr>
          <w:rFonts w:eastAsia="Times New Roman"/>
        </w:rPr>
        <w:t>в поселении</w:t>
      </w:r>
      <w:r w:rsidR="009917B8">
        <w:rPr>
          <w:rFonts w:eastAsia="Times New Roman"/>
        </w:rPr>
        <w:t xml:space="preserve">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Default="003C190C" w:rsidP="0081350A">
      <w:pPr>
        <w:pStyle w:val="22"/>
        <w:tabs>
          <w:tab w:val="left" w:pos="142"/>
        </w:tabs>
        <w:spacing w:before="0" w:after="0"/>
        <w:ind w:firstLine="851"/>
        <w:rPr>
          <w:rFonts w:eastAsia="Times New Roman"/>
        </w:rPr>
      </w:pPr>
      <w:r>
        <w:rPr>
          <w:rFonts w:eastAsia="Times New Roman"/>
        </w:rPr>
        <w:t>4.</w:t>
      </w:r>
      <w:r w:rsidR="009917B8">
        <w:rPr>
          <w:rFonts w:eastAsia="Times New Roman"/>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w:t>
      </w:r>
      <w:r w:rsidR="0067788D">
        <w:rPr>
          <w:rFonts w:eastAsia="Times New Roman"/>
        </w:rPr>
        <w:t xml:space="preserve">нкт, не являющийся поселением; </w:t>
      </w:r>
      <w:r w:rsidR="009917B8">
        <w:rPr>
          <w:rFonts w:eastAsia="Times New Roman"/>
        </w:rPr>
        <w:t>иные территории проживания граждан.</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Порядок регистрации устава территориального общественного самоуправления определяется нормативным правовым актом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645581">
        <w:rPr>
          <w:rFonts w:ascii="Times New Roman" w:hAnsi="Times New Roman"/>
          <w:sz w:val="28"/>
        </w:rPr>
        <w:t>одной трети</w:t>
      </w:r>
      <w:r w:rsidR="0012380A">
        <w:rPr>
          <w:rFonts w:ascii="Times New Roman" w:hAnsi="Times New Roman"/>
          <w:sz w:val="28"/>
        </w:rPr>
        <w:t xml:space="preserve"> </w:t>
      </w:r>
      <w:r w:rsidR="009917B8">
        <w:rPr>
          <w:rFonts w:ascii="Times New Roman" w:hAnsi="Times New Roman"/>
          <w:sz w:val="28"/>
        </w:rPr>
        <w:t>жителей соответствующей территории, достигших шестнадцатилетнего возраста.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8.</w:t>
      </w:r>
      <w:r w:rsidR="009917B8">
        <w:rPr>
          <w:rFonts w:ascii="Times New Roman" w:hAnsi="Times New Roman"/>
          <w:sz w:val="28"/>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645581">
        <w:rPr>
          <w:rFonts w:ascii="Times New Roman" w:hAnsi="Times New Roman"/>
          <w:sz w:val="28"/>
        </w:rPr>
        <w:t>одной трети</w:t>
      </w:r>
      <w:r w:rsidR="0012380A">
        <w:rPr>
          <w:rFonts w:ascii="Times New Roman" w:hAnsi="Times New Roman"/>
          <w:sz w:val="28"/>
        </w:rPr>
        <w:t xml:space="preserve"> </w:t>
      </w:r>
      <w:r w:rsidR="009917B8">
        <w:rPr>
          <w:rFonts w:ascii="Times New Roman" w:hAnsi="Times New Roman"/>
          <w:sz w:val="28"/>
        </w:rPr>
        <w:t>жителей соответствующей территории, достигших шестнадцатилетнего возраста.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К исключительным полномочиям собрания, конференции граждан, осуществляющих территориальное общественное самоуправление, относятся: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установление структуры органов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принятие устава территориального общественного самоуправления, внесение в него изменений и дополнений;</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3)</w:t>
      </w:r>
      <w:r w:rsidR="009917B8">
        <w:rPr>
          <w:rFonts w:ascii="Times New Roman" w:hAnsi="Times New Roman"/>
          <w:sz w:val="28"/>
        </w:rPr>
        <w:t>избрание органов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определение основных направлений деятельности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утверждение сметы доходов и расходов территориального общественного самоуправления и отчета о ее исполнении;</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рассмотрение и утверждение отчетов о деятельности органов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10.</w:t>
      </w:r>
      <w:r w:rsidR="009917B8">
        <w:rPr>
          <w:rFonts w:ascii="Times New Roman" w:hAnsi="Times New Roman"/>
          <w:sz w:val="28"/>
        </w:rPr>
        <w:t>Органы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представляют интересы населения, проживающего на соответствующей территории;</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обеспечивают исполнение решений, принятых на собраниях и конференциях граждан;</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11.</w:t>
      </w:r>
      <w:r w:rsidR="009917B8">
        <w:rPr>
          <w:rFonts w:ascii="Times New Roman" w:hAnsi="Times New Roman"/>
          <w:sz w:val="28"/>
        </w:rPr>
        <w:t>В уставе территориального общественного самоуправления устанавливаются: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территория, на которой оно осуществляется;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цели, задачи, формы и основные направления деятельности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порядок принятия решений;</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порядок приобретения имущества, а также порядок пользования и распоряжения указанным имуществом и финансовыми средствами;</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порядок прекращения осуществления территориального общественного самоуправления.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12.</w:t>
      </w:r>
      <w:r w:rsidR="009917B8">
        <w:rPr>
          <w:rFonts w:ascii="Times New Roman" w:hAnsi="Times New Roman"/>
          <w:sz w:val="28"/>
        </w:rPr>
        <w:t>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13.</w:t>
      </w:r>
      <w:r w:rsidR="009917B8">
        <w:rPr>
          <w:rFonts w:ascii="Times New Roman" w:hAnsi="Times New Roman"/>
          <w:sz w:val="28"/>
        </w:rP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lastRenderedPageBreak/>
        <w:t>Статья 17.Публичные слушания</w:t>
      </w:r>
    </w:p>
    <w:p w:rsidR="009917B8" w:rsidRDefault="003C190C" w:rsidP="0081350A">
      <w:pPr>
        <w:pStyle w:val="22"/>
        <w:tabs>
          <w:tab w:val="left" w:pos="142"/>
        </w:tabs>
        <w:spacing w:before="0" w:after="0"/>
        <w:ind w:firstLine="851"/>
        <w:rPr>
          <w:rFonts w:eastAsia="Times New Roman"/>
        </w:rPr>
      </w:pPr>
      <w:r>
        <w:rPr>
          <w:rFonts w:eastAsia="Times New Roman"/>
        </w:rPr>
        <w:t>1.</w:t>
      </w:r>
      <w:r w:rsidR="009917B8">
        <w:rPr>
          <w:rFonts w:eastAsia="Times New Roman"/>
        </w:rPr>
        <w:t>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9917B8" w:rsidRDefault="003C190C" w:rsidP="0081350A">
      <w:pPr>
        <w:pStyle w:val="22"/>
        <w:tabs>
          <w:tab w:val="left" w:pos="142"/>
        </w:tabs>
        <w:spacing w:before="0" w:after="0"/>
        <w:ind w:firstLine="851"/>
        <w:rPr>
          <w:rFonts w:eastAsia="Times New Roman"/>
        </w:rPr>
      </w:pPr>
      <w:r>
        <w:rPr>
          <w:rFonts w:eastAsia="Times New Roman"/>
        </w:rPr>
        <w:t>2.</w:t>
      </w:r>
      <w:r w:rsidR="009917B8">
        <w:rPr>
          <w:rFonts w:eastAsia="Times New Roman"/>
        </w:rPr>
        <w:t>Публичные слушания проводятся по инициативе населения, Совета, главы поселения.</w:t>
      </w:r>
    </w:p>
    <w:p w:rsidR="009917B8" w:rsidRDefault="009917B8" w:rsidP="0081350A">
      <w:pPr>
        <w:pStyle w:val="22"/>
        <w:tabs>
          <w:tab w:val="left" w:pos="142"/>
        </w:tabs>
        <w:spacing w:before="0" w:after="0"/>
        <w:ind w:firstLine="851"/>
        <w:rPr>
          <w:rFonts w:eastAsia="Times New Roman"/>
        </w:rPr>
      </w:pPr>
      <w:r>
        <w:rPr>
          <w:rFonts w:eastAsia="Times New Roman"/>
        </w:rPr>
        <w:t>Публичные слушания, проводимые по инициативе населения или Совета, назначаются Советом, а по инициативе главы поселения - главой поселения.</w:t>
      </w:r>
    </w:p>
    <w:p w:rsidR="009917B8" w:rsidRDefault="003C190C" w:rsidP="0081350A">
      <w:pPr>
        <w:pStyle w:val="22"/>
        <w:tabs>
          <w:tab w:val="left" w:pos="142"/>
        </w:tabs>
        <w:spacing w:before="0" w:after="0"/>
        <w:ind w:firstLine="851"/>
        <w:rPr>
          <w:rFonts w:eastAsia="Times New Roman"/>
        </w:rPr>
      </w:pPr>
      <w:r>
        <w:rPr>
          <w:rFonts w:eastAsia="Times New Roman"/>
        </w:rPr>
        <w:t>3.</w:t>
      </w:r>
      <w:r w:rsidR="009917B8">
        <w:rPr>
          <w:rFonts w:eastAsia="Times New Roman"/>
        </w:rPr>
        <w:t xml:space="preserve">На публичные слушания должны выноситься: </w:t>
      </w:r>
    </w:p>
    <w:p w:rsidR="009917B8" w:rsidRDefault="009917B8" w:rsidP="0081350A">
      <w:pPr>
        <w:pStyle w:val="22"/>
        <w:spacing w:before="0" w:after="0"/>
        <w:ind w:firstLine="851"/>
      </w:pPr>
      <w:r>
        <w:rPr>
          <w:rFonts w:eastAsia="Times New Roman"/>
        </w:rPr>
        <w:t>1) проект устава поселения, а также проект решения Совета о внесении изменений и дополнений в устав поселения</w:t>
      </w:r>
      <w:r>
        <w:t>,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9917B8" w:rsidRDefault="003C190C" w:rsidP="0081350A">
      <w:pPr>
        <w:pStyle w:val="22"/>
        <w:tabs>
          <w:tab w:val="left" w:pos="-35"/>
        </w:tabs>
        <w:spacing w:before="0" w:after="0"/>
        <w:ind w:firstLine="851"/>
        <w:rPr>
          <w:rFonts w:eastAsia="Times New Roman"/>
        </w:rPr>
      </w:pPr>
      <w:r>
        <w:t>2)</w:t>
      </w:r>
      <w:r w:rsidR="009917B8">
        <w:t>проект местного бюджета и отчет</w:t>
      </w:r>
      <w:r w:rsidR="0012380A">
        <w:t xml:space="preserve"> </w:t>
      </w:r>
      <w:r w:rsidR="009917B8">
        <w:t>о его исполнении</w:t>
      </w:r>
      <w:r w:rsidR="009917B8">
        <w:rPr>
          <w:rFonts w:eastAsia="Times New Roman"/>
        </w:rPr>
        <w:t>;</w:t>
      </w:r>
    </w:p>
    <w:p w:rsidR="009917B8" w:rsidRPr="00FA6BD1" w:rsidRDefault="009917B8" w:rsidP="00FA6BD1">
      <w:pPr>
        <w:pStyle w:val="ConsPlusNormal"/>
        <w:ind w:firstLine="851"/>
        <w:jc w:val="both"/>
        <w:rPr>
          <w:rFonts w:ascii="Times New Roman" w:hAnsi="Times New Roman" w:cs="Times New Roman"/>
          <w:sz w:val="28"/>
          <w:szCs w:val="28"/>
        </w:rPr>
      </w:pPr>
      <w:r w:rsidRPr="00FA6BD1">
        <w:rPr>
          <w:rFonts w:ascii="Times New Roman" w:hAnsi="Times New Roman" w:cs="Times New Roman"/>
          <w:sz w:val="28"/>
          <w:szCs w:val="28"/>
        </w:rPr>
        <w:t>3)</w:t>
      </w:r>
      <w:r w:rsidR="00E5789D" w:rsidRPr="00FA6BD1">
        <w:rPr>
          <w:rFonts w:ascii="Times New Roman" w:eastAsiaTheme="minorHAnsi" w:hAnsi="Times New Roman" w:cs="Times New Roman"/>
          <w:kern w:val="0"/>
          <w:sz w:val="28"/>
          <w:szCs w:val="28"/>
          <w:lang w:eastAsia="en-US" w:bidi="ar-SA"/>
        </w:rPr>
        <w:t>проекты планов и программ развития</w:t>
      </w:r>
      <w:r w:rsidR="00FA6BD1" w:rsidRPr="00FA6BD1">
        <w:rPr>
          <w:rFonts w:ascii="Times New Roman" w:eastAsiaTheme="minorHAnsi" w:hAnsi="Times New Roman" w:cs="Times New Roman"/>
          <w:kern w:val="0"/>
          <w:sz w:val="28"/>
          <w:szCs w:val="28"/>
          <w:lang w:eastAsia="en-US" w:bidi="ar-SA"/>
        </w:rPr>
        <w:t xml:space="preserve"> поселения, </w:t>
      </w:r>
      <w:r w:rsidR="00E45042" w:rsidRPr="00FA6BD1">
        <w:rPr>
          <w:rFonts w:ascii="Times New Roman" w:hAnsi="Times New Roman" w:cs="Times New Roman"/>
          <w:sz w:val="28"/>
          <w:szCs w:val="28"/>
        </w:rPr>
        <w:t>проекты правил благоустройства территорий</w:t>
      </w:r>
      <w:r w:rsidRPr="00FA6BD1">
        <w:rPr>
          <w:rFonts w:ascii="Times New Roman" w:hAnsi="Times New Roman" w:cs="Times New Roman"/>
          <w:sz w:val="28"/>
          <w:szCs w:val="28"/>
        </w:rPr>
        <w:t>;</w:t>
      </w:r>
    </w:p>
    <w:p w:rsidR="009917B8" w:rsidRPr="00DF4928" w:rsidRDefault="003C190C" w:rsidP="0081350A">
      <w:pPr>
        <w:pStyle w:val="22"/>
        <w:tabs>
          <w:tab w:val="left" w:pos="-35"/>
        </w:tabs>
        <w:spacing w:before="0" w:after="0"/>
        <w:ind w:firstLine="851"/>
        <w:rPr>
          <w:rFonts w:eastAsia="Times New Roman"/>
        </w:rPr>
      </w:pPr>
      <w:r>
        <w:rPr>
          <w:rFonts w:eastAsia="Times New Roman"/>
        </w:rPr>
        <w:t>4)</w:t>
      </w:r>
      <w:r w:rsidR="009917B8" w:rsidRPr="00DF4928">
        <w:rPr>
          <w:rFonts w:eastAsia="Times New Roman"/>
        </w:rPr>
        <w:t>вопросы о преобразовании поселения</w:t>
      </w:r>
      <w:r w:rsidR="00FE079C" w:rsidRPr="00DF4928">
        <w:rPr>
          <w:rFonts w:eastAsia="Calibri"/>
          <w:bCs/>
          <w:kern w:val="0"/>
          <w:szCs w:val="28"/>
        </w:rPr>
        <w:t xml:space="preserve">, за исключением случаев, если в соответствии со статьей 13 Федерального закона </w:t>
      </w:r>
      <w:r>
        <w:rPr>
          <w:szCs w:val="28"/>
        </w:rPr>
        <w:t xml:space="preserve">от </w:t>
      </w:r>
      <w:r w:rsidR="0067788D">
        <w:rPr>
          <w:szCs w:val="28"/>
        </w:rPr>
        <w:t xml:space="preserve">6 октября </w:t>
      </w:r>
      <w:r w:rsidR="00FE079C" w:rsidRPr="00DF4928">
        <w:rPr>
          <w:szCs w:val="28"/>
        </w:rPr>
        <w:t xml:space="preserve">2003 </w:t>
      </w:r>
      <w:r w:rsidR="0067788D">
        <w:rPr>
          <w:szCs w:val="28"/>
        </w:rPr>
        <w:t xml:space="preserve">года                 </w:t>
      </w:r>
      <w:r w:rsidR="00FE079C" w:rsidRPr="00DF4928">
        <w:rPr>
          <w:szCs w:val="28"/>
        </w:rPr>
        <w:t xml:space="preserve">№ 131-ФЗ «Об общих принципах организации местного самоуправления в Российской Федерации» </w:t>
      </w:r>
      <w:r w:rsidR="00FE079C" w:rsidRPr="00DF4928">
        <w:rPr>
          <w:rFonts w:eastAsia="Calibri"/>
          <w:bCs/>
          <w:kern w:val="0"/>
          <w:szCs w:val="28"/>
        </w:rPr>
        <w:t>для преобразования поселения требуется получение согласия населения поселения, выраженного путем голосования либо на сходах граждан</w:t>
      </w:r>
      <w:r w:rsidR="00FE079C" w:rsidRPr="00DF4928">
        <w:rPr>
          <w:szCs w:val="28"/>
        </w:rPr>
        <w:t>.</w:t>
      </w:r>
    </w:p>
    <w:p w:rsidR="003C0A98" w:rsidRPr="00D23DC0" w:rsidRDefault="003C190C" w:rsidP="003C0A98">
      <w:pPr>
        <w:pStyle w:val="22"/>
        <w:tabs>
          <w:tab w:val="left" w:pos="-35"/>
        </w:tabs>
        <w:spacing w:before="0" w:after="0"/>
        <w:ind w:firstLine="851"/>
        <w:rPr>
          <w:rFonts w:eastAsia="Times New Roman"/>
        </w:rPr>
      </w:pPr>
      <w:r>
        <w:rPr>
          <w:rFonts w:eastAsia="Times New Roman"/>
        </w:rPr>
        <w:t>4.</w:t>
      </w:r>
      <w:r w:rsidR="009917B8">
        <w:rPr>
          <w:rFonts w:eastAsia="Times New Roman"/>
        </w:rPr>
        <w:t>Порядок организации и проведения публичных слушаний определяется нормативным правовым актом Совета и должен предусматривать заблаговременное оповещение жителей поселения 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поселения, опубликование (обнародование) результатов публичных слушаний</w:t>
      </w:r>
      <w:r w:rsidR="003C0A98" w:rsidRPr="00D23DC0">
        <w:rPr>
          <w:rFonts w:eastAsia="Times New Roman"/>
        </w:rPr>
        <w:t>, включая мотивированное обоснование принятых решений.</w:t>
      </w:r>
    </w:p>
    <w:p w:rsidR="009917B8" w:rsidRDefault="009917B8" w:rsidP="0081350A">
      <w:pPr>
        <w:tabs>
          <w:tab w:val="left" w:pos="142"/>
        </w:tabs>
        <w:ind w:firstLine="851"/>
        <w:jc w:val="both"/>
        <w:rPr>
          <w:rFonts w:eastAsia="Times New Roman"/>
          <w:sz w:val="28"/>
        </w:rPr>
      </w:pPr>
    </w:p>
    <w:p w:rsidR="009917B8" w:rsidRDefault="003C190C" w:rsidP="0081350A">
      <w:pPr>
        <w:tabs>
          <w:tab w:val="left" w:pos="142"/>
        </w:tabs>
        <w:ind w:firstLine="851"/>
        <w:jc w:val="both"/>
        <w:rPr>
          <w:rFonts w:eastAsia="Times New Roman"/>
          <w:b/>
          <w:sz w:val="28"/>
        </w:rPr>
      </w:pPr>
      <w:r>
        <w:rPr>
          <w:rFonts w:eastAsia="Times New Roman"/>
          <w:b/>
          <w:sz w:val="28"/>
        </w:rPr>
        <w:t>Статья 18.</w:t>
      </w:r>
      <w:r w:rsidR="009917B8">
        <w:rPr>
          <w:rFonts w:eastAsia="Times New Roman"/>
          <w:b/>
          <w:sz w:val="28"/>
        </w:rPr>
        <w:t>Собрание граждан</w:t>
      </w:r>
    </w:p>
    <w:p w:rsidR="009917B8" w:rsidRDefault="003C190C" w:rsidP="0081350A">
      <w:pPr>
        <w:pStyle w:val="ad"/>
        <w:tabs>
          <w:tab w:val="left" w:pos="-851"/>
          <w:tab w:val="left" w:pos="142"/>
        </w:tabs>
        <w:spacing w:after="0" w:line="100" w:lineRule="atLeast"/>
        <w:ind w:firstLine="851"/>
        <w:jc w:val="both"/>
        <w:rPr>
          <w:rFonts w:eastAsia="Times New Roman"/>
          <w:sz w:val="28"/>
        </w:rPr>
      </w:pPr>
      <w:r>
        <w:rPr>
          <w:rFonts w:eastAsia="Times New Roman"/>
          <w:sz w:val="28"/>
        </w:rPr>
        <w:t>1.</w:t>
      </w:r>
      <w:r w:rsidR="009917B8">
        <w:rPr>
          <w:rFonts w:eastAsia="Times New Roman"/>
          <w:sz w:val="28"/>
        </w:rPr>
        <w:t xml:space="preserve">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w:t>
      </w:r>
    </w:p>
    <w:p w:rsidR="009917B8" w:rsidRDefault="003C190C" w:rsidP="0081350A">
      <w:pPr>
        <w:pStyle w:val="ad"/>
        <w:tabs>
          <w:tab w:val="left" w:pos="-1134"/>
          <w:tab w:val="left" w:pos="142"/>
        </w:tabs>
        <w:spacing w:after="0" w:line="100" w:lineRule="atLeast"/>
        <w:ind w:firstLine="851"/>
        <w:jc w:val="both"/>
        <w:rPr>
          <w:rFonts w:eastAsia="Times New Roman"/>
          <w:sz w:val="28"/>
        </w:rPr>
      </w:pPr>
      <w:r>
        <w:rPr>
          <w:rFonts w:eastAsia="Times New Roman"/>
          <w:sz w:val="28"/>
        </w:rPr>
        <w:t>2.</w:t>
      </w:r>
      <w:r w:rsidR="009917B8">
        <w:rPr>
          <w:rFonts w:eastAsia="Times New Roman"/>
          <w:sz w:val="28"/>
        </w:rPr>
        <w:t>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Default="009917B8" w:rsidP="0081350A">
      <w:pPr>
        <w:pStyle w:val="22"/>
        <w:spacing w:before="0" w:after="0"/>
        <w:ind w:firstLine="851"/>
        <w:rPr>
          <w:rFonts w:eastAsia="Times New Roman"/>
        </w:rPr>
      </w:pPr>
      <w:r>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Default="009917B8" w:rsidP="0081350A">
      <w:pPr>
        <w:pStyle w:val="22"/>
        <w:tabs>
          <w:tab w:val="left" w:pos="142"/>
        </w:tabs>
        <w:spacing w:before="0" w:after="0"/>
        <w:ind w:firstLine="851"/>
        <w:rPr>
          <w:rFonts w:eastAsia="Times New Roman"/>
        </w:rPr>
      </w:pPr>
      <w:r>
        <w:rPr>
          <w:rFonts w:eastAsia="Times New Roman"/>
        </w:rPr>
        <w:lastRenderedPageBreak/>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Default="003C190C" w:rsidP="0081350A">
      <w:pPr>
        <w:tabs>
          <w:tab w:val="left" w:pos="142"/>
        </w:tabs>
        <w:ind w:firstLine="851"/>
        <w:jc w:val="both"/>
        <w:rPr>
          <w:rFonts w:eastAsia="Times New Roman"/>
          <w:sz w:val="28"/>
        </w:rPr>
      </w:pPr>
      <w:r>
        <w:rPr>
          <w:rFonts w:eastAsia="Times New Roman"/>
          <w:sz w:val="28"/>
        </w:rPr>
        <w:t>4.</w:t>
      </w:r>
      <w:r w:rsidR="009917B8">
        <w:rPr>
          <w:rFonts w:eastAsia="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D23DC0">
        <w:rPr>
          <w:rFonts w:eastAsia="Times New Roman"/>
          <w:sz w:val="28"/>
        </w:rPr>
        <w:t>одной трети</w:t>
      </w:r>
      <w:r w:rsidR="0012380A">
        <w:rPr>
          <w:rFonts w:eastAsia="Times New Roman"/>
          <w:sz w:val="28"/>
        </w:rPr>
        <w:t xml:space="preserve"> </w:t>
      </w:r>
      <w:r w:rsidR="009917B8">
        <w:rPr>
          <w:rFonts w:eastAsia="Times New Roman"/>
          <w:sz w:val="28"/>
        </w:rPr>
        <w:t xml:space="preserve">жителей соответствующей территории, достигших </w:t>
      </w:r>
      <w:r w:rsidR="0082633F" w:rsidRPr="0009600D">
        <w:rPr>
          <w:sz w:val="28"/>
          <w:szCs w:val="28"/>
        </w:rPr>
        <w:t>шестнадцатилетнего</w:t>
      </w:r>
      <w:r w:rsidR="0012380A">
        <w:rPr>
          <w:sz w:val="28"/>
          <w:szCs w:val="28"/>
        </w:rPr>
        <w:t xml:space="preserve"> </w:t>
      </w:r>
      <w:r w:rsidR="009917B8">
        <w:rPr>
          <w:rFonts w:eastAsia="Times New Roman"/>
          <w:sz w:val="28"/>
        </w:rPr>
        <w:t>возраста.</w:t>
      </w:r>
    </w:p>
    <w:p w:rsidR="009917B8" w:rsidRDefault="003C190C"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5.</w:t>
      </w:r>
      <w:r w:rsidR="009917B8">
        <w:rPr>
          <w:rFonts w:eastAsia="Times New Roman"/>
          <w:sz w:val="28"/>
        </w:rPr>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Default="003C190C"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6.</w:t>
      </w:r>
      <w:r w:rsidR="009917B8">
        <w:rPr>
          <w:rFonts w:eastAsia="Times New Roman"/>
          <w:sz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Default="003C190C" w:rsidP="0081350A">
      <w:pPr>
        <w:pStyle w:val="ad"/>
        <w:tabs>
          <w:tab w:val="left" w:pos="142"/>
          <w:tab w:val="left" w:pos="993"/>
        </w:tabs>
        <w:spacing w:after="0" w:line="100" w:lineRule="atLeast"/>
        <w:ind w:firstLine="851"/>
        <w:jc w:val="both"/>
        <w:rPr>
          <w:rFonts w:eastAsia="Times New Roman"/>
          <w:sz w:val="28"/>
        </w:rPr>
      </w:pPr>
      <w:r>
        <w:rPr>
          <w:rFonts w:eastAsia="Times New Roman"/>
          <w:sz w:val="28"/>
        </w:rPr>
        <w:t>7.</w:t>
      </w:r>
      <w:r w:rsidR="009917B8">
        <w:rPr>
          <w:rFonts w:eastAsia="Times New Roman"/>
          <w:sz w:val="28"/>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Default="003C190C" w:rsidP="0081350A">
      <w:pPr>
        <w:tabs>
          <w:tab w:val="left" w:pos="-900"/>
          <w:tab w:val="left" w:pos="142"/>
        </w:tabs>
        <w:ind w:firstLine="851"/>
        <w:jc w:val="both"/>
        <w:rPr>
          <w:sz w:val="28"/>
        </w:rPr>
      </w:pPr>
      <w:r>
        <w:rPr>
          <w:sz w:val="28"/>
        </w:rPr>
        <w:t>8.</w:t>
      </w:r>
      <w:r w:rsidR="009917B8">
        <w:rPr>
          <w:sz w:val="28"/>
        </w:rPr>
        <w:t>Порядок назначения и проведения собрания граждан, а также полномочия собрания граждан определяют</w:t>
      </w:r>
      <w:r w:rsidR="0067788D">
        <w:rPr>
          <w:sz w:val="28"/>
        </w:rPr>
        <w:t>ся Федеральным</w:t>
      </w:r>
      <w:r>
        <w:rPr>
          <w:sz w:val="28"/>
        </w:rPr>
        <w:t xml:space="preserve"> законом от                    </w:t>
      </w:r>
      <w:r w:rsidR="0067788D">
        <w:rPr>
          <w:sz w:val="28"/>
        </w:rPr>
        <w:t>6 октября 2</w:t>
      </w:r>
      <w:r w:rsidR="009917B8">
        <w:rPr>
          <w:sz w:val="28"/>
        </w:rPr>
        <w:t xml:space="preserve">003 года № 131-ФЗ </w:t>
      </w:r>
      <w:r w:rsidR="00A03B53">
        <w:rPr>
          <w:sz w:val="28"/>
        </w:rPr>
        <w:t>«</w:t>
      </w:r>
      <w:r w:rsidR="009917B8">
        <w:rPr>
          <w:sz w:val="28"/>
        </w:rPr>
        <w:t>Об общих принципах организации местного самоуправления в Российской Федерации</w:t>
      </w:r>
      <w:r w:rsidR="00A03B53">
        <w:rPr>
          <w:sz w:val="28"/>
        </w:rPr>
        <w:t>»</w:t>
      </w:r>
      <w:r w:rsidR="009917B8">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Default="003C190C"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9.</w:t>
      </w:r>
      <w:r w:rsidR="009917B8">
        <w:rPr>
          <w:rFonts w:eastAsia="Times New Roman"/>
          <w:sz w:val="28"/>
        </w:rPr>
        <w:t xml:space="preserve">Итоги собрания граждан подлежат официальному опубликованию (обнародованию). </w:t>
      </w:r>
    </w:p>
    <w:p w:rsidR="009917B8" w:rsidRDefault="009917B8" w:rsidP="0081350A">
      <w:pPr>
        <w:tabs>
          <w:tab w:val="left" w:pos="142"/>
        </w:tabs>
        <w:ind w:firstLine="851"/>
        <w:jc w:val="both"/>
        <w:rPr>
          <w:rFonts w:eastAsia="Times New Roman"/>
          <w:b/>
          <w:sz w:val="28"/>
        </w:rPr>
      </w:pPr>
    </w:p>
    <w:p w:rsidR="009917B8" w:rsidRDefault="003C190C" w:rsidP="0081350A">
      <w:pPr>
        <w:tabs>
          <w:tab w:val="left" w:pos="142"/>
        </w:tabs>
        <w:ind w:firstLine="851"/>
        <w:jc w:val="both"/>
        <w:rPr>
          <w:rFonts w:eastAsia="Times New Roman"/>
          <w:b/>
          <w:sz w:val="28"/>
        </w:rPr>
      </w:pPr>
      <w:r>
        <w:rPr>
          <w:rFonts w:eastAsia="Times New Roman"/>
          <w:b/>
          <w:sz w:val="28"/>
        </w:rPr>
        <w:t>Статья 19.</w:t>
      </w:r>
      <w:r w:rsidR="009917B8">
        <w:rPr>
          <w:rFonts w:eastAsia="Times New Roman"/>
          <w:b/>
          <w:sz w:val="28"/>
        </w:rPr>
        <w:t>Конференция граждан (собрание делегатов)</w:t>
      </w:r>
    </w:p>
    <w:p w:rsidR="009917B8" w:rsidRDefault="003C190C" w:rsidP="003C190C">
      <w:pPr>
        <w:pStyle w:val="ad"/>
        <w:spacing w:after="0" w:line="100" w:lineRule="atLeast"/>
        <w:ind w:firstLine="851"/>
        <w:jc w:val="both"/>
        <w:rPr>
          <w:rFonts w:eastAsia="Times New Roman"/>
          <w:sz w:val="28"/>
        </w:rPr>
      </w:pPr>
      <w:r>
        <w:rPr>
          <w:rFonts w:eastAsia="Times New Roman"/>
          <w:sz w:val="28"/>
        </w:rPr>
        <w:t>1.</w:t>
      </w:r>
      <w:r w:rsidR="009917B8">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9917B8" w:rsidRDefault="003C190C" w:rsidP="003C190C">
      <w:pPr>
        <w:pStyle w:val="22"/>
        <w:spacing w:before="0" w:after="0"/>
        <w:ind w:firstLine="851"/>
        <w:rPr>
          <w:rFonts w:eastAsia="Times New Roman"/>
        </w:rPr>
      </w:pPr>
      <w:r>
        <w:rPr>
          <w:rFonts w:eastAsia="Times New Roman"/>
        </w:rPr>
        <w:t>2.</w:t>
      </w:r>
      <w:r w:rsidR="009917B8">
        <w:rPr>
          <w:rFonts w:eastAsia="Times New Roman"/>
        </w:rPr>
        <w:t>Конференция граждан по указанным в части 1 настоящей статьи вопросам проводится по инициативе, оформленной в виде правового акта: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Совета;</w:t>
      </w:r>
    </w:p>
    <w:p w:rsidR="009917B8" w:rsidRPr="00C93BEE" w:rsidRDefault="009917B8" w:rsidP="0081350A">
      <w:pPr>
        <w:pStyle w:val="8"/>
        <w:keepNext w:val="0"/>
        <w:ind w:firstLine="851"/>
      </w:pPr>
      <w:r w:rsidRPr="00C93BEE">
        <w:t>- администрации поселения.</w:t>
      </w:r>
    </w:p>
    <w:p w:rsidR="009917B8" w:rsidRDefault="003C190C" w:rsidP="003C190C">
      <w:pPr>
        <w:pStyle w:val="ConsNormal"/>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 xml:space="preserve">Избрание делегатов - участников конференции (собрания делегатов) граждан осуществляется собраниями граждан, проводимыми в соответствии с </w:t>
      </w:r>
      <w:r w:rsidR="009917B8">
        <w:rPr>
          <w:rFonts w:ascii="Times New Roman" w:hAnsi="Times New Roman"/>
          <w:sz w:val="28"/>
        </w:rPr>
        <w:lastRenderedPageBreak/>
        <w:t>порядком, установленным Советом.</w:t>
      </w:r>
    </w:p>
    <w:p w:rsidR="009917B8" w:rsidRDefault="003C190C" w:rsidP="003C190C">
      <w:pPr>
        <w:pStyle w:val="ConsNormal"/>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Порядок назначения и проведения конференции граждан (собрания делегатов)определяется нормативным правовым актом Совета.</w:t>
      </w:r>
    </w:p>
    <w:p w:rsidR="009917B8" w:rsidRDefault="003C190C" w:rsidP="003C190C">
      <w:pPr>
        <w:pStyle w:val="ad"/>
        <w:spacing w:after="0" w:line="100" w:lineRule="atLeast"/>
        <w:ind w:firstLine="851"/>
        <w:jc w:val="both"/>
        <w:rPr>
          <w:rFonts w:eastAsia="Times New Roman"/>
          <w:sz w:val="28"/>
        </w:rPr>
      </w:pPr>
      <w:r>
        <w:rPr>
          <w:rFonts w:eastAsia="Times New Roman"/>
          <w:sz w:val="28"/>
        </w:rPr>
        <w:t>5.</w:t>
      </w:r>
      <w:r w:rsidR="009917B8">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Default="009917B8" w:rsidP="0081350A">
      <w:pPr>
        <w:tabs>
          <w:tab w:val="left" w:pos="142"/>
        </w:tabs>
        <w:ind w:firstLine="851"/>
        <w:jc w:val="both"/>
        <w:rPr>
          <w:rFonts w:eastAsia="Times New Roman"/>
          <w:sz w:val="28"/>
        </w:rPr>
      </w:pPr>
    </w:p>
    <w:p w:rsidR="009917B8" w:rsidRDefault="003C190C" w:rsidP="0081350A">
      <w:pPr>
        <w:tabs>
          <w:tab w:val="left" w:pos="142"/>
        </w:tabs>
        <w:ind w:firstLine="851"/>
        <w:jc w:val="both"/>
        <w:rPr>
          <w:rFonts w:eastAsia="Times New Roman"/>
          <w:b/>
          <w:sz w:val="28"/>
        </w:rPr>
      </w:pPr>
      <w:r>
        <w:rPr>
          <w:rFonts w:eastAsia="Times New Roman"/>
          <w:b/>
          <w:sz w:val="28"/>
        </w:rPr>
        <w:t>Статья 20.</w:t>
      </w:r>
      <w:r w:rsidR="009917B8">
        <w:rPr>
          <w:rFonts w:eastAsia="Times New Roman"/>
          <w:b/>
          <w:sz w:val="28"/>
        </w:rPr>
        <w:t>Опрос граждан</w:t>
      </w:r>
    </w:p>
    <w:p w:rsidR="009917B8" w:rsidRDefault="003C190C" w:rsidP="0081350A">
      <w:pPr>
        <w:pStyle w:val="22"/>
        <w:tabs>
          <w:tab w:val="left" w:pos="142"/>
        </w:tabs>
        <w:spacing w:before="0" w:after="0"/>
        <w:ind w:firstLine="851"/>
        <w:rPr>
          <w:rFonts w:eastAsia="Times New Roman"/>
        </w:rPr>
      </w:pPr>
      <w:r>
        <w:rPr>
          <w:rFonts w:eastAsia="Times New Roman"/>
        </w:rPr>
        <w:t>1.</w:t>
      </w:r>
      <w:r w:rsidR="009917B8">
        <w:rPr>
          <w:rFonts w:eastAsia="Times New Roman"/>
        </w:rPr>
        <w:t>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Default="009917B8" w:rsidP="0081350A">
      <w:pPr>
        <w:pStyle w:val="22"/>
        <w:tabs>
          <w:tab w:val="left" w:pos="142"/>
        </w:tabs>
        <w:spacing w:before="0" w:after="0"/>
        <w:ind w:firstLine="851"/>
        <w:rPr>
          <w:rFonts w:eastAsia="Times New Roman"/>
        </w:rPr>
      </w:pPr>
      <w:r>
        <w:rPr>
          <w:rFonts w:eastAsia="Times New Roman"/>
        </w:rPr>
        <w:t>Результаты опроса носят рекомендательный характер.</w:t>
      </w:r>
    </w:p>
    <w:p w:rsidR="009917B8" w:rsidRDefault="003C190C" w:rsidP="0081350A">
      <w:pPr>
        <w:pStyle w:val="22"/>
        <w:tabs>
          <w:tab w:val="left" w:pos="0"/>
          <w:tab w:val="left" w:pos="142"/>
        </w:tabs>
        <w:spacing w:before="0" w:after="0"/>
        <w:ind w:firstLine="851"/>
        <w:rPr>
          <w:rFonts w:eastAsia="Times New Roman"/>
        </w:rPr>
      </w:pPr>
      <w:r>
        <w:rPr>
          <w:rFonts w:eastAsia="Times New Roman"/>
        </w:rPr>
        <w:t>2.</w:t>
      </w:r>
      <w:r w:rsidR="009917B8">
        <w:rPr>
          <w:rFonts w:eastAsia="Times New Roman"/>
        </w:rPr>
        <w:t>В опросе граждан имеют право участвовать жители поселения, обладающие избирательным правом.</w:t>
      </w:r>
    </w:p>
    <w:p w:rsidR="009917B8" w:rsidRDefault="003C190C" w:rsidP="0081350A">
      <w:pPr>
        <w:tabs>
          <w:tab w:val="left" w:pos="142"/>
        </w:tabs>
        <w:ind w:firstLine="851"/>
        <w:jc w:val="both"/>
        <w:rPr>
          <w:rFonts w:eastAsia="Times New Roman"/>
          <w:sz w:val="28"/>
        </w:rPr>
      </w:pPr>
      <w:r>
        <w:rPr>
          <w:rFonts w:eastAsia="Times New Roman"/>
          <w:sz w:val="28"/>
        </w:rPr>
        <w:t>3.</w:t>
      </w:r>
      <w:r w:rsidR="009917B8">
        <w:rPr>
          <w:rFonts w:eastAsia="Times New Roman"/>
          <w:sz w:val="28"/>
        </w:rPr>
        <w:t>Опрос граждан проводится по инициативе:</w:t>
      </w:r>
    </w:p>
    <w:p w:rsidR="009917B8" w:rsidRDefault="003C190C" w:rsidP="0081350A">
      <w:pPr>
        <w:ind w:firstLine="851"/>
        <w:jc w:val="both"/>
        <w:rPr>
          <w:rFonts w:eastAsia="Times New Roman"/>
          <w:sz w:val="28"/>
        </w:rPr>
      </w:pPr>
      <w:r>
        <w:rPr>
          <w:rFonts w:eastAsia="Times New Roman"/>
          <w:sz w:val="28"/>
        </w:rPr>
        <w:t>1)</w:t>
      </w:r>
      <w:r w:rsidR="009917B8">
        <w:rPr>
          <w:rFonts w:eastAsia="Times New Roman"/>
          <w:sz w:val="28"/>
        </w:rPr>
        <w:t>Совета или главы поселения - по вопросам местного значения;</w:t>
      </w:r>
    </w:p>
    <w:p w:rsidR="009917B8" w:rsidRDefault="003C190C" w:rsidP="0081350A">
      <w:pPr>
        <w:pStyle w:val="22"/>
        <w:tabs>
          <w:tab w:val="left" w:pos="-426"/>
          <w:tab w:val="left" w:pos="142"/>
          <w:tab w:val="left" w:pos="993"/>
          <w:tab w:val="left" w:pos="1381"/>
        </w:tabs>
        <w:spacing w:before="0" w:after="0"/>
        <w:ind w:firstLine="851"/>
        <w:rPr>
          <w:rFonts w:eastAsia="Times New Roman"/>
        </w:rPr>
      </w:pPr>
      <w:r>
        <w:rPr>
          <w:rFonts w:eastAsia="Times New Roman"/>
        </w:rPr>
        <w:t>2)</w:t>
      </w:r>
      <w:r w:rsidR="009917B8">
        <w:rPr>
          <w:rFonts w:eastAsia="Times New Roman"/>
        </w:rPr>
        <w:t>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9917B8" w:rsidRDefault="003C190C" w:rsidP="0081350A">
      <w:pPr>
        <w:pStyle w:val="22"/>
        <w:tabs>
          <w:tab w:val="left" w:pos="142"/>
        </w:tabs>
        <w:spacing w:before="0" w:after="0"/>
        <w:ind w:firstLine="851"/>
        <w:rPr>
          <w:rFonts w:eastAsia="Times New Roman"/>
        </w:rPr>
      </w:pPr>
      <w:r>
        <w:rPr>
          <w:rFonts w:eastAsia="Times New Roman"/>
        </w:rPr>
        <w:t>4.</w:t>
      </w:r>
      <w:r w:rsidR="009917B8">
        <w:rPr>
          <w:rFonts w:eastAsia="Times New Roman"/>
        </w:rPr>
        <w:t xml:space="preserve">Порядок назначения и проведения опроса граждан определяется нормативными правовыми актами </w:t>
      </w:r>
      <w:r w:rsidR="009917B8" w:rsidRPr="0009600D">
        <w:rPr>
          <w:rFonts w:eastAsia="Times New Roman"/>
        </w:rPr>
        <w:t>Совета</w:t>
      </w:r>
      <w:r w:rsidR="00B5338E" w:rsidRPr="0009600D">
        <w:rPr>
          <w:bCs/>
          <w:szCs w:val="28"/>
        </w:rPr>
        <w:t xml:space="preserve"> в соответствии с законом Краснодарского края</w:t>
      </w:r>
      <w:r w:rsidR="009917B8">
        <w:rPr>
          <w:rFonts w:eastAsia="Times New Roman"/>
        </w:rPr>
        <w:t xml:space="preserve">. </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Решение о назначении опроса граждан принимается Советом. В нормативном правовом акте Совета о назначении опроса граждан устанавливаются:</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дата и сроки проведения опроса;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формулировка вопроса (вопросов), предлагаемого (предлагаемых) при проведении опроса;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методика проведения опроса;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форма опросного листа;</w:t>
      </w:r>
    </w:p>
    <w:p w:rsidR="009917B8" w:rsidRDefault="003C190C"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минимальная численность жителей муниципального образования, участвующих в опросе.</w:t>
      </w:r>
    </w:p>
    <w:p w:rsidR="009917B8" w:rsidRDefault="003C190C" w:rsidP="0081350A">
      <w:pPr>
        <w:pStyle w:val="22"/>
        <w:tabs>
          <w:tab w:val="left" w:pos="142"/>
        </w:tabs>
        <w:spacing w:before="0" w:after="0"/>
        <w:ind w:firstLine="851"/>
        <w:rPr>
          <w:rFonts w:eastAsia="Times New Roman"/>
        </w:rPr>
      </w:pPr>
      <w:r>
        <w:rPr>
          <w:rFonts w:eastAsia="Times New Roman"/>
        </w:rPr>
        <w:t>6.</w:t>
      </w:r>
      <w:r w:rsidR="009917B8">
        <w:rPr>
          <w:rFonts w:eastAsia="Times New Roman"/>
        </w:rPr>
        <w:t>Жители поселения должны быть проинформированы о проведении опроса граждан не менее чем за 10 дней до его проведения.</w:t>
      </w:r>
    </w:p>
    <w:p w:rsidR="009917B8" w:rsidRDefault="003C190C" w:rsidP="0081350A">
      <w:pPr>
        <w:pStyle w:val="22"/>
        <w:tabs>
          <w:tab w:val="left" w:pos="142"/>
        </w:tabs>
        <w:spacing w:before="0" w:after="0"/>
        <w:ind w:firstLine="851"/>
        <w:rPr>
          <w:rFonts w:eastAsia="Times New Roman"/>
        </w:rPr>
      </w:pPr>
      <w:r>
        <w:rPr>
          <w:rFonts w:eastAsia="Times New Roman"/>
        </w:rPr>
        <w:t>7.</w:t>
      </w:r>
      <w:r w:rsidR="009917B8">
        <w:rPr>
          <w:rFonts w:eastAsia="Times New Roman"/>
        </w:rPr>
        <w:t>Финансирование мероприятий, связанных с подготовкой и проведением опроса граждан, осуществляется:</w:t>
      </w:r>
    </w:p>
    <w:p w:rsidR="009917B8" w:rsidRDefault="009917B8" w:rsidP="0081350A">
      <w:pPr>
        <w:pStyle w:val="22"/>
        <w:tabs>
          <w:tab w:val="left" w:pos="142"/>
        </w:tabs>
        <w:spacing w:before="0" w:after="0"/>
        <w:ind w:firstLine="851"/>
        <w:rPr>
          <w:rFonts w:eastAsia="Times New Roman"/>
        </w:rPr>
      </w:pPr>
      <w:r>
        <w:rPr>
          <w:rFonts w:eastAsia="Times New Roman"/>
        </w:rPr>
        <w:t>1) за счет средств местного бюджета - при проведении его по инициативе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2) за счет средств </w:t>
      </w:r>
      <w:r w:rsidR="0020297F" w:rsidRPr="0087331D">
        <w:rPr>
          <w:rFonts w:eastAsia="Times New Roman"/>
          <w:sz w:val="28"/>
        </w:rPr>
        <w:t>краевого</w:t>
      </w:r>
      <w:r w:rsidR="0012380A">
        <w:rPr>
          <w:rFonts w:eastAsia="Times New Roman"/>
          <w:sz w:val="28"/>
        </w:rPr>
        <w:t xml:space="preserve"> </w:t>
      </w:r>
      <w:r>
        <w:rPr>
          <w:rFonts w:eastAsia="Times New Roman"/>
          <w:sz w:val="28"/>
        </w:rPr>
        <w:t>бюджета - при проведении его по инициативе органов государственной власти Краснодарского края.</w:t>
      </w:r>
    </w:p>
    <w:p w:rsidR="00A03B53" w:rsidRDefault="00A03B53" w:rsidP="0081350A">
      <w:pPr>
        <w:tabs>
          <w:tab w:val="left" w:pos="-1276"/>
        </w:tabs>
        <w:ind w:firstLine="851"/>
        <w:jc w:val="both"/>
        <w:rPr>
          <w:b/>
          <w:sz w:val="28"/>
        </w:rPr>
      </w:pPr>
    </w:p>
    <w:p w:rsidR="009917B8" w:rsidRDefault="00D77CD6" w:rsidP="0081350A">
      <w:pPr>
        <w:tabs>
          <w:tab w:val="left" w:pos="-1276"/>
        </w:tabs>
        <w:ind w:firstLine="851"/>
        <w:jc w:val="both"/>
        <w:rPr>
          <w:b/>
          <w:sz w:val="28"/>
        </w:rPr>
      </w:pPr>
      <w:r>
        <w:rPr>
          <w:b/>
          <w:sz w:val="28"/>
        </w:rPr>
        <w:t>Статья 21.</w:t>
      </w:r>
      <w:r w:rsidR="009917B8">
        <w:rPr>
          <w:b/>
          <w:sz w:val="28"/>
        </w:rPr>
        <w:t>Обращения граждан в органы местного самоуправления</w:t>
      </w:r>
    </w:p>
    <w:p w:rsidR="009917B8" w:rsidRDefault="00D77CD6" w:rsidP="0081350A">
      <w:pPr>
        <w:ind w:firstLine="851"/>
        <w:jc w:val="both"/>
        <w:rPr>
          <w:sz w:val="28"/>
        </w:rPr>
      </w:pPr>
      <w:r>
        <w:rPr>
          <w:sz w:val="28"/>
        </w:rPr>
        <w:t>1.</w:t>
      </w:r>
      <w:r w:rsidR="009917B8">
        <w:rPr>
          <w:sz w:val="28"/>
        </w:rPr>
        <w:t>Граждане имеют право на индивидуальные и коллективные обращения в органы местного самоуправления.</w:t>
      </w:r>
    </w:p>
    <w:p w:rsidR="009917B8" w:rsidRDefault="00D77CD6" w:rsidP="0081350A">
      <w:pPr>
        <w:pStyle w:val="WW-2"/>
        <w:rPr>
          <w:rFonts w:eastAsia="Lucida Sans Unicode"/>
        </w:rPr>
      </w:pPr>
      <w:r>
        <w:rPr>
          <w:rFonts w:eastAsia="Lucida Sans Unicode"/>
        </w:rPr>
        <w:lastRenderedPageBreak/>
        <w:t>2.</w:t>
      </w:r>
      <w:r w:rsidR="009917B8">
        <w:rPr>
          <w:rFonts w:eastAsia="Lucida Sans Unicode"/>
        </w:rPr>
        <w:t>Обращения граждан подлежат рассмотрению в порядке и сроки, установленн</w:t>
      </w:r>
      <w:r w:rsidR="0067788D">
        <w:rPr>
          <w:rFonts w:eastAsia="Lucida Sans Unicode"/>
        </w:rPr>
        <w:t xml:space="preserve">ые Федеральным законом от 2 мая </w:t>
      </w:r>
      <w:r w:rsidR="009917B8">
        <w:rPr>
          <w:rFonts w:eastAsia="Lucida Sans Unicode"/>
        </w:rPr>
        <w:t>2006</w:t>
      </w:r>
      <w:r>
        <w:rPr>
          <w:rFonts w:eastAsia="Lucida Sans Unicode"/>
        </w:rPr>
        <w:t xml:space="preserve"> </w:t>
      </w:r>
      <w:r w:rsidR="0067788D">
        <w:rPr>
          <w:rFonts w:eastAsia="Lucida Sans Unicode"/>
        </w:rPr>
        <w:t xml:space="preserve">года </w:t>
      </w:r>
      <w:r w:rsidR="009917B8">
        <w:rPr>
          <w:rFonts w:eastAsia="Lucida Sans Unicode"/>
        </w:rPr>
        <w:t xml:space="preserve">№ 59-ФЗ </w:t>
      </w:r>
      <w:r w:rsidR="00A03B53">
        <w:rPr>
          <w:rFonts w:eastAsia="Lucida Sans Unicode"/>
        </w:rPr>
        <w:t>«</w:t>
      </w:r>
      <w:r w:rsidR="009917B8">
        <w:rPr>
          <w:rFonts w:eastAsia="Lucida Sans Unicode"/>
        </w:rPr>
        <w:t>О порядке рассмотрения обращений граждан Российской Федерации</w:t>
      </w:r>
      <w:r w:rsidR="00A03B53">
        <w:rPr>
          <w:rFonts w:eastAsia="Lucida Sans Unicode"/>
        </w:rPr>
        <w:t>»</w:t>
      </w:r>
      <w:r w:rsidR="009917B8">
        <w:rPr>
          <w:rFonts w:eastAsia="Lucida Sans Unicode"/>
        </w:rPr>
        <w:t>.</w:t>
      </w:r>
    </w:p>
    <w:p w:rsidR="009917B8" w:rsidRDefault="00D77CD6" w:rsidP="0081350A">
      <w:pPr>
        <w:ind w:firstLine="851"/>
        <w:jc w:val="both"/>
        <w:rPr>
          <w:sz w:val="28"/>
        </w:rPr>
      </w:pPr>
      <w:r>
        <w:rPr>
          <w:sz w:val="28"/>
        </w:rPr>
        <w:t>3.</w:t>
      </w:r>
      <w:r w:rsidR="009917B8">
        <w:rPr>
          <w:sz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917B8" w:rsidRDefault="009917B8" w:rsidP="0081350A">
      <w:pPr>
        <w:pStyle w:val="ConsNormal"/>
        <w:tabs>
          <w:tab w:val="left" w:pos="142"/>
        </w:tabs>
        <w:ind w:firstLine="851"/>
        <w:jc w:val="both"/>
        <w:rPr>
          <w:rFonts w:ascii="Times New Roman" w:hAnsi="Times New Roman"/>
          <w:sz w:val="28"/>
        </w:rPr>
      </w:pPr>
    </w:p>
    <w:p w:rsidR="009917B8" w:rsidRDefault="00D77CD6"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22.</w:t>
      </w:r>
      <w:r w:rsidR="009917B8">
        <w:rPr>
          <w:rFonts w:ascii="Times New Roman" w:hAnsi="Times New Roman"/>
          <w:b/>
          <w:sz w:val="28"/>
        </w:rPr>
        <w:t>Другие формы непосредственного осуществления населением местного самоуправления и участия в его осуществлении</w:t>
      </w:r>
    </w:p>
    <w:p w:rsidR="009917B8" w:rsidRDefault="00D77CD6" w:rsidP="0081350A">
      <w:pPr>
        <w:pStyle w:val="ConsNonformat"/>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Наряду с предусмотренны</w:t>
      </w:r>
      <w:r w:rsidR="0012380A">
        <w:rPr>
          <w:rFonts w:ascii="Times New Roman" w:hAnsi="Times New Roman"/>
          <w:sz w:val="28"/>
        </w:rPr>
        <w:t xml:space="preserve">ми Федеральным законом от </w:t>
      </w:r>
      <w:r w:rsidR="0067788D">
        <w:rPr>
          <w:rFonts w:ascii="Times New Roman" w:hAnsi="Times New Roman"/>
          <w:sz w:val="28"/>
        </w:rPr>
        <w:t xml:space="preserve">6 октября            </w:t>
      </w:r>
      <w:r w:rsidR="009917B8">
        <w:rPr>
          <w:rFonts w:ascii="Times New Roman" w:hAnsi="Times New Roman"/>
          <w:sz w:val="28"/>
        </w:rPr>
        <w:t>2003</w:t>
      </w:r>
      <w:r w:rsidR="0067788D">
        <w:rPr>
          <w:rFonts w:ascii="Times New Roman" w:hAnsi="Times New Roman"/>
          <w:sz w:val="28"/>
        </w:rPr>
        <w:t xml:space="preserve"> года </w:t>
      </w:r>
      <w:r w:rsidR="009917B8">
        <w:rPr>
          <w:rFonts w:ascii="Times New Roman" w:hAnsi="Times New Roman"/>
          <w:sz w:val="28"/>
        </w:rPr>
        <w:t>№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917B8" w:rsidRDefault="009917B8" w:rsidP="005403B1">
      <w:pPr>
        <w:tabs>
          <w:tab w:val="left" w:pos="142"/>
        </w:tabs>
        <w:jc w:val="center"/>
        <w:rPr>
          <w:rFonts w:eastAsia="Times New Roman"/>
          <w:b/>
          <w:caps/>
          <w:sz w:val="28"/>
        </w:rPr>
      </w:pPr>
    </w:p>
    <w:p w:rsidR="009917B8" w:rsidRDefault="009917B8" w:rsidP="005403B1">
      <w:pPr>
        <w:tabs>
          <w:tab w:val="left" w:pos="142"/>
        </w:tabs>
        <w:jc w:val="center"/>
        <w:rPr>
          <w:rFonts w:eastAsia="Times New Roman"/>
          <w:b/>
          <w:caps/>
          <w:sz w:val="28"/>
        </w:rPr>
      </w:pPr>
      <w:r>
        <w:rPr>
          <w:rFonts w:eastAsia="Times New Roman"/>
          <w:b/>
          <w:caps/>
          <w:sz w:val="28"/>
        </w:rPr>
        <w:t xml:space="preserve">ГЛАВА </w:t>
      </w:r>
      <w:r w:rsidR="00B01C7E">
        <w:rPr>
          <w:rFonts w:eastAsia="Times New Roman"/>
          <w:b/>
          <w:caps/>
          <w:sz w:val="28"/>
        </w:rPr>
        <w:t>4</w:t>
      </w:r>
      <w:r w:rsidR="00D77CD6">
        <w:rPr>
          <w:rFonts w:eastAsia="Times New Roman"/>
          <w:b/>
          <w:caps/>
          <w:sz w:val="28"/>
        </w:rPr>
        <w:t>.</w:t>
      </w:r>
      <w:r>
        <w:rPr>
          <w:rFonts w:eastAsia="Times New Roman"/>
          <w:b/>
          <w:caps/>
          <w:sz w:val="28"/>
        </w:rPr>
        <w:t>Органы местного самоуправления и должностные лица местного самоуправления</w:t>
      </w:r>
    </w:p>
    <w:p w:rsidR="009917B8" w:rsidRDefault="009917B8" w:rsidP="0081350A">
      <w:pPr>
        <w:tabs>
          <w:tab w:val="left" w:pos="142"/>
        </w:tabs>
        <w:ind w:firstLine="851"/>
        <w:jc w:val="center"/>
        <w:rPr>
          <w:rFonts w:eastAsia="Times New Roman"/>
          <w:b/>
          <w:caps/>
          <w:sz w:val="28"/>
        </w:rPr>
      </w:pPr>
    </w:p>
    <w:p w:rsidR="009917B8" w:rsidRDefault="00D77CD6" w:rsidP="0081350A">
      <w:pPr>
        <w:tabs>
          <w:tab w:val="left" w:pos="142"/>
        </w:tabs>
        <w:ind w:firstLine="851"/>
        <w:jc w:val="both"/>
        <w:rPr>
          <w:rFonts w:eastAsia="Times New Roman"/>
          <w:b/>
          <w:sz w:val="28"/>
        </w:rPr>
      </w:pPr>
      <w:r>
        <w:rPr>
          <w:rFonts w:eastAsia="Times New Roman"/>
          <w:b/>
          <w:sz w:val="28"/>
        </w:rPr>
        <w:t>Статья 23.</w:t>
      </w:r>
      <w:r w:rsidR="009917B8">
        <w:rPr>
          <w:rFonts w:eastAsia="Times New Roman"/>
          <w:b/>
          <w:sz w:val="28"/>
        </w:rPr>
        <w:t>Структура органов местного самоуправления поселения</w:t>
      </w:r>
    </w:p>
    <w:p w:rsidR="009917B8" w:rsidRDefault="00D77CD6" w:rsidP="0081350A">
      <w:pPr>
        <w:tabs>
          <w:tab w:val="left" w:pos="142"/>
        </w:tabs>
        <w:ind w:firstLine="851"/>
        <w:jc w:val="both"/>
        <w:rPr>
          <w:rFonts w:eastAsia="Times New Roman"/>
          <w:sz w:val="28"/>
        </w:rPr>
      </w:pPr>
      <w:r>
        <w:rPr>
          <w:rFonts w:eastAsia="Times New Roman"/>
          <w:sz w:val="28"/>
        </w:rPr>
        <w:t>1.</w:t>
      </w:r>
      <w:r w:rsidR="009917B8">
        <w:rPr>
          <w:rFonts w:eastAsia="Times New Roman"/>
          <w:sz w:val="28"/>
        </w:rPr>
        <w:t>Структуру органов местного самоуправления составляют:</w:t>
      </w:r>
    </w:p>
    <w:p w:rsidR="009917B8" w:rsidRDefault="009917B8" w:rsidP="0081350A">
      <w:pPr>
        <w:ind w:firstLine="840"/>
        <w:jc w:val="both"/>
        <w:rPr>
          <w:sz w:val="28"/>
        </w:rPr>
      </w:pPr>
      <w:r>
        <w:rPr>
          <w:sz w:val="28"/>
        </w:rPr>
        <w:t>- представительный орган муниципального образования – Совет</w:t>
      </w:r>
      <w:r w:rsidR="0012380A">
        <w:rPr>
          <w:sz w:val="28"/>
        </w:rPr>
        <w:t xml:space="preserve"> Еремизино-Борисовского</w:t>
      </w:r>
      <w:r>
        <w:rPr>
          <w:sz w:val="28"/>
        </w:rPr>
        <w:t xml:space="preserve"> </w:t>
      </w:r>
      <w:r w:rsidR="0067788D">
        <w:rPr>
          <w:sz w:val="28"/>
        </w:rPr>
        <w:t xml:space="preserve">сельского поселения Тихорецкого </w:t>
      </w:r>
      <w:r>
        <w:rPr>
          <w:sz w:val="28"/>
        </w:rPr>
        <w:t>района;</w:t>
      </w:r>
    </w:p>
    <w:p w:rsidR="009917B8" w:rsidRDefault="009917B8" w:rsidP="0081350A">
      <w:pPr>
        <w:ind w:firstLine="840"/>
        <w:jc w:val="both"/>
        <w:rPr>
          <w:sz w:val="28"/>
        </w:rPr>
      </w:pPr>
      <w:r>
        <w:rPr>
          <w:sz w:val="28"/>
        </w:rPr>
        <w:t xml:space="preserve">- глава муниципального образования – глава </w:t>
      </w:r>
      <w:r w:rsidR="0012380A">
        <w:rPr>
          <w:sz w:val="28"/>
        </w:rPr>
        <w:t xml:space="preserve">Еремизино-Борисовского </w:t>
      </w:r>
      <w:r w:rsidR="0067788D">
        <w:rPr>
          <w:sz w:val="28"/>
        </w:rPr>
        <w:t>сельского поселения Тихорецкого</w:t>
      </w:r>
      <w:r>
        <w:rPr>
          <w:sz w:val="28"/>
        </w:rPr>
        <w:t xml:space="preserve"> района;</w:t>
      </w:r>
    </w:p>
    <w:p w:rsidR="009917B8" w:rsidRDefault="009917B8" w:rsidP="0081350A">
      <w:pPr>
        <w:ind w:firstLine="840"/>
        <w:jc w:val="both"/>
        <w:rPr>
          <w:sz w:val="28"/>
        </w:rPr>
      </w:pPr>
      <w:r>
        <w:rPr>
          <w:sz w:val="28"/>
        </w:rPr>
        <w:t xml:space="preserve">- исполнительно-распорядительный орган муниципального образования – администрация </w:t>
      </w:r>
      <w:r w:rsidR="0012380A">
        <w:rPr>
          <w:sz w:val="28"/>
        </w:rPr>
        <w:t xml:space="preserve">Еремизино-Борисовского </w:t>
      </w:r>
      <w:r w:rsidR="0067788D">
        <w:rPr>
          <w:sz w:val="28"/>
        </w:rPr>
        <w:t xml:space="preserve">сельского поселения Тихорецкого </w:t>
      </w:r>
      <w:r>
        <w:rPr>
          <w:sz w:val="28"/>
        </w:rPr>
        <w:t>района.</w:t>
      </w:r>
    </w:p>
    <w:p w:rsidR="009917B8" w:rsidRDefault="009917B8" w:rsidP="0081350A">
      <w:pPr>
        <w:tabs>
          <w:tab w:val="left" w:pos="142"/>
        </w:tabs>
        <w:ind w:firstLine="851"/>
        <w:jc w:val="both"/>
        <w:rPr>
          <w:rFonts w:eastAsia="Times New Roman"/>
          <w:sz w:val="28"/>
        </w:rPr>
      </w:pPr>
      <w:r>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Default="00D77CD6" w:rsidP="0081350A">
      <w:pPr>
        <w:tabs>
          <w:tab w:val="left" w:pos="142"/>
        </w:tabs>
        <w:ind w:firstLine="851"/>
        <w:jc w:val="both"/>
        <w:rPr>
          <w:rFonts w:eastAsia="Times New Roman"/>
          <w:sz w:val="28"/>
        </w:rPr>
      </w:pPr>
      <w:r>
        <w:rPr>
          <w:rFonts w:eastAsia="Times New Roman"/>
          <w:sz w:val="28"/>
        </w:rPr>
        <w:t>2.</w:t>
      </w:r>
      <w:r w:rsidR="009917B8">
        <w:rPr>
          <w:rFonts w:eastAsia="Times New Roman"/>
          <w:sz w:val="28"/>
        </w:rPr>
        <w:t>Изменение структуры органов местного самоуправления поселения осуществляется не иначе как путем внесения изменений в настоящий устав.</w:t>
      </w:r>
    </w:p>
    <w:p w:rsidR="009917B8" w:rsidRPr="00D23DC0" w:rsidRDefault="00D77CD6" w:rsidP="00243961">
      <w:pPr>
        <w:pStyle w:val="ConsPlusNormal"/>
        <w:ind w:firstLine="851"/>
        <w:jc w:val="both"/>
        <w:outlineLvl w:val="1"/>
        <w:rPr>
          <w:rFonts w:eastAsia="Times New Roman"/>
          <w:sz w:val="28"/>
        </w:rPr>
      </w:pPr>
      <w:r>
        <w:rPr>
          <w:rFonts w:ascii="Times New Roman" w:eastAsia="Times New Roman" w:hAnsi="Times New Roman" w:cs="Times New Roman"/>
          <w:sz w:val="28"/>
          <w:szCs w:val="28"/>
        </w:rPr>
        <w:t>3.</w:t>
      </w:r>
      <w:r w:rsidR="009917B8" w:rsidRPr="00F7428D">
        <w:rPr>
          <w:rFonts w:ascii="Times New Roman" w:eastAsia="Times New Roman" w:hAnsi="Times New Roman" w:cs="Times New Roman"/>
          <w:sz w:val="28"/>
          <w:szCs w:val="28"/>
        </w:rPr>
        <w:t>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D23DC0">
        <w:rPr>
          <w:rFonts w:ascii="Times New Roman" w:eastAsia="Times New Roman" w:hAnsi="Times New Roman" w:cs="Times New Roman"/>
          <w:sz w:val="28"/>
          <w:szCs w:val="28"/>
        </w:rPr>
        <w:t xml:space="preserve">, </w:t>
      </w:r>
      <w:r w:rsidR="00F7428D" w:rsidRPr="00D23DC0">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0061D2">
        <w:rPr>
          <w:rFonts w:ascii="Times New Roman" w:hAnsi="Times New Roman"/>
          <w:sz w:val="28"/>
        </w:rPr>
        <w:t xml:space="preserve">от </w:t>
      </w:r>
      <w:r w:rsidR="0067788D">
        <w:rPr>
          <w:rFonts w:ascii="Times New Roman" w:hAnsi="Times New Roman"/>
          <w:sz w:val="28"/>
        </w:rPr>
        <w:t xml:space="preserve">6 октября </w:t>
      </w:r>
      <w:r w:rsidR="00F7428D" w:rsidRPr="00D23DC0">
        <w:rPr>
          <w:rFonts w:ascii="Times New Roman" w:hAnsi="Times New Roman"/>
          <w:sz w:val="28"/>
        </w:rPr>
        <w:t>2003</w:t>
      </w:r>
      <w:r w:rsidR="0067788D">
        <w:rPr>
          <w:rFonts w:ascii="Times New Roman" w:hAnsi="Times New Roman"/>
          <w:sz w:val="28"/>
        </w:rPr>
        <w:t xml:space="preserve">года </w:t>
      </w:r>
      <w:r w:rsidR="00F7428D" w:rsidRPr="00D23DC0">
        <w:rPr>
          <w:rFonts w:ascii="Times New Roman" w:hAnsi="Times New Roman"/>
          <w:sz w:val="28"/>
        </w:rPr>
        <w:t>№ 131-ФЗ «Об общих принципах организации местного самоуправления в Российской Федерации»</w:t>
      </w:r>
      <w:r w:rsidR="009917B8" w:rsidRPr="00D23DC0">
        <w:rPr>
          <w:rFonts w:eastAsia="Times New Roman"/>
          <w:sz w:val="28"/>
        </w:rPr>
        <w:t>.</w:t>
      </w:r>
    </w:p>
    <w:p w:rsidR="009917B8" w:rsidRDefault="009917B8" w:rsidP="0081350A">
      <w:pPr>
        <w:autoSpaceDE w:val="0"/>
        <w:ind w:firstLine="900"/>
        <w:jc w:val="both"/>
        <w:rPr>
          <w:sz w:val="28"/>
          <w:szCs w:val="28"/>
        </w:rPr>
      </w:pPr>
      <w:r>
        <w:rPr>
          <w:sz w:val="28"/>
          <w:szCs w:val="28"/>
        </w:rPr>
        <w:t xml:space="preserve">Решение Совета о внесении изменений в устав поселения и </w:t>
      </w:r>
      <w:r>
        <w:rPr>
          <w:sz w:val="28"/>
          <w:szCs w:val="28"/>
        </w:rPr>
        <w:lastRenderedPageBreak/>
        <w:t xml:space="preserve">предусматривающее создание </w:t>
      </w:r>
      <w:r w:rsidR="006F549D" w:rsidRPr="00D23DC0">
        <w:rPr>
          <w:sz w:val="28"/>
          <w:szCs w:val="28"/>
        </w:rPr>
        <w:t>контрольно-счетного</w:t>
      </w:r>
      <w:r w:rsidR="0012380A">
        <w:rPr>
          <w:sz w:val="28"/>
          <w:szCs w:val="28"/>
        </w:rPr>
        <w:t xml:space="preserve"> </w:t>
      </w:r>
      <w:r>
        <w:rPr>
          <w:sz w:val="28"/>
          <w:szCs w:val="28"/>
        </w:rPr>
        <w:t>органа поселения вступает в силу после его официального опубликования (обнародования).</w:t>
      </w:r>
    </w:p>
    <w:p w:rsidR="009917B8" w:rsidRDefault="009917B8" w:rsidP="0081350A">
      <w:pPr>
        <w:tabs>
          <w:tab w:val="left" w:pos="142"/>
        </w:tabs>
        <w:ind w:firstLine="851"/>
        <w:jc w:val="both"/>
        <w:rPr>
          <w:rFonts w:eastAsia="Times New Roman"/>
          <w:sz w:val="28"/>
        </w:rPr>
      </w:pPr>
      <w:r>
        <w:rPr>
          <w:rFonts w:eastAsia="Times New Roman"/>
          <w:sz w:val="28"/>
        </w:rPr>
        <w:t>4.</w:t>
      </w:r>
      <w:r w:rsidRPr="00C93BEE">
        <w:rPr>
          <w:rStyle w:val="80"/>
        </w:rPr>
        <w:t xml:space="preserve">Финансовое обеспечение деятельности </w:t>
      </w:r>
      <w:r>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Default="009917B8" w:rsidP="0081350A">
      <w:pPr>
        <w:pStyle w:val="af"/>
        <w:tabs>
          <w:tab w:val="left" w:pos="142"/>
        </w:tabs>
        <w:ind w:firstLine="851"/>
        <w:jc w:val="both"/>
        <w:rPr>
          <w:rFonts w:eastAsia="Times New Roman"/>
          <w:b/>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24.Совет поселения</w:t>
      </w:r>
    </w:p>
    <w:p w:rsidR="009917B8" w:rsidRDefault="0012380A" w:rsidP="0012380A">
      <w:pPr>
        <w:pStyle w:val="ConsNormal"/>
        <w:tabs>
          <w:tab w:val="left" w:pos="-15"/>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 xml:space="preserve">Совет состоит из </w:t>
      </w:r>
      <w:r>
        <w:rPr>
          <w:rFonts w:ascii="Times New Roman" w:hAnsi="Times New Roman"/>
          <w:sz w:val="28"/>
        </w:rPr>
        <w:t xml:space="preserve">10 </w:t>
      </w:r>
      <w:r w:rsidR="009917B8">
        <w:rPr>
          <w:rFonts w:ascii="Times New Roman" w:hAnsi="Times New Roman"/>
          <w:sz w:val="28"/>
        </w:rPr>
        <w:t>депутатов, избираемых на основе всеобщего, равного и прямого избирательного права при тайном голосовании.</w:t>
      </w:r>
    </w:p>
    <w:p w:rsidR="009917B8" w:rsidRDefault="0012380A" w:rsidP="0012380A">
      <w:pPr>
        <w:pStyle w:val="ConsNormal"/>
        <w:tabs>
          <w:tab w:val="left" w:pos="-15"/>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Default="0012380A" w:rsidP="0012380A">
      <w:pPr>
        <w:pStyle w:val="a6"/>
        <w:tabs>
          <w:tab w:val="left" w:pos="-15"/>
        </w:tabs>
        <w:spacing w:after="0"/>
        <w:ind w:firstLine="851"/>
        <w:jc w:val="both"/>
        <w:rPr>
          <w:rFonts w:eastAsia="Times New Roman"/>
          <w:sz w:val="28"/>
        </w:rPr>
      </w:pPr>
      <w:r>
        <w:rPr>
          <w:rFonts w:eastAsia="Times New Roman"/>
          <w:sz w:val="28"/>
        </w:rPr>
        <w:t>3.</w:t>
      </w:r>
      <w:r w:rsidR="009917B8">
        <w:rPr>
          <w:rFonts w:eastAsia="Times New Roman"/>
          <w:sz w:val="28"/>
        </w:rPr>
        <w:t>Совет подотчетен непосредственно населению поселения и отчитывается о своей деятельности не реже одного раза в год.</w:t>
      </w:r>
    </w:p>
    <w:p w:rsidR="009917B8" w:rsidRDefault="0012380A" w:rsidP="0012380A">
      <w:pPr>
        <w:pStyle w:val="ConsNormal"/>
        <w:tabs>
          <w:tab w:val="left" w:pos="-15"/>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Срок полномочий Совета составляет 5 лет.</w:t>
      </w:r>
    </w:p>
    <w:p w:rsidR="009917B8" w:rsidRDefault="0012380A" w:rsidP="0012380A">
      <w:pPr>
        <w:pStyle w:val="ConsNormal"/>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Default="0012380A" w:rsidP="0012380A">
      <w:pPr>
        <w:pStyle w:val="ConsNormal"/>
        <w:tabs>
          <w:tab w:val="left" w:pos="-15"/>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Совет обладает правами юридического лица.</w:t>
      </w:r>
    </w:p>
    <w:p w:rsidR="009917B8" w:rsidRDefault="0012380A" w:rsidP="0012380A">
      <w:pPr>
        <w:pStyle w:val="ConsNormal"/>
        <w:tabs>
          <w:tab w:val="left" w:pos="-15"/>
        </w:tabs>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Глава поселения возглавляет Совет.</w:t>
      </w:r>
    </w:p>
    <w:p w:rsidR="009917B8" w:rsidRDefault="0012380A" w:rsidP="0012380A">
      <w:pPr>
        <w:pStyle w:val="ConsNormal"/>
        <w:tabs>
          <w:tab w:val="left" w:pos="-15"/>
        </w:tabs>
        <w:ind w:firstLine="851"/>
        <w:jc w:val="both"/>
        <w:rPr>
          <w:rFonts w:ascii="Times New Roman" w:hAnsi="Times New Roman"/>
          <w:sz w:val="28"/>
        </w:rPr>
      </w:pPr>
      <w:r>
        <w:rPr>
          <w:rFonts w:ascii="Times New Roman" w:hAnsi="Times New Roman"/>
          <w:sz w:val="28"/>
        </w:rPr>
        <w:t>8.</w:t>
      </w:r>
      <w:r w:rsidR="009917B8">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Pr>
          <w:rFonts w:ascii="Times New Roman" w:hAnsi="Times New Roman"/>
          <w:sz w:val="28"/>
        </w:rPr>
        <w:t xml:space="preserve"> </w:t>
      </w:r>
      <w:r w:rsidR="009917B8">
        <w:rPr>
          <w:rFonts w:ascii="Times New Roman" w:hAnsi="Times New Roman"/>
          <w:sz w:val="28"/>
        </w:rPr>
        <w:t xml:space="preserve">к компетенции Совета. </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D25095">
      <w:pPr>
        <w:pStyle w:val="a6"/>
        <w:tabs>
          <w:tab w:val="left" w:pos="-142"/>
        </w:tabs>
        <w:spacing w:after="0"/>
        <w:ind w:firstLine="851"/>
        <w:rPr>
          <w:rFonts w:eastAsia="Times New Roman"/>
          <w:b/>
          <w:sz w:val="28"/>
        </w:rPr>
      </w:pPr>
      <w:r>
        <w:rPr>
          <w:rFonts w:eastAsia="Times New Roman"/>
          <w:b/>
          <w:sz w:val="28"/>
        </w:rPr>
        <w:t>Статья 25.</w:t>
      </w:r>
      <w:r w:rsidRPr="00D77CD6">
        <w:rPr>
          <w:rFonts w:eastAsia="Times New Roman"/>
          <w:b/>
          <w:sz w:val="28"/>
        </w:rPr>
        <w:t>Д</w:t>
      </w:r>
      <w:r>
        <w:rPr>
          <w:rFonts w:eastAsia="Times New Roman"/>
          <w:b/>
          <w:sz w:val="28"/>
        </w:rPr>
        <w:t xml:space="preserve">епутат Совета </w:t>
      </w:r>
    </w:p>
    <w:p w:rsidR="009917B8" w:rsidRDefault="00D77CD6" w:rsidP="00D77CD6">
      <w:pPr>
        <w:pStyle w:val="a6"/>
        <w:tabs>
          <w:tab w:val="left" w:pos="142"/>
          <w:tab w:val="left" w:pos="851"/>
        </w:tabs>
        <w:spacing w:after="0"/>
        <w:ind w:firstLine="851"/>
        <w:jc w:val="both"/>
        <w:rPr>
          <w:rFonts w:eastAsia="Times New Roman"/>
          <w:sz w:val="28"/>
        </w:rPr>
      </w:pPr>
      <w:r>
        <w:rPr>
          <w:rFonts w:eastAsia="Times New Roman"/>
          <w:sz w:val="28"/>
        </w:rPr>
        <w:t>1.</w:t>
      </w:r>
      <w:r w:rsidR="009917B8">
        <w:rPr>
          <w:rFonts w:eastAsia="Times New Roman"/>
          <w:sz w:val="28"/>
        </w:rPr>
        <w:t xml:space="preserve">Депутатом Совета может быть избран гражданин Российской Федерации, достигший </w:t>
      </w:r>
      <w:r w:rsidR="009A4825" w:rsidRPr="002624C5">
        <w:rPr>
          <w:sz w:val="28"/>
          <w:szCs w:val="28"/>
        </w:rPr>
        <w:t>возраста</w:t>
      </w:r>
      <w:r w:rsidR="009917B8">
        <w:rPr>
          <w:rFonts w:eastAsia="Times New Roman"/>
          <w:sz w:val="28"/>
        </w:rPr>
        <w:t xml:space="preserve">18 лет. </w:t>
      </w:r>
    </w:p>
    <w:p w:rsidR="009917B8" w:rsidRDefault="00D77CD6" w:rsidP="0081350A">
      <w:pPr>
        <w:pStyle w:val="a6"/>
        <w:spacing w:after="0"/>
        <w:ind w:firstLine="840"/>
        <w:jc w:val="both"/>
        <w:rPr>
          <w:sz w:val="28"/>
        </w:rPr>
      </w:pPr>
      <w:r>
        <w:rPr>
          <w:rFonts w:eastAsia="Times New Roman"/>
          <w:sz w:val="28"/>
        </w:rPr>
        <w:t>2.</w:t>
      </w:r>
      <w:r w:rsidR="009917B8">
        <w:rPr>
          <w:sz w:val="28"/>
        </w:rPr>
        <w:t>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Депутаты Совета исполняют свои полномочия на непостоянной основе.</w:t>
      </w:r>
    </w:p>
    <w:p w:rsidR="009917B8" w:rsidRDefault="00D77CD6" w:rsidP="0081350A">
      <w:pPr>
        <w:pStyle w:val="a6"/>
        <w:tabs>
          <w:tab w:val="left" w:pos="142"/>
        </w:tabs>
        <w:spacing w:after="0"/>
        <w:ind w:firstLine="851"/>
        <w:jc w:val="both"/>
        <w:rPr>
          <w:rFonts w:eastAsia="Times New Roman"/>
          <w:sz w:val="28"/>
        </w:rPr>
      </w:pPr>
      <w:r>
        <w:rPr>
          <w:rFonts w:eastAsia="Times New Roman"/>
          <w:sz w:val="28"/>
        </w:rPr>
        <w:t>3.</w:t>
      </w:r>
      <w:r w:rsidR="009917B8">
        <w:rPr>
          <w:rFonts w:eastAsia="Times New Roman"/>
          <w:sz w:val="28"/>
        </w:rPr>
        <w:t>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Default="00D77CD6" w:rsidP="0081350A">
      <w:pPr>
        <w:pStyle w:val="a6"/>
        <w:tabs>
          <w:tab w:val="left" w:pos="142"/>
        </w:tabs>
        <w:spacing w:after="0"/>
        <w:ind w:firstLine="851"/>
        <w:jc w:val="both"/>
        <w:rPr>
          <w:rFonts w:eastAsia="Times New Roman"/>
          <w:sz w:val="28"/>
        </w:rPr>
      </w:pPr>
      <w:r>
        <w:rPr>
          <w:rFonts w:eastAsia="Times New Roman"/>
          <w:sz w:val="28"/>
        </w:rPr>
        <w:t>4.</w:t>
      </w:r>
      <w:r w:rsidR="009917B8">
        <w:rPr>
          <w:rFonts w:eastAsia="Times New Roman"/>
          <w:sz w:val="28"/>
        </w:rPr>
        <w:t xml:space="preserve">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Default="00D77CD6" w:rsidP="0081350A">
      <w:pPr>
        <w:pStyle w:val="31"/>
        <w:tabs>
          <w:tab w:val="left" w:pos="142"/>
        </w:tabs>
        <w:ind w:firstLine="851"/>
        <w:jc w:val="both"/>
        <w:rPr>
          <w:rFonts w:eastAsia="Times New Roman"/>
          <w:sz w:val="28"/>
        </w:rPr>
      </w:pPr>
      <w:r>
        <w:rPr>
          <w:rFonts w:eastAsia="Times New Roman"/>
          <w:sz w:val="28"/>
        </w:rPr>
        <w:t>5.</w:t>
      </w:r>
      <w:r w:rsidR="009917B8">
        <w:rPr>
          <w:rFonts w:eastAsia="Times New Roman"/>
          <w:sz w:val="28"/>
        </w:rPr>
        <w:t xml:space="preserve">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w:t>
      </w:r>
      <w:r w:rsidR="009917B8">
        <w:rPr>
          <w:rFonts w:eastAsia="Times New Roman"/>
          <w:sz w:val="28"/>
        </w:rPr>
        <w:lastRenderedPageBreak/>
        <w:t>принадлежащих им документов устанавливаются федеральными законами.</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Д</w:t>
      </w:r>
      <w:r w:rsidR="009917B8">
        <w:rPr>
          <w:rFonts w:ascii="Times New Roman" w:hAnsi="Times New Roman"/>
          <w:color w:val="000000"/>
          <w:sz w:val="28"/>
        </w:rPr>
        <w:t xml:space="preserve">епутат Совета </w:t>
      </w:r>
      <w:r w:rsidR="009917B8">
        <w:rPr>
          <w:rFonts w:ascii="Times New Roman" w:hAnsi="Times New Roman"/>
          <w:sz w:val="28"/>
        </w:rPr>
        <w:t xml:space="preserve">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w:t>
      </w:r>
      <w:r w:rsidR="009917B8">
        <w:rPr>
          <w:rFonts w:ascii="Times New Roman" w:hAnsi="Times New Roman"/>
          <w:color w:val="000000"/>
          <w:sz w:val="28"/>
        </w:rPr>
        <w:t>депутата,</w:t>
      </w:r>
      <w:r w:rsidR="009917B8">
        <w:rPr>
          <w:rFonts w:ascii="Times New Roman" w:hAnsi="Times New Roman"/>
          <w:sz w:val="28"/>
        </w:rPr>
        <w:t xml:space="preserve"> в том числе по истечении срока его полномочий. Данное положение не распространяется на случаи, когда </w:t>
      </w:r>
      <w:r w:rsidR="009917B8">
        <w:rPr>
          <w:rFonts w:ascii="Times New Roman" w:hAnsi="Times New Roman"/>
          <w:color w:val="000000"/>
          <w:sz w:val="28"/>
        </w:rPr>
        <w:t xml:space="preserve">депутатом </w:t>
      </w:r>
      <w:r w:rsidR="009917B8">
        <w:rPr>
          <w:rFonts w:ascii="Times New Roman" w:hAnsi="Times New Roman"/>
          <w:sz w:val="28"/>
        </w:rPr>
        <w:t>были допущены публичные оскорбления, клевета или иные нарушения, ответственность за которые предусмотрена федеральным законом.</w:t>
      </w:r>
    </w:p>
    <w:p w:rsidR="009917B8" w:rsidRDefault="00D77CD6" w:rsidP="0081350A">
      <w:pPr>
        <w:pStyle w:val="a6"/>
        <w:tabs>
          <w:tab w:val="left" w:pos="142"/>
        </w:tabs>
        <w:spacing w:after="0"/>
        <w:ind w:firstLine="851"/>
        <w:jc w:val="both"/>
        <w:rPr>
          <w:rFonts w:eastAsia="Times New Roman"/>
          <w:sz w:val="28"/>
        </w:rPr>
      </w:pPr>
      <w:r>
        <w:rPr>
          <w:rFonts w:eastAsia="Times New Roman"/>
          <w:sz w:val="28"/>
        </w:rPr>
        <w:t>7.</w:t>
      </w:r>
      <w:r w:rsidR="009917B8">
        <w:rPr>
          <w:rFonts w:eastAsia="Times New Roman"/>
          <w:sz w:val="28"/>
        </w:rPr>
        <w:t>Полномочия депутата Совета прекращаются досрочно в случаях:</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смерти;</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отставки по собственному желанию;</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признания судом недееспособным или ограниченно дееспособным;</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признания судом безвестно отсутствующим или объявления умершим;</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вступления в отношении его в законную силу обвинительного приговора суда;</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выезда за пределы Российской Федерации на постоянное место жительства;</w:t>
      </w:r>
    </w:p>
    <w:p w:rsidR="009917B8" w:rsidRDefault="00D77CD6" w:rsidP="0081350A">
      <w:pPr>
        <w:pStyle w:val="ConsNormal"/>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8)</w:t>
      </w:r>
      <w:r w:rsidR="009917B8">
        <w:rPr>
          <w:rFonts w:ascii="Times New Roman" w:hAnsi="Times New Roman"/>
          <w:sz w:val="28"/>
        </w:rPr>
        <w:t>отзыва избирателями;</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досрочного прекращения полномочий Совета;</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10)</w:t>
      </w:r>
      <w:r w:rsidR="009917B8">
        <w:rPr>
          <w:rFonts w:ascii="Times New Roman" w:hAnsi="Times New Roman"/>
          <w:sz w:val="28"/>
        </w:rPr>
        <w:t>призыва на военную службу или направления на заменяющую ее альтернативную гражданскую службу;</w:t>
      </w:r>
    </w:p>
    <w:p w:rsidR="00EE194F" w:rsidRPr="00EE194F" w:rsidRDefault="00D77CD6" w:rsidP="00EE194F">
      <w:pPr>
        <w:pStyle w:val="ConsNormal"/>
        <w:ind w:firstLine="851"/>
        <w:jc w:val="both"/>
        <w:rPr>
          <w:rFonts w:ascii="Times New Roman" w:hAnsi="Times New Roman"/>
          <w:sz w:val="28"/>
          <w:szCs w:val="28"/>
        </w:rPr>
      </w:pPr>
      <w:r>
        <w:rPr>
          <w:rFonts w:ascii="Times New Roman" w:hAnsi="Times New Roman"/>
          <w:sz w:val="28"/>
          <w:szCs w:val="28"/>
        </w:rPr>
        <w:t>11)</w:t>
      </w:r>
      <w:r w:rsidR="00EE194F" w:rsidRPr="00EE194F">
        <w:rPr>
          <w:rFonts w:ascii="Times New Roman" w:hAnsi="Times New Roman"/>
          <w:sz w:val="28"/>
          <w:szCs w:val="28"/>
        </w:rPr>
        <w:t xml:space="preserve">несоблюдения ограничений, запретов, неисполнения обязанностей, установленных Федеральным </w:t>
      </w:r>
      <w:hyperlink r:id="rId8" w:history="1">
        <w:r w:rsidR="00EE194F" w:rsidRPr="00EE194F">
          <w:rPr>
            <w:rFonts w:ascii="Times New Roman" w:hAnsi="Times New Roman"/>
            <w:sz w:val="28"/>
            <w:szCs w:val="28"/>
          </w:rPr>
          <w:t>законом</w:t>
        </w:r>
      </w:hyperlink>
      <w:r w:rsidR="0067788D">
        <w:rPr>
          <w:rFonts w:ascii="Times New Roman" w:hAnsi="Times New Roman"/>
          <w:sz w:val="28"/>
          <w:szCs w:val="28"/>
        </w:rPr>
        <w:t xml:space="preserve"> от 25 декабря </w:t>
      </w:r>
      <w:r w:rsidR="00EE194F" w:rsidRPr="00EE194F">
        <w:rPr>
          <w:rFonts w:ascii="Times New Roman" w:hAnsi="Times New Roman"/>
          <w:sz w:val="28"/>
          <w:szCs w:val="28"/>
        </w:rPr>
        <w:t xml:space="preserve">2008 </w:t>
      </w:r>
      <w:r w:rsidR="0067788D">
        <w:rPr>
          <w:rFonts w:ascii="Times New Roman" w:hAnsi="Times New Roman"/>
          <w:sz w:val="28"/>
          <w:szCs w:val="28"/>
        </w:rPr>
        <w:t xml:space="preserve">года </w:t>
      </w:r>
      <w:r w:rsidR="00EE194F" w:rsidRPr="00EE194F">
        <w:rPr>
          <w:rFonts w:ascii="Times New Roman" w:hAnsi="Times New Roman"/>
          <w:sz w:val="28"/>
          <w:szCs w:val="28"/>
        </w:rPr>
        <w:t xml:space="preserve">№ 273-ФЗ «О противодействии коррупции», Федеральным </w:t>
      </w:r>
      <w:hyperlink r:id="rId9" w:history="1">
        <w:r w:rsidR="00EE194F" w:rsidRPr="00EE194F">
          <w:rPr>
            <w:rFonts w:ascii="Times New Roman" w:hAnsi="Times New Roman"/>
            <w:sz w:val="28"/>
            <w:szCs w:val="28"/>
          </w:rPr>
          <w:t>законом</w:t>
        </w:r>
      </w:hyperlink>
      <w:r w:rsidR="000061D2">
        <w:rPr>
          <w:rFonts w:ascii="Times New Roman" w:hAnsi="Times New Roman"/>
          <w:sz w:val="28"/>
          <w:szCs w:val="28"/>
        </w:rPr>
        <w:t xml:space="preserve"> от </w:t>
      </w:r>
      <w:r w:rsidR="0067788D">
        <w:rPr>
          <w:rFonts w:ascii="Times New Roman" w:hAnsi="Times New Roman"/>
          <w:sz w:val="28"/>
          <w:szCs w:val="28"/>
        </w:rPr>
        <w:t xml:space="preserve">3 декабря </w:t>
      </w:r>
      <w:r w:rsidR="00EE194F" w:rsidRPr="00EE194F">
        <w:rPr>
          <w:rFonts w:ascii="Times New Roman" w:hAnsi="Times New Roman"/>
          <w:sz w:val="28"/>
          <w:szCs w:val="28"/>
        </w:rPr>
        <w:t xml:space="preserve">2012 </w:t>
      </w:r>
      <w:r w:rsidR="0067788D">
        <w:rPr>
          <w:rFonts w:ascii="Times New Roman" w:hAnsi="Times New Roman"/>
          <w:sz w:val="28"/>
          <w:szCs w:val="28"/>
        </w:rPr>
        <w:t xml:space="preserve">года      </w:t>
      </w:r>
      <w:r w:rsidR="00EE194F" w:rsidRPr="00EE194F">
        <w:rPr>
          <w:rFonts w:ascii="Times New Roman" w:hAnsi="Times New Roman"/>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0" w:history="1">
        <w:r w:rsidR="00EE194F" w:rsidRPr="00EE194F">
          <w:rPr>
            <w:rFonts w:ascii="Times New Roman" w:hAnsi="Times New Roman"/>
            <w:sz w:val="28"/>
            <w:szCs w:val="28"/>
          </w:rPr>
          <w:t>законом</w:t>
        </w:r>
      </w:hyperlink>
      <w:r w:rsidR="000061D2">
        <w:rPr>
          <w:rFonts w:ascii="Times New Roman" w:hAnsi="Times New Roman"/>
          <w:sz w:val="28"/>
          <w:szCs w:val="28"/>
        </w:rPr>
        <w:t xml:space="preserve"> от </w:t>
      </w:r>
      <w:r w:rsidR="0067788D">
        <w:rPr>
          <w:rFonts w:ascii="Times New Roman" w:hAnsi="Times New Roman"/>
          <w:sz w:val="28"/>
          <w:szCs w:val="28"/>
        </w:rPr>
        <w:t xml:space="preserve">7 мая </w:t>
      </w:r>
      <w:r w:rsidR="00EE194F" w:rsidRPr="00EE194F">
        <w:rPr>
          <w:rFonts w:ascii="Times New Roman" w:hAnsi="Times New Roman"/>
          <w:sz w:val="28"/>
          <w:szCs w:val="28"/>
        </w:rPr>
        <w:t xml:space="preserve">2013 </w:t>
      </w:r>
      <w:r w:rsidR="0067788D">
        <w:rPr>
          <w:rFonts w:ascii="Times New Roman" w:hAnsi="Times New Roman"/>
          <w:sz w:val="28"/>
          <w:szCs w:val="28"/>
        </w:rPr>
        <w:t xml:space="preserve">года </w:t>
      </w:r>
      <w:r w:rsidR="00EE194F" w:rsidRPr="00EE194F">
        <w:rPr>
          <w:rFonts w:ascii="Times New Roman" w:hAnsi="Times New Roman"/>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E194F" w:rsidRPr="00EE194F" w:rsidRDefault="00D77CD6" w:rsidP="00EE194F">
      <w:pPr>
        <w:tabs>
          <w:tab w:val="left" w:pos="142"/>
        </w:tabs>
        <w:ind w:firstLine="851"/>
        <w:jc w:val="both"/>
        <w:rPr>
          <w:sz w:val="28"/>
          <w:szCs w:val="28"/>
        </w:rPr>
      </w:pPr>
      <w:r>
        <w:rPr>
          <w:sz w:val="28"/>
          <w:szCs w:val="28"/>
        </w:rPr>
        <w:t>12)</w:t>
      </w:r>
      <w:r w:rsidR="00EE194F" w:rsidRPr="00EE194F">
        <w:rPr>
          <w:sz w:val="28"/>
          <w:szCs w:val="28"/>
        </w:rPr>
        <w:t>несоблюдения ограничений</w:t>
      </w:r>
      <w:r w:rsidR="00EE194F" w:rsidRPr="00EE194F">
        <w:rPr>
          <w:rFonts w:eastAsia="Calibri"/>
          <w:kern w:val="0"/>
          <w:sz w:val="28"/>
          <w:szCs w:val="28"/>
          <w:lang w:eastAsia="ru-RU"/>
        </w:rPr>
        <w:t xml:space="preserve">, установленных </w:t>
      </w:r>
      <w:r w:rsidR="000061D2">
        <w:rPr>
          <w:sz w:val="28"/>
          <w:szCs w:val="28"/>
        </w:rPr>
        <w:t xml:space="preserve">Федеральным законом от </w:t>
      </w:r>
      <w:r w:rsidR="0067788D">
        <w:rPr>
          <w:sz w:val="28"/>
          <w:szCs w:val="28"/>
        </w:rPr>
        <w:t xml:space="preserve">6 октября </w:t>
      </w:r>
      <w:r w:rsidR="00EE194F" w:rsidRPr="00EE194F">
        <w:rPr>
          <w:sz w:val="28"/>
          <w:szCs w:val="28"/>
        </w:rPr>
        <w:t xml:space="preserve">2003 </w:t>
      </w:r>
      <w:r w:rsidR="0067788D">
        <w:rPr>
          <w:sz w:val="28"/>
          <w:szCs w:val="28"/>
        </w:rPr>
        <w:t xml:space="preserve">года </w:t>
      </w:r>
      <w:r w:rsidR="00EE194F" w:rsidRPr="00EE194F">
        <w:rPr>
          <w:sz w:val="28"/>
          <w:szCs w:val="28"/>
        </w:rPr>
        <w:t xml:space="preserve">№ 131-ФЗ «Об общих принципах организации местного </w:t>
      </w:r>
      <w:r w:rsidR="00EE194F" w:rsidRPr="00EE194F">
        <w:rPr>
          <w:sz w:val="28"/>
          <w:szCs w:val="28"/>
        </w:rPr>
        <w:lastRenderedPageBreak/>
        <w:t>самоуправления в Российской Федерации»;</w:t>
      </w:r>
    </w:p>
    <w:p w:rsidR="009917B8" w:rsidRDefault="009917B8" w:rsidP="00EE194F">
      <w:pPr>
        <w:tabs>
          <w:tab w:val="left" w:pos="142"/>
        </w:tabs>
        <w:ind w:firstLine="851"/>
        <w:jc w:val="both"/>
        <w:rPr>
          <w:rFonts w:eastAsia="Times New Roman"/>
          <w:sz w:val="28"/>
        </w:rPr>
      </w:pPr>
      <w:r>
        <w:rPr>
          <w:rFonts w:eastAsia="Times New Roman"/>
          <w:sz w:val="28"/>
        </w:rPr>
        <w:t>1</w:t>
      </w:r>
      <w:r w:rsidR="00EE194F">
        <w:rPr>
          <w:rFonts w:eastAsia="Times New Roman"/>
          <w:sz w:val="28"/>
        </w:rPr>
        <w:t>3</w:t>
      </w:r>
      <w:r w:rsidR="00D77CD6">
        <w:rPr>
          <w:rFonts w:eastAsia="Times New Roman"/>
          <w:sz w:val="28"/>
        </w:rPr>
        <w:t>)</w:t>
      </w:r>
      <w:r>
        <w:rPr>
          <w:rFonts w:eastAsia="Times New Roman"/>
          <w:sz w:val="28"/>
        </w:rPr>
        <w:t>в иных случаях, установленных Федеральным законом</w:t>
      </w:r>
      <w:r w:rsidR="0012380A">
        <w:rPr>
          <w:rFonts w:eastAsia="Times New Roman"/>
          <w:sz w:val="28"/>
        </w:rPr>
        <w:t xml:space="preserve"> </w:t>
      </w:r>
      <w:r w:rsidR="0012380A">
        <w:rPr>
          <w:sz w:val="28"/>
        </w:rPr>
        <w:t xml:space="preserve">от </w:t>
      </w:r>
      <w:r w:rsidR="0067788D">
        <w:rPr>
          <w:sz w:val="28"/>
        </w:rPr>
        <w:t xml:space="preserve">6 октября </w:t>
      </w:r>
      <w:r>
        <w:rPr>
          <w:sz w:val="28"/>
        </w:rPr>
        <w:t xml:space="preserve">2003 </w:t>
      </w:r>
      <w:r w:rsidR="0067788D">
        <w:rPr>
          <w:sz w:val="28"/>
        </w:rPr>
        <w:t xml:space="preserve">года </w:t>
      </w:r>
      <w:r>
        <w:rPr>
          <w:sz w:val="28"/>
        </w:rPr>
        <w:t>№ 131-ФЗ</w:t>
      </w:r>
      <w:r w:rsidR="0012380A">
        <w:rPr>
          <w:sz w:val="28"/>
        </w:rPr>
        <w:t xml:space="preserve"> </w:t>
      </w:r>
      <w:r w:rsidR="00A03B53">
        <w:rPr>
          <w:rFonts w:eastAsia="Times New Roman"/>
          <w:sz w:val="28"/>
        </w:rPr>
        <w:t>«</w:t>
      </w:r>
      <w:r>
        <w:rPr>
          <w:rFonts w:eastAsia="Times New Roman"/>
          <w:sz w:val="28"/>
        </w:rPr>
        <w:t>Об общих принципах организации местного самоуправления в Российской Федерации</w:t>
      </w:r>
      <w:r w:rsidR="00A03B53">
        <w:rPr>
          <w:rFonts w:eastAsia="Times New Roman"/>
          <w:sz w:val="28"/>
        </w:rPr>
        <w:t>»</w:t>
      </w:r>
      <w:r>
        <w:rPr>
          <w:rFonts w:eastAsia="Times New Roman"/>
          <w:sz w:val="28"/>
          <w:szCs w:val="28"/>
        </w:rPr>
        <w:t>и иными федеральными законами</w:t>
      </w:r>
      <w:r>
        <w:rPr>
          <w:rFonts w:eastAsia="Times New Roman"/>
          <w:sz w:val="28"/>
        </w:rPr>
        <w:t>.</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2 части </w:t>
      </w:r>
      <w:r w:rsidR="00044091" w:rsidRPr="0087331D">
        <w:rPr>
          <w:sz w:val="28"/>
          <w:szCs w:val="28"/>
        </w:rPr>
        <w:t>7</w:t>
      </w:r>
      <w:r w:rsidRPr="0087331D">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87331D" w:rsidRDefault="00E1090D" w:rsidP="00E1090D">
      <w:pPr>
        <w:tabs>
          <w:tab w:val="left" w:pos="142"/>
        </w:tabs>
        <w:ind w:firstLine="851"/>
        <w:jc w:val="both"/>
        <w:rPr>
          <w:sz w:val="28"/>
          <w:szCs w:val="28"/>
        </w:rPr>
      </w:pPr>
      <w:r w:rsidRPr="0087331D">
        <w:rPr>
          <w:sz w:val="28"/>
          <w:szCs w:val="28"/>
        </w:rPr>
        <w:t>В случаях, предусмотренных пунктами 1,</w:t>
      </w:r>
      <w:r w:rsidR="0012380A">
        <w:rPr>
          <w:sz w:val="28"/>
          <w:szCs w:val="28"/>
        </w:rPr>
        <w:t xml:space="preserve"> </w:t>
      </w:r>
      <w:r w:rsidRPr="0087331D">
        <w:rPr>
          <w:sz w:val="28"/>
          <w:szCs w:val="28"/>
        </w:rPr>
        <w:t>3</w:t>
      </w:r>
      <w:r w:rsidR="00B5338E" w:rsidRPr="0087331D">
        <w:rPr>
          <w:sz w:val="28"/>
          <w:szCs w:val="28"/>
        </w:rPr>
        <w:t>-</w:t>
      </w:r>
      <w:r w:rsidRPr="0087331D">
        <w:rPr>
          <w:sz w:val="28"/>
          <w:szCs w:val="28"/>
        </w:rPr>
        <w:t>7,</w:t>
      </w:r>
      <w:r w:rsidR="0012380A">
        <w:rPr>
          <w:sz w:val="28"/>
          <w:szCs w:val="28"/>
        </w:rPr>
        <w:t xml:space="preserve"> </w:t>
      </w:r>
      <w:r w:rsidRPr="0087331D">
        <w:rPr>
          <w:sz w:val="28"/>
          <w:szCs w:val="28"/>
        </w:rPr>
        <w:t>10</w:t>
      </w:r>
      <w:r w:rsidR="00EE194F">
        <w:rPr>
          <w:sz w:val="28"/>
          <w:szCs w:val="28"/>
        </w:rPr>
        <w:t>-12</w:t>
      </w:r>
      <w:r w:rsidRPr="0087331D">
        <w:rPr>
          <w:sz w:val="28"/>
          <w:szCs w:val="28"/>
        </w:rPr>
        <w:t xml:space="preserve">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8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9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Pr="0087331D" w:rsidRDefault="00E1090D" w:rsidP="00E1090D">
      <w:pPr>
        <w:suppressAutoHyphens w:val="0"/>
        <w:autoSpaceDE w:val="0"/>
        <w:autoSpaceDN w:val="0"/>
        <w:adjustRightInd w:val="0"/>
        <w:ind w:firstLine="851"/>
        <w:jc w:val="both"/>
        <w:rPr>
          <w:strike/>
        </w:rPr>
      </w:pPr>
      <w:r w:rsidRPr="0087331D">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p>
    <w:p w:rsidR="009917B8" w:rsidRDefault="00D77CD6" w:rsidP="0081350A">
      <w:pPr>
        <w:pStyle w:val="WW-2"/>
        <w:tabs>
          <w:tab w:val="left" w:pos="142"/>
        </w:tabs>
      </w:pPr>
      <w:r>
        <w:t>8.</w:t>
      </w:r>
      <w:r w:rsidR="009917B8">
        <w:t>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w:t>
      </w:r>
      <w:r w:rsidR="0012380A">
        <w:t xml:space="preserve"> законом от </w:t>
      </w:r>
      <w:r w:rsidR="0067788D">
        <w:t xml:space="preserve">6 октября </w:t>
      </w:r>
      <w:r w:rsidR="009917B8">
        <w:t xml:space="preserve">2003 </w:t>
      </w:r>
      <w:r w:rsidR="0067788D">
        <w:t xml:space="preserve">года </w:t>
      </w:r>
      <w:r w:rsidR="009917B8">
        <w:t xml:space="preserve">№ 131-ФЗ </w:t>
      </w:r>
      <w:r w:rsidR="00A03B53">
        <w:t>«</w:t>
      </w:r>
      <w:r w:rsidR="009917B8">
        <w:t>Об общих принципах организации местного самоуправления в Российской Федерации</w:t>
      </w:r>
      <w:r w:rsidR="00A03B53">
        <w:t>»</w:t>
      </w:r>
      <w:r w:rsidR="009917B8">
        <w:t>.</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 xml:space="preserve">Депутаты Совета не могут замещать должности муниципальной службы, быть депутатами законодательных </w:t>
      </w:r>
      <w:r w:rsidR="009917B8" w:rsidRPr="00673849">
        <w:rPr>
          <w:rFonts w:ascii="Times New Roman" w:hAnsi="Times New Roman"/>
          <w:sz w:val="28"/>
        </w:rPr>
        <w:t>(представительных</w:t>
      </w:r>
      <w:r w:rsidR="009917B8">
        <w:rPr>
          <w:rFonts w:ascii="Times New Roman" w:hAnsi="Times New Roman"/>
          <w:sz w:val="28"/>
        </w:rPr>
        <w:t>) органов государственной власти.</w:t>
      </w:r>
    </w:p>
    <w:p w:rsidR="00A33C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10.</w:t>
      </w:r>
      <w:r w:rsidRPr="00D23DC0">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w:t>
      </w:r>
      <w:r w:rsidR="0067788D">
        <w:rPr>
          <w:rFonts w:ascii="Times New Roman" w:eastAsiaTheme="minorHAnsi" w:hAnsi="Times New Roman" w:cs="Times New Roman"/>
          <w:kern w:val="0"/>
          <w:sz w:val="28"/>
          <w:szCs w:val="28"/>
          <w:lang w:eastAsia="en-US" w:bidi="ar-SA"/>
        </w:rPr>
        <w:t xml:space="preserve">ны Федеральным законом от                      25 декабря </w:t>
      </w:r>
      <w:r w:rsidRPr="00D23DC0">
        <w:rPr>
          <w:rFonts w:ascii="Times New Roman" w:eastAsiaTheme="minorHAnsi" w:hAnsi="Times New Roman" w:cs="Times New Roman"/>
          <w:kern w:val="0"/>
          <w:sz w:val="28"/>
          <w:szCs w:val="28"/>
          <w:lang w:eastAsia="en-US" w:bidi="ar-SA"/>
        </w:rPr>
        <w:t>2008</w:t>
      </w:r>
      <w:r w:rsidR="0067788D">
        <w:rPr>
          <w:rFonts w:ascii="Times New Roman" w:eastAsiaTheme="minorHAnsi" w:hAnsi="Times New Roman" w:cs="Times New Roman"/>
          <w:kern w:val="0"/>
          <w:sz w:val="28"/>
          <w:szCs w:val="28"/>
          <w:lang w:eastAsia="en-US" w:bidi="ar-SA"/>
        </w:rPr>
        <w:t xml:space="preserve"> года</w:t>
      </w:r>
      <w:r w:rsidRPr="00D23DC0">
        <w:rPr>
          <w:rFonts w:ascii="Times New Roman" w:eastAsiaTheme="minorHAnsi" w:hAnsi="Times New Roman" w:cs="Times New Roman"/>
          <w:kern w:val="0"/>
          <w:sz w:val="28"/>
          <w:szCs w:val="28"/>
          <w:lang w:eastAsia="en-US" w:bidi="ar-SA"/>
        </w:rPr>
        <w:t xml:space="preserve"> № 273-ФЗ «О противодействии коррупции» и другими федеральными законами.</w:t>
      </w:r>
    </w:p>
    <w:p w:rsidR="004E34F8" w:rsidRPr="004E34F8" w:rsidRDefault="004E34F8" w:rsidP="004E34F8"/>
    <w:p w:rsidR="009917B8" w:rsidRDefault="009917B8" w:rsidP="0081350A">
      <w:pPr>
        <w:tabs>
          <w:tab w:val="left" w:pos="142"/>
        </w:tabs>
        <w:ind w:firstLine="851"/>
        <w:jc w:val="both"/>
        <w:rPr>
          <w:rFonts w:eastAsia="Times New Roman"/>
          <w:b/>
          <w:sz w:val="28"/>
        </w:rPr>
      </w:pPr>
      <w:r>
        <w:rPr>
          <w:rFonts w:eastAsia="Times New Roman"/>
          <w:b/>
          <w:sz w:val="28"/>
        </w:rPr>
        <w:t xml:space="preserve">Статья 26.Компетенция Совета </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В исключительной компетенции Совета</w:t>
      </w:r>
      <w:r w:rsidR="0012380A">
        <w:rPr>
          <w:rFonts w:ascii="Times New Roman" w:hAnsi="Times New Roman"/>
          <w:sz w:val="28"/>
        </w:rPr>
        <w:t xml:space="preserve"> </w:t>
      </w:r>
      <w:r w:rsidR="009917B8">
        <w:rPr>
          <w:rFonts w:ascii="Times New Roman" w:hAnsi="Times New Roman"/>
          <w:sz w:val="28"/>
        </w:rPr>
        <w:t>находятся:</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принятие устава поселения, внесение в него изменений и дополнений;</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утверждение местного бюджета и отчета о его исполнении;</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установление, изменение и отмена местных налогов и сборов в соответствии с законодательством Российской Федерации о налогах и сборах;</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4)</w:t>
      </w:r>
      <w:r w:rsidR="009917B8">
        <w:rPr>
          <w:rFonts w:ascii="Times New Roman" w:hAnsi="Times New Roman"/>
          <w:sz w:val="28"/>
        </w:rPr>
        <w:t>принятие планов и программ развития поселения, утверждение отчетов об их исполнении;</w:t>
      </w:r>
    </w:p>
    <w:p w:rsidR="009917B8" w:rsidRDefault="00D77CD6" w:rsidP="0081350A">
      <w:pPr>
        <w:pStyle w:val="a6"/>
        <w:tabs>
          <w:tab w:val="left" w:pos="142"/>
        </w:tabs>
        <w:spacing w:after="0"/>
        <w:ind w:firstLine="851"/>
        <w:jc w:val="both"/>
        <w:rPr>
          <w:rFonts w:eastAsia="Times New Roman"/>
          <w:sz w:val="28"/>
        </w:rPr>
      </w:pPr>
      <w:r>
        <w:rPr>
          <w:rFonts w:eastAsia="Times New Roman"/>
          <w:sz w:val="28"/>
        </w:rPr>
        <w:t>5)</w:t>
      </w:r>
      <w:r w:rsidR="009917B8">
        <w:rPr>
          <w:rFonts w:eastAsia="Times New Roman"/>
          <w:sz w:val="28"/>
        </w:rPr>
        <w:t>определение порядка управления и распоряжения имуществом, находящимся в муниципальной собственности поселения;</w:t>
      </w:r>
    </w:p>
    <w:p w:rsidR="00785C69" w:rsidRPr="00D23DC0" w:rsidRDefault="00D77CD6"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Pr>
          <w:rFonts w:ascii="Times New Roman" w:hAnsi="Times New Roman"/>
          <w:sz w:val="28"/>
        </w:rPr>
        <w:t>6)</w:t>
      </w:r>
      <w:r w:rsidR="009917B8">
        <w:rPr>
          <w:rFonts w:ascii="Times New Roman" w:hAnsi="Times New Roman"/>
          <w:sz w:val="28"/>
        </w:rP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D23DC0">
        <w:rPr>
          <w:rFonts w:ascii="Times New Roman" w:hAnsi="Times New Roman"/>
          <w:sz w:val="28"/>
        </w:rPr>
        <w:t xml:space="preserve">, </w:t>
      </w:r>
      <w:r w:rsidR="00785C69" w:rsidRPr="00D23DC0">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определение порядка участия поселения в организациях межмуниципального сотрудничества;</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8)</w:t>
      </w:r>
      <w:r w:rsidR="009917B8">
        <w:rPr>
          <w:rFonts w:ascii="Times New Roman" w:hAnsi="Times New Roman"/>
          <w:sz w:val="28"/>
        </w:rPr>
        <w:t>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контроль за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Default="00D77CD6" w:rsidP="0081350A">
      <w:pPr>
        <w:pStyle w:val="ConsNormal"/>
        <w:tabs>
          <w:tab w:val="left" w:pos="142"/>
        </w:tabs>
        <w:ind w:firstLine="851"/>
        <w:jc w:val="both"/>
        <w:rPr>
          <w:rFonts w:ascii="Times New Roman" w:hAnsi="Times New Roman"/>
          <w:sz w:val="28"/>
          <w:szCs w:val="28"/>
        </w:rPr>
      </w:pPr>
      <w:r>
        <w:rPr>
          <w:rFonts w:ascii="Times New Roman" w:hAnsi="Times New Roman"/>
          <w:sz w:val="28"/>
        </w:rPr>
        <w:t>10)</w:t>
      </w:r>
      <w:r w:rsidR="009917B8">
        <w:rPr>
          <w:rFonts w:ascii="Times New Roman" w:hAnsi="Times New Roman"/>
          <w:sz w:val="28"/>
          <w:szCs w:val="28"/>
        </w:rPr>
        <w:t>принятие решения об удалении главы поселения в отставку.</w:t>
      </w:r>
    </w:p>
    <w:p w:rsidR="009917B8" w:rsidRDefault="00D77CD6"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На сессиях Совета решаются следующие вопросы:</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2D5A50">
        <w:rPr>
          <w:rFonts w:ascii="Times New Roman" w:hAnsi="Times New Roman"/>
          <w:sz w:val="28"/>
        </w:rPr>
        <w:t>опроса граждан</w:t>
      </w:r>
      <w:r>
        <w:rPr>
          <w:rFonts w:ascii="Times New Roman" w:hAnsi="Times New Roman"/>
          <w:sz w:val="28"/>
        </w:rPr>
        <w:t>;</w:t>
      </w:r>
    </w:p>
    <w:p w:rsidR="009917B8" w:rsidRDefault="00D77CD6"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 xml:space="preserve">принятие в случаях, предусмотренных Федеральным законом от </w:t>
      </w:r>
      <w:r w:rsidR="0012380A">
        <w:rPr>
          <w:rFonts w:ascii="Times New Roman" w:hAnsi="Times New Roman"/>
          <w:sz w:val="28"/>
        </w:rPr>
        <w:t xml:space="preserve">          </w:t>
      </w:r>
      <w:r w:rsidR="0067788D">
        <w:rPr>
          <w:rFonts w:ascii="Times New Roman" w:hAnsi="Times New Roman"/>
          <w:sz w:val="28"/>
        </w:rPr>
        <w:t xml:space="preserve">6 октября </w:t>
      </w:r>
      <w:r w:rsidR="009917B8">
        <w:rPr>
          <w:rFonts w:ascii="Times New Roman" w:hAnsi="Times New Roman"/>
          <w:sz w:val="28"/>
        </w:rPr>
        <w:t>2003</w:t>
      </w:r>
      <w:r w:rsidR="0067788D">
        <w:rPr>
          <w:rFonts w:ascii="Times New Roman" w:hAnsi="Times New Roman"/>
          <w:sz w:val="28"/>
        </w:rPr>
        <w:t xml:space="preserve"> года</w:t>
      </w:r>
      <w:r w:rsidR="009917B8">
        <w:rPr>
          <w:rFonts w:ascii="Times New Roman" w:hAnsi="Times New Roman"/>
          <w:sz w:val="28"/>
        </w:rPr>
        <w:t xml:space="preserve"> № 131-ФЗ </w:t>
      </w:r>
      <w:r w:rsidR="00A03B53">
        <w:rPr>
          <w:rFonts w:ascii="Times New Roman" w:hAnsi="Times New Roman"/>
          <w:sz w:val="28"/>
        </w:rPr>
        <w:t>«</w:t>
      </w:r>
      <w:r w:rsidR="009917B8">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sidR="009917B8">
        <w:rPr>
          <w:rFonts w:ascii="Times New Roman" w:hAnsi="Times New Roman"/>
          <w:sz w:val="28"/>
        </w:rPr>
        <w:t xml:space="preserve"> решений, связанных с изменением границ поселения, а также с преобразованием поселения;</w:t>
      </w:r>
    </w:p>
    <w:p w:rsidR="009917B8" w:rsidRDefault="00D77CD6"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 xml:space="preserve">определение порядка реализации правотворческой инициативы гражданами сельского поселения, порядка организации и осуществления территориального общественного самоуправления и порядка выделения необходимых средств из местного бюджета, порядка назначения и проведения конференций (собраний делегатов) граждан, собраний граждан; </w:t>
      </w:r>
    </w:p>
    <w:p w:rsidR="009917B8" w:rsidRDefault="00D77CD6"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 xml:space="preserve">принятие решения о назначении местного референдума; </w:t>
      </w:r>
    </w:p>
    <w:p w:rsidR="009917B8" w:rsidRDefault="00D77CD6"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Default="00D77CD6"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 xml:space="preserve">принятие решения о самороспуске Совета и досрочном прекращении полномочий депутатов Совета в случаях, предусмотренных частью 7 статьи 25 настоящего устава, </w:t>
      </w:r>
      <w:r w:rsidR="009917B8" w:rsidRPr="003E05BA">
        <w:rPr>
          <w:rFonts w:ascii="Times New Roman" w:hAnsi="Times New Roman"/>
          <w:sz w:val="28"/>
        </w:rPr>
        <w:t>оформлени</w:t>
      </w:r>
      <w:r w:rsidR="003E05BA" w:rsidRPr="0087331D">
        <w:rPr>
          <w:rFonts w:ascii="Times New Roman" w:hAnsi="Times New Roman"/>
          <w:sz w:val="28"/>
        </w:rPr>
        <w:t>е</w:t>
      </w:r>
      <w:r w:rsidR="009917B8" w:rsidRPr="003E05BA">
        <w:rPr>
          <w:rFonts w:ascii="Times New Roman" w:hAnsi="Times New Roman"/>
          <w:sz w:val="28"/>
        </w:rPr>
        <w:t xml:space="preserve"> прекращения полномочий выборных должностных лиц;</w:t>
      </w:r>
    </w:p>
    <w:p w:rsidR="009917B8" w:rsidRDefault="00D77CD6"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принятие регламента Совета;</w:t>
      </w:r>
    </w:p>
    <w:p w:rsidR="009917B8" w:rsidRDefault="00D77CD6"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8)</w:t>
      </w:r>
      <w:r w:rsidR="009917B8">
        <w:rPr>
          <w:rFonts w:ascii="Times New Roman" w:hAnsi="Times New Roman"/>
          <w:sz w:val="28"/>
        </w:rPr>
        <w:t>образование, утверждение и изменение состава депутатских комиссий (комитетов) Совета;</w:t>
      </w:r>
    </w:p>
    <w:p w:rsidR="009917B8" w:rsidRDefault="0083768F" w:rsidP="0081350A">
      <w:pPr>
        <w:pStyle w:val="ConsNormal"/>
        <w:tabs>
          <w:tab w:val="left" w:pos="142"/>
          <w:tab w:val="left" w:pos="560"/>
          <w:tab w:val="left" w:pos="840"/>
        </w:tabs>
        <w:ind w:firstLine="851"/>
        <w:jc w:val="both"/>
        <w:rPr>
          <w:rFonts w:ascii="Times New Roman" w:hAnsi="Times New Roman"/>
          <w:i/>
          <w:sz w:val="28"/>
        </w:rPr>
      </w:pPr>
      <w:r>
        <w:rPr>
          <w:rFonts w:ascii="Times New Roman" w:hAnsi="Times New Roman"/>
          <w:sz w:val="28"/>
        </w:rPr>
        <w:t>9</w:t>
      </w:r>
      <w:r w:rsidR="00D77CD6">
        <w:rPr>
          <w:rFonts w:ascii="Times New Roman" w:hAnsi="Times New Roman"/>
          <w:sz w:val="28"/>
        </w:rPr>
        <w:t>)</w:t>
      </w:r>
      <w:r w:rsidR="009917B8">
        <w:rPr>
          <w:rFonts w:ascii="Times New Roman" w:hAnsi="Times New Roman"/>
          <w:sz w:val="28"/>
        </w:rPr>
        <w:t>установление налоговых льгот по налогам в соответствии с законодательством;</w:t>
      </w:r>
    </w:p>
    <w:p w:rsidR="002B21FB" w:rsidRPr="0087331D" w:rsidRDefault="002B21FB" w:rsidP="0081350A">
      <w:pPr>
        <w:tabs>
          <w:tab w:val="left" w:pos="142"/>
          <w:tab w:val="left" w:pos="560"/>
          <w:tab w:val="left" w:pos="840"/>
        </w:tabs>
        <w:ind w:firstLine="851"/>
        <w:jc w:val="both"/>
        <w:rPr>
          <w:rFonts w:eastAsia="Times New Roman"/>
          <w:sz w:val="28"/>
        </w:rPr>
      </w:pPr>
      <w:r w:rsidRPr="0087331D">
        <w:rPr>
          <w:rFonts w:eastAsia="Times New Roman"/>
          <w:sz w:val="28"/>
        </w:rPr>
        <w:t>1</w:t>
      </w:r>
      <w:r w:rsidR="00F03CFB">
        <w:rPr>
          <w:rFonts w:eastAsia="Times New Roman"/>
          <w:sz w:val="28"/>
        </w:rPr>
        <w:t>0</w:t>
      </w:r>
      <w:r w:rsidR="00D77CD6">
        <w:rPr>
          <w:rFonts w:eastAsia="Times New Roman"/>
          <w:sz w:val="28"/>
        </w:rPr>
        <w:t>)</w:t>
      </w:r>
      <w:r w:rsidRPr="0087331D">
        <w:rPr>
          <w:sz w:val="28"/>
        </w:rPr>
        <w:t xml:space="preserve">определение порядка установления льгот для детей дошкольного </w:t>
      </w:r>
      <w:r w:rsidRPr="0087331D">
        <w:rPr>
          <w:sz w:val="28"/>
        </w:rPr>
        <w:lastRenderedPageBreak/>
        <w:t xml:space="preserve">возраста, </w:t>
      </w:r>
      <w:r w:rsidRPr="0087331D">
        <w:rPr>
          <w:kern w:val="0"/>
          <w:sz w:val="28"/>
          <w:szCs w:val="28"/>
          <w:lang w:eastAsia="ru-RU"/>
        </w:rPr>
        <w:t>обучающихся,</w:t>
      </w:r>
      <w:r w:rsidR="0012380A">
        <w:rPr>
          <w:kern w:val="0"/>
          <w:sz w:val="28"/>
          <w:szCs w:val="28"/>
          <w:lang w:eastAsia="ru-RU"/>
        </w:rPr>
        <w:t xml:space="preserve"> </w:t>
      </w:r>
      <w:r w:rsidRPr="0087331D">
        <w:rPr>
          <w:sz w:val="28"/>
        </w:rPr>
        <w:t>инвалидов, военнослужащих, проходящих военную службу по призыву</w:t>
      </w:r>
      <w:r w:rsidR="00041441" w:rsidRPr="0087331D">
        <w:rPr>
          <w:sz w:val="28"/>
        </w:rPr>
        <w:t>,</w:t>
      </w:r>
      <w:r w:rsidRPr="0087331D">
        <w:rPr>
          <w:sz w:val="28"/>
        </w:rPr>
        <w:t xml:space="preserve"> при организации платных мероприятий</w:t>
      </w:r>
      <w:r w:rsidR="0012380A">
        <w:rPr>
          <w:sz w:val="28"/>
        </w:rPr>
        <w:t xml:space="preserve"> </w:t>
      </w:r>
      <w:r w:rsidRPr="0087331D">
        <w:rPr>
          <w:sz w:val="28"/>
        </w:rPr>
        <w:t>организаци</w:t>
      </w:r>
      <w:r w:rsidR="00D30C40" w:rsidRPr="0087331D">
        <w:rPr>
          <w:sz w:val="28"/>
        </w:rPr>
        <w:t>ями</w:t>
      </w:r>
      <w:r w:rsidRPr="0087331D">
        <w:rPr>
          <w:sz w:val="28"/>
        </w:rPr>
        <w:t xml:space="preserve"> культуры;</w:t>
      </w:r>
    </w:p>
    <w:p w:rsidR="009917B8" w:rsidRDefault="009917B8" w:rsidP="0081350A">
      <w:pPr>
        <w:tabs>
          <w:tab w:val="left" w:pos="142"/>
          <w:tab w:val="left" w:pos="560"/>
          <w:tab w:val="left" w:pos="840"/>
        </w:tabs>
        <w:ind w:firstLine="851"/>
        <w:jc w:val="both"/>
        <w:rPr>
          <w:rFonts w:eastAsia="Times New Roman"/>
          <w:sz w:val="28"/>
        </w:rPr>
      </w:pPr>
      <w:r>
        <w:rPr>
          <w:rFonts w:eastAsia="Times New Roman"/>
          <w:sz w:val="28"/>
        </w:rPr>
        <w:t>1</w:t>
      </w:r>
      <w:r w:rsidR="00F03CFB">
        <w:rPr>
          <w:rFonts w:eastAsia="Times New Roman"/>
          <w:sz w:val="28"/>
        </w:rPr>
        <w:t>1</w:t>
      </w:r>
      <w:r w:rsidR="00D77CD6">
        <w:rPr>
          <w:rFonts w:eastAsia="Times New Roman"/>
          <w:sz w:val="28"/>
        </w:rPr>
        <w:t>)</w:t>
      </w:r>
      <w:r>
        <w:rPr>
          <w:rFonts w:eastAsia="Times New Roman"/>
          <w:sz w:val="28"/>
        </w:rPr>
        <w:t>рассмотрение депутатских запросов и принятие по ним решений;</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2</w:t>
      </w:r>
      <w:r w:rsidR="00D77CD6">
        <w:rPr>
          <w:rFonts w:eastAsia="Times New Roman"/>
          <w:sz w:val="28"/>
        </w:rPr>
        <w:t>)</w:t>
      </w:r>
      <w:r>
        <w:rPr>
          <w:rFonts w:eastAsia="Times New Roman"/>
          <w:sz w:val="28"/>
        </w:rPr>
        <w:t xml:space="preserve">утверждение схемы избирательных округов по выборам депутатов Совета;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Pr>
          <w:rFonts w:eastAsia="Times New Roman"/>
          <w:sz w:val="28"/>
        </w:rPr>
        <w:t>1</w:t>
      </w:r>
      <w:r w:rsidR="00F03CFB">
        <w:rPr>
          <w:rFonts w:eastAsia="Times New Roman"/>
          <w:sz w:val="28"/>
        </w:rPr>
        <w:t>3</w:t>
      </w:r>
      <w:r w:rsidR="00D77CD6">
        <w:rPr>
          <w:rFonts w:eastAsia="Times New Roman"/>
          <w:sz w:val="28"/>
        </w:rPr>
        <w:t>)</w:t>
      </w:r>
      <w:r>
        <w:rPr>
          <w:rFonts w:eastAsia="Times New Roman"/>
          <w:sz w:val="28"/>
        </w:rPr>
        <w:t xml:space="preserve">принятие решения о назначении выборов депутатов Совета </w:t>
      </w:r>
      <w:r>
        <w:rPr>
          <w:rFonts w:eastAsia="Times New Roman"/>
          <w:sz w:val="28"/>
          <w:szCs w:val="28"/>
        </w:rPr>
        <w:t xml:space="preserve">и главы поселения;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4</w:t>
      </w:r>
      <w:r w:rsidR="00D77CD6">
        <w:rPr>
          <w:rFonts w:eastAsia="Times New Roman"/>
          <w:sz w:val="28"/>
        </w:rPr>
        <w:t>)</w:t>
      </w:r>
      <w:r>
        <w:rPr>
          <w:rFonts w:eastAsia="Times New Roman"/>
          <w:sz w:val="28"/>
        </w:rPr>
        <w:t xml:space="preserve">принятие решения о создании муниципальной пожарной охраны, определение цели, задач и порядка организации деятельности муниципальной пожарной охраны на территории поселения, порядка ее взаимоотношений с другими видами пожарной охраны;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5</w:t>
      </w:r>
      <w:r w:rsidR="00D77CD6">
        <w:rPr>
          <w:rFonts w:eastAsia="Times New Roman"/>
          <w:sz w:val="28"/>
        </w:rPr>
        <w:t>)</w:t>
      </w:r>
      <w:r>
        <w:rPr>
          <w:rFonts w:eastAsia="Times New Roman"/>
          <w:sz w:val="28"/>
        </w:rPr>
        <w:t xml:space="preserve">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87331D">
        <w:rPr>
          <w:rFonts w:eastAsia="Times New Roman"/>
          <w:sz w:val="28"/>
        </w:rPr>
        <w:t>поселения</w:t>
      </w:r>
      <w:r>
        <w:rPr>
          <w:rFonts w:eastAsia="Times New Roman"/>
          <w:sz w:val="28"/>
        </w:rPr>
        <w:t xml:space="preserve">; </w:t>
      </w:r>
    </w:p>
    <w:p w:rsidR="009917B8" w:rsidRDefault="00581CA9"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1C0344">
        <w:rPr>
          <w:rFonts w:eastAsia="Times New Roman"/>
          <w:sz w:val="28"/>
        </w:rPr>
        <w:t>6</w:t>
      </w:r>
      <w:r w:rsidR="00D77CD6">
        <w:rPr>
          <w:rFonts w:eastAsia="Times New Roman"/>
          <w:sz w:val="28"/>
        </w:rPr>
        <w:t>)</w:t>
      </w:r>
      <w:r w:rsidR="009917B8">
        <w:rPr>
          <w:rFonts w:eastAsia="Times New Roman"/>
          <w:sz w:val="28"/>
        </w:rPr>
        <w:t xml:space="preserve">установление по предложению населения границ территории, на которой осуществляется территориальное общественное самоуправление; </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17</w:t>
      </w:r>
      <w:r w:rsidR="00D77CD6">
        <w:rPr>
          <w:rFonts w:eastAsia="Times New Roman"/>
          <w:sz w:val="28"/>
        </w:rPr>
        <w:t>)</w:t>
      </w:r>
      <w:r w:rsidR="009917B8">
        <w:rPr>
          <w:rFonts w:eastAsia="Times New Roman"/>
          <w:sz w:val="28"/>
        </w:rPr>
        <w:t>определение порядка деятельности</w:t>
      </w:r>
      <w:r w:rsidR="0012380A">
        <w:rPr>
          <w:rFonts w:eastAsia="Times New Roman"/>
          <w:sz w:val="28"/>
        </w:rPr>
        <w:t xml:space="preserve"> </w:t>
      </w:r>
      <w:r w:rsidR="009917B8">
        <w:rPr>
          <w:rFonts w:eastAsia="Times New Roman"/>
          <w:sz w:val="28"/>
        </w:rPr>
        <w:t>специализированных служб</w:t>
      </w:r>
      <w:r w:rsidR="0012380A">
        <w:rPr>
          <w:rFonts w:eastAsia="Times New Roman"/>
          <w:sz w:val="28"/>
        </w:rPr>
        <w:t xml:space="preserve"> </w:t>
      </w:r>
      <w:r w:rsidR="009917B8">
        <w:rPr>
          <w:rFonts w:eastAsia="Times New Roman"/>
          <w:sz w:val="28"/>
        </w:rPr>
        <w:t>по вопросам похоронного дела;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18</w:t>
      </w:r>
      <w:r w:rsidR="00D77CD6">
        <w:rPr>
          <w:rFonts w:eastAsia="Times New Roman"/>
          <w:sz w:val="28"/>
        </w:rPr>
        <w:t>)</w:t>
      </w:r>
      <w:r w:rsidR="009917B8">
        <w:rPr>
          <w:rFonts w:eastAsia="Times New Roman"/>
          <w:sz w:val="28"/>
        </w:rPr>
        <w:t xml:space="preserve">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2D5A50">
        <w:rPr>
          <w:rFonts w:eastAsia="Times New Roman"/>
          <w:sz w:val="28"/>
        </w:rPr>
        <w:t>10</w:t>
      </w:r>
      <w:r w:rsidR="009917B8">
        <w:rPr>
          <w:rFonts w:eastAsia="Times New Roman"/>
          <w:sz w:val="28"/>
        </w:rPr>
        <w:t>настоящего устава;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19</w:t>
      </w:r>
      <w:r w:rsidR="00D77CD6">
        <w:rPr>
          <w:rFonts w:eastAsia="Times New Roman"/>
          <w:sz w:val="28"/>
        </w:rPr>
        <w:t>)</w:t>
      </w:r>
      <w:r w:rsidR="009917B8">
        <w:rPr>
          <w:rFonts w:eastAsia="Times New Roman"/>
          <w:sz w:val="28"/>
        </w:rPr>
        <w:t>утверждение положения о бюджетном процессе в поселении;</w:t>
      </w:r>
    </w:p>
    <w:p w:rsidR="009917B8" w:rsidRPr="006B2DA0" w:rsidRDefault="00742DC5" w:rsidP="0081350A">
      <w:pPr>
        <w:pStyle w:val="16"/>
        <w:widowControl w:val="0"/>
        <w:suppressAutoHyphens/>
        <w:ind w:firstLine="851"/>
        <w:jc w:val="both"/>
      </w:pPr>
      <w:r w:rsidRPr="006B2DA0">
        <w:t>2</w:t>
      </w:r>
      <w:r w:rsidR="001C0344" w:rsidRPr="006B2DA0">
        <w:t>0</w:t>
      </w:r>
      <w:r w:rsidRPr="006B2DA0">
        <w:t>)</w:t>
      </w:r>
      <w:r w:rsidR="009917B8" w:rsidRPr="006B2DA0">
        <w:t>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6B2DA0" w:rsidRDefault="002C0D3C" w:rsidP="0081350A">
      <w:pPr>
        <w:pStyle w:val="16"/>
        <w:widowControl w:val="0"/>
        <w:suppressAutoHyphens/>
        <w:ind w:firstLine="851"/>
        <w:jc w:val="both"/>
      </w:pPr>
      <w:r w:rsidRPr="006B2DA0">
        <w:t>2</w:t>
      </w:r>
      <w:r w:rsidR="001C0344" w:rsidRPr="006B2DA0">
        <w:t>1</w:t>
      </w:r>
      <w:r w:rsidR="00D77CD6" w:rsidRPr="006B2DA0">
        <w:t>)</w:t>
      </w:r>
      <w:r w:rsidR="009917B8" w:rsidRPr="006B2DA0">
        <w:t>установление ставок платы за единицу объема древесины;</w:t>
      </w:r>
    </w:p>
    <w:p w:rsidR="009917B8" w:rsidRDefault="002C0D3C" w:rsidP="0081350A">
      <w:pPr>
        <w:pStyle w:val="ad"/>
        <w:tabs>
          <w:tab w:val="left" w:pos="142"/>
        </w:tabs>
        <w:spacing w:after="0" w:line="100" w:lineRule="atLeast"/>
        <w:ind w:firstLine="851"/>
        <w:jc w:val="both"/>
        <w:rPr>
          <w:sz w:val="28"/>
        </w:rPr>
      </w:pPr>
      <w:r w:rsidRPr="006B2DA0">
        <w:rPr>
          <w:sz w:val="28"/>
        </w:rPr>
        <w:t>2</w:t>
      </w:r>
      <w:r w:rsidR="001C0344" w:rsidRPr="006B2DA0">
        <w:rPr>
          <w:sz w:val="28"/>
        </w:rPr>
        <w:t>2</w:t>
      </w:r>
      <w:r w:rsidR="00D77CD6" w:rsidRPr="006B2DA0">
        <w:rPr>
          <w:sz w:val="28"/>
        </w:rPr>
        <w:t>)</w:t>
      </w:r>
      <w:r w:rsidR="009917B8" w:rsidRPr="006B2DA0">
        <w:rPr>
          <w:sz w:val="28"/>
        </w:rPr>
        <w:t>утверждение лесохозяйственных регламентов;</w:t>
      </w:r>
    </w:p>
    <w:p w:rsidR="006B2DA0" w:rsidRPr="006B2DA0" w:rsidRDefault="006B2DA0" w:rsidP="0081350A">
      <w:pPr>
        <w:pStyle w:val="ad"/>
        <w:tabs>
          <w:tab w:val="left" w:pos="142"/>
        </w:tabs>
        <w:spacing w:after="0" w:line="100" w:lineRule="atLeast"/>
        <w:ind w:firstLine="851"/>
        <w:jc w:val="both"/>
        <w:rPr>
          <w:color w:val="FF0000"/>
          <w:sz w:val="28"/>
        </w:rPr>
      </w:pPr>
      <w:r w:rsidRPr="006B2DA0">
        <w:rPr>
          <w:color w:val="FF0000"/>
          <w:sz w:val="28"/>
        </w:rPr>
        <w:t>23)</w:t>
      </w:r>
      <w:r>
        <w:rPr>
          <w:color w:val="FF0000"/>
          <w:sz w:val="28"/>
        </w:rPr>
        <w:t>установление в соответствии с законодательством надбавок к ценам (тарифам) для потребителей;</w:t>
      </w:r>
    </w:p>
    <w:p w:rsidR="009917B8" w:rsidRPr="006B2DA0" w:rsidRDefault="002C0D3C" w:rsidP="0081350A">
      <w:pPr>
        <w:pStyle w:val="ad"/>
        <w:tabs>
          <w:tab w:val="left" w:pos="142"/>
        </w:tabs>
        <w:spacing w:after="0" w:line="100" w:lineRule="atLeast"/>
        <w:ind w:firstLine="851"/>
        <w:jc w:val="both"/>
        <w:rPr>
          <w:sz w:val="28"/>
        </w:rPr>
      </w:pPr>
      <w:r w:rsidRPr="006B2DA0">
        <w:rPr>
          <w:color w:val="FF0000"/>
          <w:sz w:val="28"/>
        </w:rPr>
        <w:t>2</w:t>
      </w:r>
      <w:r w:rsidR="006B2DA0">
        <w:rPr>
          <w:color w:val="FF0000"/>
          <w:sz w:val="28"/>
        </w:rPr>
        <w:t>4</w:t>
      </w:r>
      <w:r w:rsidR="009917B8" w:rsidRPr="006B2DA0">
        <w:rPr>
          <w:color w:val="FF0000"/>
          <w:sz w:val="28"/>
        </w:rPr>
        <w:t>)</w:t>
      </w:r>
      <w:r w:rsidR="009917B8" w:rsidRPr="006B2DA0">
        <w:rPr>
          <w:sz w:val="28"/>
        </w:rPr>
        <w:t>иные полномочия, отнесенные к ведению Совета законодательством и настоящим уставом.</w:t>
      </w:r>
    </w:p>
    <w:p w:rsidR="009917B8" w:rsidRDefault="00D77CD6"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3.</w:t>
      </w:r>
      <w:r w:rsidR="009917B8">
        <w:rPr>
          <w:rFonts w:ascii="Times New Roman" w:hAnsi="Times New Roman"/>
          <w:sz w:val="28"/>
          <w:szCs w:val="28"/>
        </w:rPr>
        <w:t>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27.Организация работы Совета </w:t>
      </w:r>
    </w:p>
    <w:p w:rsidR="009917B8" w:rsidRDefault="00D77CD6" w:rsidP="00D77CD6">
      <w:pPr>
        <w:pStyle w:val="a6"/>
        <w:tabs>
          <w:tab w:val="left" w:pos="57"/>
        </w:tabs>
        <w:spacing w:after="0"/>
        <w:ind w:firstLine="709"/>
        <w:jc w:val="both"/>
        <w:rPr>
          <w:rFonts w:eastAsia="Times New Roman"/>
          <w:sz w:val="28"/>
        </w:rPr>
      </w:pPr>
      <w:r>
        <w:rPr>
          <w:rFonts w:eastAsia="Times New Roman"/>
          <w:sz w:val="28"/>
        </w:rPr>
        <w:t>1.</w:t>
      </w:r>
      <w:r w:rsidR="009917B8">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Default="00D77CD6" w:rsidP="00D77CD6">
      <w:pPr>
        <w:pStyle w:val="a6"/>
        <w:tabs>
          <w:tab w:val="left" w:pos="57"/>
        </w:tabs>
        <w:spacing w:after="0"/>
        <w:ind w:firstLine="851"/>
        <w:jc w:val="both"/>
        <w:rPr>
          <w:rFonts w:eastAsia="Times New Roman"/>
          <w:sz w:val="28"/>
        </w:rPr>
      </w:pPr>
      <w:r>
        <w:rPr>
          <w:rFonts w:eastAsia="Times New Roman"/>
          <w:sz w:val="28"/>
        </w:rPr>
        <w:t>2.</w:t>
      </w:r>
      <w:r w:rsidR="009917B8">
        <w:rPr>
          <w:rFonts w:eastAsia="Times New Roman"/>
          <w:sz w:val="28"/>
        </w:rPr>
        <w:t xml:space="preserve">Сессии созываются главой поселения по мере необходимости, но не реже одного раза в три месяца. </w:t>
      </w:r>
    </w:p>
    <w:p w:rsidR="009917B8" w:rsidRDefault="00D77CD6" w:rsidP="00D77CD6">
      <w:pPr>
        <w:pStyle w:val="a6"/>
        <w:tabs>
          <w:tab w:val="left" w:pos="57"/>
        </w:tabs>
        <w:spacing w:after="0"/>
        <w:ind w:firstLine="851"/>
        <w:jc w:val="both"/>
        <w:rPr>
          <w:rFonts w:eastAsia="Times New Roman"/>
          <w:sz w:val="28"/>
        </w:rPr>
      </w:pPr>
      <w:r>
        <w:rPr>
          <w:rFonts w:eastAsia="Times New Roman"/>
          <w:sz w:val="28"/>
        </w:rPr>
        <w:t>3.</w:t>
      </w:r>
      <w:r w:rsidR="009917B8">
        <w:rPr>
          <w:rFonts w:eastAsia="Times New Roman"/>
          <w:sz w:val="28"/>
        </w:rPr>
        <w:t xml:space="preserve">Время созыва и место проведения очередной сессии Совета, а также вопросы, вносимые на рассмотрение очередной сессии, доводятся до сведения </w:t>
      </w:r>
      <w:r w:rsidR="009917B8">
        <w:rPr>
          <w:rFonts w:eastAsia="Times New Roman"/>
          <w:sz w:val="28"/>
        </w:rPr>
        <w:lastRenderedPageBreak/>
        <w:t xml:space="preserve">депутатов Совета не позднее чем за7 дней до дня проведения сессии. </w:t>
      </w:r>
    </w:p>
    <w:p w:rsidR="009917B8" w:rsidRDefault="00D77CD6" w:rsidP="00D77CD6">
      <w:pPr>
        <w:pStyle w:val="a6"/>
        <w:tabs>
          <w:tab w:val="left" w:pos="57"/>
        </w:tabs>
        <w:spacing w:after="0"/>
        <w:ind w:firstLine="851"/>
        <w:jc w:val="both"/>
        <w:rPr>
          <w:rFonts w:eastAsia="Times New Roman"/>
          <w:sz w:val="28"/>
        </w:rPr>
      </w:pPr>
      <w:r>
        <w:rPr>
          <w:rFonts w:eastAsia="Times New Roman"/>
          <w:sz w:val="28"/>
        </w:rPr>
        <w:t>4.</w:t>
      </w:r>
      <w:r w:rsidR="009917B8">
        <w:rPr>
          <w:rFonts w:eastAsia="Times New Roman"/>
          <w:sz w:val="28"/>
        </w:rPr>
        <w:t>При получении заявления от не менее одной трети депутатов Совета глава поселения обязан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Default="00D77CD6" w:rsidP="00D77CD6">
      <w:pPr>
        <w:pStyle w:val="a6"/>
        <w:tabs>
          <w:tab w:val="left" w:pos="57"/>
        </w:tabs>
        <w:spacing w:after="0"/>
        <w:ind w:firstLine="851"/>
        <w:jc w:val="both"/>
        <w:rPr>
          <w:rFonts w:eastAsia="Times New Roman"/>
          <w:sz w:val="28"/>
        </w:rPr>
      </w:pPr>
      <w:r>
        <w:rPr>
          <w:rFonts w:eastAsia="Times New Roman"/>
          <w:sz w:val="28"/>
        </w:rPr>
        <w:t>5.</w:t>
      </w:r>
      <w:r w:rsidR="009917B8">
        <w:rPr>
          <w:rFonts w:eastAsia="Times New Roman"/>
          <w:sz w:val="28"/>
        </w:rPr>
        <w:t>Время созыва, место проведения внеочередной сессии Совета, вопросы, вносимые на рассмотрение сессии, доводятся до сведения депутатов Совета не позднее чем за 3 дня до дня проведения сессии.</w:t>
      </w:r>
    </w:p>
    <w:p w:rsidR="009917B8" w:rsidRDefault="00D77CD6" w:rsidP="00D77CD6">
      <w:pPr>
        <w:pStyle w:val="a6"/>
        <w:tabs>
          <w:tab w:val="left" w:pos="57"/>
        </w:tabs>
        <w:spacing w:after="0"/>
        <w:ind w:firstLine="851"/>
        <w:jc w:val="both"/>
        <w:rPr>
          <w:rFonts w:eastAsia="Times New Roman"/>
          <w:sz w:val="28"/>
        </w:rPr>
      </w:pPr>
      <w:r>
        <w:rPr>
          <w:rFonts w:eastAsia="Times New Roman"/>
          <w:sz w:val="28"/>
        </w:rPr>
        <w:t>6.</w:t>
      </w:r>
      <w:r w:rsidR="009917B8">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введения на территории Краснодарского края или муниципального образования режима чрезвычайного положения;</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массовых нарушений общественного порядка на территории поселения;</w:t>
      </w:r>
    </w:p>
    <w:p w:rsidR="009917B8" w:rsidRDefault="009917B8" w:rsidP="0081350A">
      <w:pPr>
        <w:pStyle w:val="a6"/>
        <w:spacing w:after="0"/>
        <w:ind w:firstLine="851"/>
        <w:jc w:val="both"/>
        <w:rPr>
          <w:rFonts w:eastAsia="Times New Roman"/>
          <w:sz w:val="28"/>
        </w:rPr>
      </w:pPr>
      <w:r>
        <w:rPr>
          <w:rFonts w:eastAsia="Times New Roman"/>
          <w:sz w:val="28"/>
        </w:rPr>
        <w:t>- стихийных бедствий и иных чрезвычайных ситуаций, требующих принятия экстренных решений;</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иных неотложных ситуациях, требующих незамедлительного принятия решения Советом.</w:t>
      </w:r>
    </w:p>
    <w:p w:rsidR="009917B8" w:rsidRDefault="009917B8" w:rsidP="0081350A">
      <w:pPr>
        <w:pStyle w:val="a6"/>
        <w:spacing w:after="0"/>
        <w:ind w:firstLine="851"/>
        <w:jc w:val="both"/>
        <w:rPr>
          <w:rFonts w:eastAsia="Times New Roman"/>
          <w:sz w:val="28"/>
        </w:rPr>
      </w:pPr>
      <w:r>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Default="00D77CD6" w:rsidP="00D77CD6">
      <w:pPr>
        <w:pStyle w:val="a6"/>
        <w:tabs>
          <w:tab w:val="left" w:pos="57"/>
        </w:tabs>
        <w:spacing w:after="0"/>
        <w:ind w:firstLine="851"/>
        <w:jc w:val="both"/>
        <w:rPr>
          <w:sz w:val="28"/>
        </w:rPr>
      </w:pPr>
      <w:r>
        <w:rPr>
          <w:rFonts w:eastAsia="Times New Roman"/>
          <w:sz w:val="28"/>
        </w:rPr>
        <w:t>7.</w:t>
      </w:r>
      <w:r w:rsidR="009917B8">
        <w:rPr>
          <w:rFonts w:eastAsia="Times New Roman"/>
          <w:sz w:val="28"/>
        </w:rPr>
        <w:t xml:space="preserve">Совет собирается на свою первую сессию не позднее чем в трехнедельный срок со дня </w:t>
      </w:r>
      <w:r w:rsidR="009917B8">
        <w:rPr>
          <w:sz w:val="28"/>
        </w:rPr>
        <w:t>избрания Совета в правомочном составе.</w:t>
      </w:r>
    </w:p>
    <w:p w:rsidR="009917B8" w:rsidRDefault="00D77CD6" w:rsidP="00D77CD6">
      <w:pPr>
        <w:pStyle w:val="a6"/>
        <w:tabs>
          <w:tab w:val="left" w:pos="57"/>
        </w:tabs>
        <w:spacing w:after="0"/>
        <w:ind w:firstLine="851"/>
        <w:jc w:val="both"/>
        <w:rPr>
          <w:rFonts w:eastAsia="Times New Roman"/>
          <w:sz w:val="28"/>
        </w:rPr>
      </w:pPr>
      <w:r>
        <w:rPr>
          <w:rFonts w:eastAsia="Times New Roman"/>
          <w:sz w:val="28"/>
        </w:rPr>
        <w:t>8.</w:t>
      </w:r>
      <w:r w:rsidR="009917B8">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Default="00D77CD6" w:rsidP="00D77CD6">
      <w:pPr>
        <w:pStyle w:val="ConsNormal"/>
        <w:tabs>
          <w:tab w:val="left" w:pos="57"/>
        </w:tabs>
        <w:ind w:firstLine="851"/>
        <w:jc w:val="both"/>
        <w:rPr>
          <w:rFonts w:ascii="Times New Roman" w:hAnsi="Times New Roman"/>
          <w:sz w:val="28"/>
        </w:rPr>
      </w:pPr>
      <w:r>
        <w:rPr>
          <w:rFonts w:ascii="Times New Roman" w:hAnsi="Times New Roman"/>
          <w:sz w:val="28"/>
        </w:rPr>
        <w:t>9</w:t>
      </w:r>
      <w:r w:rsidR="001364B6">
        <w:rPr>
          <w:rFonts w:ascii="Times New Roman" w:hAnsi="Times New Roman"/>
          <w:sz w:val="28"/>
        </w:rPr>
        <w:t>.</w:t>
      </w:r>
      <w:r w:rsidR="009917B8">
        <w:rPr>
          <w:rFonts w:ascii="Times New Roman" w:hAnsi="Times New Roman"/>
          <w:sz w:val="28"/>
        </w:rPr>
        <w:t>В отсутствие главы поселения председательствует на сессии один из депутатов, избираемы</w:t>
      </w:r>
      <w:r w:rsidR="003D029A" w:rsidRPr="002D5A50">
        <w:rPr>
          <w:rFonts w:ascii="Times New Roman" w:hAnsi="Times New Roman"/>
          <w:kern w:val="28"/>
          <w:sz w:val="28"/>
        </w:rPr>
        <w:t>й</w:t>
      </w:r>
      <w:r w:rsidR="009917B8">
        <w:rPr>
          <w:rFonts w:ascii="Times New Roman" w:hAnsi="Times New Roman"/>
          <w:sz w:val="28"/>
        </w:rPr>
        <w:t xml:space="preserve"> на сессии Совета в соответствии с Регламентом Совета.</w:t>
      </w:r>
    </w:p>
    <w:p w:rsidR="00812702" w:rsidRDefault="001364B6" w:rsidP="001364B6">
      <w:pPr>
        <w:pStyle w:val="ConsNormal"/>
        <w:tabs>
          <w:tab w:val="left" w:pos="57"/>
        </w:tabs>
        <w:ind w:firstLine="851"/>
        <w:jc w:val="both"/>
        <w:rPr>
          <w:rFonts w:ascii="Times New Roman" w:hAnsi="Times New Roman"/>
          <w:sz w:val="28"/>
        </w:rPr>
      </w:pPr>
      <w:r>
        <w:rPr>
          <w:rFonts w:ascii="Times New Roman" w:hAnsi="Times New Roman"/>
          <w:sz w:val="28"/>
        </w:rPr>
        <w:t>10.</w:t>
      </w:r>
      <w:r w:rsidR="009917B8" w:rsidRPr="00812702">
        <w:rPr>
          <w:rFonts w:ascii="Times New Roman" w:hAnsi="Times New Roman"/>
          <w:sz w:val="28"/>
        </w:rPr>
        <w:t>Глава поселения, не являющийся депутатом Совета, обладает правом решающего голоса на сессиях Совета.</w:t>
      </w:r>
    </w:p>
    <w:p w:rsidR="009917B8" w:rsidRPr="00812702" w:rsidRDefault="001364B6" w:rsidP="001364B6">
      <w:pPr>
        <w:pStyle w:val="ConsNormal"/>
        <w:tabs>
          <w:tab w:val="left" w:pos="57"/>
        </w:tabs>
        <w:ind w:firstLine="851"/>
        <w:jc w:val="both"/>
        <w:rPr>
          <w:rFonts w:ascii="Times New Roman" w:hAnsi="Times New Roman"/>
          <w:sz w:val="28"/>
        </w:rPr>
      </w:pPr>
      <w:r>
        <w:rPr>
          <w:rFonts w:ascii="Times New Roman" w:hAnsi="Times New Roman"/>
          <w:sz w:val="28"/>
        </w:rPr>
        <w:t>11.</w:t>
      </w:r>
      <w:r w:rsidR="009917B8" w:rsidRPr="00812702">
        <w:rPr>
          <w:rFonts w:ascii="Times New Roman" w:hAnsi="Times New Roman"/>
          <w:sz w:val="28"/>
        </w:rPr>
        <w:t>Сессия Совета правомочна, если на ней</w:t>
      </w:r>
      <w:r>
        <w:rPr>
          <w:rFonts w:ascii="Times New Roman" w:hAnsi="Times New Roman"/>
          <w:sz w:val="28"/>
        </w:rPr>
        <w:t xml:space="preserve"> присутствуют не менее половины </w:t>
      </w:r>
      <w:r w:rsidR="009917B8" w:rsidRPr="00812702">
        <w:rPr>
          <w:rFonts w:ascii="Times New Roman" w:hAnsi="Times New Roman"/>
          <w:sz w:val="28"/>
        </w:rPr>
        <w:t>от числа избранных депутатов Совета.</w:t>
      </w:r>
    </w:p>
    <w:p w:rsidR="009917B8" w:rsidRDefault="001364B6" w:rsidP="001364B6">
      <w:pPr>
        <w:pStyle w:val="ConsNormal"/>
        <w:tabs>
          <w:tab w:val="left" w:pos="57"/>
        </w:tabs>
        <w:ind w:firstLine="851"/>
        <w:jc w:val="both"/>
        <w:rPr>
          <w:rFonts w:ascii="Times New Roman" w:hAnsi="Times New Roman"/>
          <w:sz w:val="28"/>
        </w:rPr>
      </w:pPr>
      <w:r>
        <w:rPr>
          <w:rFonts w:ascii="Times New Roman" w:hAnsi="Times New Roman"/>
          <w:sz w:val="28"/>
        </w:rPr>
        <w:t>12.</w:t>
      </w:r>
      <w:r w:rsidR="009917B8">
        <w:rPr>
          <w:rFonts w:ascii="Times New Roman" w:hAnsi="Times New Roman"/>
          <w:sz w:val="28"/>
        </w:rPr>
        <w:t>Порядок принятия решений Советом определяется настоящим уставом и регламентом Совета.</w:t>
      </w:r>
    </w:p>
    <w:p w:rsidR="009917B8" w:rsidRDefault="001364B6" w:rsidP="001364B6">
      <w:pPr>
        <w:pStyle w:val="a6"/>
        <w:tabs>
          <w:tab w:val="left" w:pos="57"/>
        </w:tabs>
        <w:spacing w:after="0"/>
        <w:ind w:firstLine="851"/>
        <w:jc w:val="both"/>
        <w:rPr>
          <w:rFonts w:eastAsia="Times New Roman"/>
          <w:sz w:val="28"/>
        </w:rPr>
      </w:pPr>
      <w:r>
        <w:rPr>
          <w:rFonts w:eastAsia="Times New Roman"/>
          <w:sz w:val="28"/>
        </w:rPr>
        <w:t>13.</w:t>
      </w:r>
      <w:r w:rsidR="009917B8">
        <w:rPr>
          <w:rFonts w:eastAsia="Times New Roman"/>
          <w:sz w:val="28"/>
        </w:rPr>
        <w:t xml:space="preserve">Все сессии Совета протоколируются. </w:t>
      </w:r>
    </w:p>
    <w:p w:rsidR="001364B6" w:rsidRDefault="001364B6" w:rsidP="0081350A">
      <w:pPr>
        <w:pStyle w:val="2"/>
        <w:keepNext w:val="0"/>
        <w:tabs>
          <w:tab w:val="left" w:pos="851"/>
        </w:tabs>
        <w:spacing w:before="0" w:after="0"/>
        <w:ind w:firstLine="851"/>
        <w:rPr>
          <w:rFonts w:ascii="Times New Roman" w:eastAsia="Times New Roman" w:hAnsi="Times New Roman"/>
          <w:i w:val="0"/>
        </w:rPr>
      </w:pPr>
    </w:p>
    <w:p w:rsidR="009917B8" w:rsidRDefault="001364B6"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Статья 28.</w:t>
      </w:r>
      <w:r w:rsidR="009917B8">
        <w:rPr>
          <w:rFonts w:ascii="Times New Roman" w:eastAsia="Times New Roman" w:hAnsi="Times New Roman"/>
          <w:i w:val="0"/>
        </w:rPr>
        <w:t xml:space="preserve">Депутатские комиссии (комитеты) Совета </w:t>
      </w:r>
    </w:p>
    <w:p w:rsidR="009917B8" w:rsidRDefault="001364B6" w:rsidP="0081350A">
      <w:pPr>
        <w:tabs>
          <w:tab w:val="left" w:pos="142"/>
        </w:tabs>
        <w:ind w:firstLine="851"/>
        <w:jc w:val="both"/>
        <w:rPr>
          <w:rFonts w:eastAsia="Times New Roman"/>
          <w:sz w:val="28"/>
        </w:rPr>
      </w:pPr>
      <w:r>
        <w:rPr>
          <w:rFonts w:eastAsia="Times New Roman"/>
          <w:sz w:val="28"/>
        </w:rPr>
        <w:t>1.</w:t>
      </w:r>
      <w:r w:rsidR="009917B8">
        <w:rPr>
          <w:rFonts w:eastAsia="Times New Roman"/>
          <w:sz w:val="28"/>
        </w:rPr>
        <w:t xml:space="preserve">Все депутаты Совета, </w:t>
      </w:r>
      <w:r w:rsidR="009917B8">
        <w:rPr>
          <w:sz w:val="28"/>
        </w:rPr>
        <w:t>за исключением председателя Совета</w:t>
      </w:r>
      <w:r w:rsidR="009917B8">
        <w:rPr>
          <w:rFonts w:eastAsia="Times New Roman"/>
          <w:sz w:val="28"/>
        </w:rPr>
        <w:t>, участвуют в работе комиссий (комитетов) Совета.</w:t>
      </w:r>
    </w:p>
    <w:p w:rsidR="009917B8" w:rsidRDefault="001364B6" w:rsidP="0081350A">
      <w:pPr>
        <w:pStyle w:val="WW-2"/>
        <w:tabs>
          <w:tab w:val="left" w:pos="142"/>
        </w:tabs>
      </w:pPr>
      <w:r>
        <w:t>2.</w:t>
      </w:r>
      <w:r w:rsidR="009917B8">
        <w:t>Структура, порядок формирования, полномочия и организация работы комиссий (комитетов) определяются регламентом Совета.</w:t>
      </w:r>
    </w:p>
    <w:p w:rsidR="009917B8" w:rsidRDefault="001364B6" w:rsidP="0081350A">
      <w:pPr>
        <w:tabs>
          <w:tab w:val="left" w:pos="142"/>
        </w:tabs>
        <w:ind w:firstLine="851"/>
        <w:jc w:val="both"/>
        <w:rPr>
          <w:rFonts w:eastAsia="Times New Roman"/>
          <w:sz w:val="28"/>
        </w:rPr>
      </w:pPr>
      <w:r>
        <w:rPr>
          <w:rFonts w:eastAsia="Times New Roman"/>
          <w:sz w:val="28"/>
        </w:rPr>
        <w:t>3.</w:t>
      </w:r>
      <w:r w:rsidR="009917B8">
        <w:rPr>
          <w:rFonts w:eastAsia="Times New Roman"/>
          <w:sz w:val="28"/>
        </w:rPr>
        <w:t>Задачи и сроки полномочий комиссий (комитетов) определяются Советом при их образовании.</w:t>
      </w:r>
    </w:p>
    <w:p w:rsidR="009917B8" w:rsidRDefault="001364B6" w:rsidP="0081350A">
      <w:pPr>
        <w:tabs>
          <w:tab w:val="left" w:pos="142"/>
        </w:tabs>
        <w:ind w:firstLine="851"/>
        <w:jc w:val="both"/>
        <w:rPr>
          <w:rFonts w:eastAsia="Times New Roman"/>
          <w:sz w:val="28"/>
        </w:rPr>
      </w:pPr>
      <w:r>
        <w:rPr>
          <w:rFonts w:eastAsia="Times New Roman"/>
          <w:sz w:val="28"/>
        </w:rPr>
        <w:t>4.</w:t>
      </w:r>
      <w:r w:rsidR="009917B8">
        <w:rPr>
          <w:rFonts w:eastAsia="Times New Roman"/>
          <w:sz w:val="28"/>
        </w:rPr>
        <w:t>Комиссии (комитеты) ответственны перед Советом и ему подотчетны.</w:t>
      </w:r>
    </w:p>
    <w:p w:rsidR="009917B8" w:rsidRDefault="009917B8" w:rsidP="0081350A">
      <w:pPr>
        <w:pStyle w:val="a6"/>
        <w:tabs>
          <w:tab w:val="left" w:pos="142"/>
        </w:tabs>
        <w:spacing w:after="0"/>
        <w:ind w:firstLine="851"/>
        <w:jc w:val="both"/>
        <w:rPr>
          <w:rFonts w:eastAsia="Times New Roman"/>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lastRenderedPageBreak/>
        <w:t xml:space="preserve">Статья 29.Досрочное прекращение полномочий Совета </w:t>
      </w:r>
    </w:p>
    <w:p w:rsidR="009917B8" w:rsidRDefault="001364B6" w:rsidP="001364B6">
      <w:pPr>
        <w:tabs>
          <w:tab w:val="left" w:pos="1287"/>
        </w:tabs>
        <w:ind w:firstLine="851"/>
        <w:jc w:val="both"/>
        <w:rPr>
          <w:rFonts w:eastAsia="Times New Roman"/>
          <w:sz w:val="28"/>
          <w:szCs w:val="28"/>
        </w:rPr>
      </w:pPr>
      <w:r>
        <w:rPr>
          <w:rFonts w:eastAsia="Times New Roman"/>
          <w:sz w:val="28"/>
        </w:rPr>
        <w:t>1.</w:t>
      </w:r>
      <w:r w:rsidR="009917B8">
        <w:rPr>
          <w:rFonts w:eastAsia="Times New Roman"/>
          <w:sz w:val="28"/>
        </w:rPr>
        <w:t xml:space="preserve">Полномочия Совета могут быть досрочно прекращены </w:t>
      </w:r>
      <w:r w:rsidR="009917B8">
        <w:rPr>
          <w:rFonts w:eastAsia="Times New Roman"/>
          <w:sz w:val="28"/>
          <w:szCs w:val="28"/>
        </w:rPr>
        <w:t xml:space="preserve">в порядке и по основаниям, предусмотренным статьей </w:t>
      </w:r>
      <w:r w:rsidR="0012380A">
        <w:rPr>
          <w:rFonts w:eastAsia="Times New Roman"/>
          <w:sz w:val="28"/>
          <w:szCs w:val="28"/>
        </w:rPr>
        <w:t xml:space="preserve">73 Федерального закона от </w:t>
      </w:r>
      <w:r w:rsidR="0067788D">
        <w:rPr>
          <w:rFonts w:eastAsia="Times New Roman"/>
          <w:sz w:val="28"/>
          <w:szCs w:val="28"/>
        </w:rPr>
        <w:t xml:space="preserve">6 октября </w:t>
      </w:r>
      <w:r w:rsidR="009917B8">
        <w:rPr>
          <w:rFonts w:eastAsia="Times New Roman"/>
          <w:sz w:val="28"/>
          <w:szCs w:val="28"/>
        </w:rPr>
        <w:t xml:space="preserve">2003 </w:t>
      </w:r>
      <w:r w:rsidR="0067788D">
        <w:rPr>
          <w:rFonts w:eastAsia="Times New Roman"/>
          <w:sz w:val="28"/>
          <w:szCs w:val="28"/>
        </w:rPr>
        <w:t xml:space="preserve">года </w:t>
      </w:r>
      <w:r w:rsidR="0003690A" w:rsidRPr="0087331D">
        <w:rPr>
          <w:sz w:val="28"/>
          <w:szCs w:val="28"/>
        </w:rPr>
        <w:t>№ 131-ФЗ</w:t>
      </w:r>
      <w:r w:rsidR="0012380A">
        <w:rPr>
          <w:sz w:val="28"/>
          <w:szCs w:val="28"/>
        </w:rPr>
        <w:t xml:space="preserve"> </w:t>
      </w:r>
      <w:r w:rsidR="009917B8">
        <w:rPr>
          <w:rFonts w:eastAsia="Times New Roman"/>
          <w:sz w:val="28"/>
          <w:szCs w:val="28"/>
        </w:rPr>
        <w:t>«Об общих принципах организации местного самоуправления в Российской Федерации».</w:t>
      </w:r>
    </w:p>
    <w:p w:rsidR="009917B8" w:rsidRDefault="009917B8" w:rsidP="0081350A">
      <w:pPr>
        <w:tabs>
          <w:tab w:val="left" w:pos="20860"/>
        </w:tabs>
        <w:ind w:left="851"/>
        <w:jc w:val="both"/>
        <w:rPr>
          <w:rFonts w:eastAsia="Times New Roman"/>
          <w:sz w:val="28"/>
          <w:szCs w:val="28"/>
        </w:rPr>
      </w:pPr>
      <w:r>
        <w:rPr>
          <w:rFonts w:eastAsia="Times New Roman"/>
          <w:sz w:val="28"/>
          <w:szCs w:val="28"/>
        </w:rPr>
        <w:t>Полномочия Совета также прекращаются в случае:</w:t>
      </w:r>
    </w:p>
    <w:p w:rsidR="009917B8" w:rsidRDefault="009917B8" w:rsidP="0081350A">
      <w:pPr>
        <w:tabs>
          <w:tab w:val="left" w:pos="2"/>
        </w:tabs>
        <w:ind w:firstLine="851"/>
        <w:jc w:val="both"/>
        <w:rPr>
          <w:rFonts w:eastAsia="Times New Roman"/>
          <w:sz w:val="28"/>
        </w:rPr>
      </w:pPr>
      <w:r>
        <w:rPr>
          <w:rFonts w:eastAsia="Times New Roman"/>
          <w:sz w:val="28"/>
          <w:szCs w:val="28"/>
        </w:rPr>
        <w:t>1</w:t>
      </w:r>
      <w:r w:rsidR="001364B6">
        <w:rPr>
          <w:rFonts w:eastAsia="Times New Roman"/>
          <w:sz w:val="28"/>
        </w:rPr>
        <w:t>)</w:t>
      </w:r>
      <w:r>
        <w:rPr>
          <w:rFonts w:eastAsia="Times New Roman"/>
          <w:sz w:val="28"/>
        </w:rPr>
        <w:t>принятия Советом решения о самороспуске;</w:t>
      </w:r>
    </w:p>
    <w:p w:rsidR="009917B8" w:rsidRDefault="009917B8" w:rsidP="0081350A">
      <w:pPr>
        <w:pStyle w:val="WW-2"/>
        <w:tabs>
          <w:tab w:val="left" w:pos="2"/>
        </w:tabs>
      </w:pPr>
      <w:r>
        <w:rPr>
          <w:szCs w:val="28"/>
        </w:rPr>
        <w:t>2</w:t>
      </w:r>
      <w:r w:rsidR="001364B6">
        <w:t>)</w:t>
      </w:r>
      <w:r>
        <w:t>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F2C6C" w:rsidRDefault="001364B6" w:rsidP="00674500">
      <w:pPr>
        <w:suppressAutoHyphens w:val="0"/>
        <w:ind w:firstLine="851"/>
        <w:jc w:val="both"/>
        <w:rPr>
          <w:sz w:val="28"/>
          <w:szCs w:val="28"/>
        </w:rPr>
      </w:pPr>
      <w:r>
        <w:rPr>
          <w:rFonts w:eastAsia="Times New Roman"/>
          <w:sz w:val="28"/>
        </w:rPr>
        <w:t>3)</w:t>
      </w:r>
      <w:r w:rsidR="00674500">
        <w:rPr>
          <w:rFonts w:eastAsia="Times New Roman"/>
          <w:sz w:val="28"/>
        </w:rPr>
        <w:t>преобразования поселения</w:t>
      </w:r>
      <w:r w:rsidR="00674500">
        <w:rPr>
          <w:sz w:val="28"/>
        </w:rPr>
        <w:t xml:space="preserve">, осуществляемого в соответствии с </w:t>
      </w:r>
      <w:r w:rsidR="00674500" w:rsidRPr="0087331D">
        <w:rPr>
          <w:sz w:val="28"/>
          <w:szCs w:val="28"/>
        </w:rPr>
        <w:t>Федеральным законом</w:t>
      </w:r>
      <w:r w:rsidR="0012380A">
        <w:rPr>
          <w:sz w:val="28"/>
          <w:szCs w:val="28"/>
        </w:rPr>
        <w:t xml:space="preserve"> от </w:t>
      </w:r>
      <w:r w:rsidR="0067788D">
        <w:rPr>
          <w:sz w:val="28"/>
          <w:szCs w:val="28"/>
        </w:rPr>
        <w:t xml:space="preserve">6 октября </w:t>
      </w:r>
      <w:r w:rsidR="00674500" w:rsidRPr="00DD3716">
        <w:rPr>
          <w:sz w:val="28"/>
          <w:szCs w:val="28"/>
        </w:rPr>
        <w:t xml:space="preserve">2003 </w:t>
      </w:r>
      <w:r w:rsidR="0067788D">
        <w:rPr>
          <w:sz w:val="28"/>
          <w:szCs w:val="28"/>
        </w:rPr>
        <w:t xml:space="preserve">года </w:t>
      </w:r>
      <w:r w:rsidR="00674500" w:rsidRPr="00DD3716">
        <w:rPr>
          <w:sz w:val="28"/>
          <w:szCs w:val="28"/>
        </w:rPr>
        <w:t>№ 131-ФЗ «Об общих принципах организации местного самоуправления в Российской Федерации»</w:t>
      </w:r>
      <w:r w:rsidR="00674500" w:rsidRPr="00DD3716">
        <w:rPr>
          <w:sz w:val="28"/>
        </w:rPr>
        <w:t>, а</w:t>
      </w:r>
      <w:r w:rsidR="00674500" w:rsidRPr="0097570F">
        <w:rPr>
          <w:sz w:val="28"/>
        </w:rPr>
        <w:t xml:space="preserve"> также в случае упразднения поселения;</w:t>
      </w:r>
    </w:p>
    <w:p w:rsidR="009917B8" w:rsidRDefault="009917B8" w:rsidP="0081350A">
      <w:pPr>
        <w:pStyle w:val="WW-3"/>
        <w:rPr>
          <w:b w:val="0"/>
          <w:i w:val="0"/>
        </w:rPr>
      </w:pPr>
      <w:r>
        <w:rPr>
          <w:b w:val="0"/>
          <w:i w:val="0"/>
          <w:szCs w:val="28"/>
        </w:rPr>
        <w:t>4</w:t>
      </w:r>
      <w:r w:rsidR="001364B6">
        <w:rPr>
          <w:b w:val="0"/>
          <w:i w:val="0"/>
        </w:rPr>
        <w:t>)</w:t>
      </w:r>
      <w:r>
        <w:rPr>
          <w:b w:val="0"/>
          <w:i w:val="0"/>
        </w:rPr>
        <w:t>утраты поселением статуса муниципального образования в связи с его объединением с городским округом;</w:t>
      </w:r>
    </w:p>
    <w:p w:rsidR="009917B8" w:rsidRDefault="009917B8" w:rsidP="0081350A">
      <w:pPr>
        <w:autoSpaceDE w:val="0"/>
        <w:ind w:firstLine="851"/>
        <w:jc w:val="both"/>
        <w:rPr>
          <w:sz w:val="28"/>
        </w:rPr>
      </w:pPr>
      <w:r>
        <w:rPr>
          <w:sz w:val="28"/>
          <w:szCs w:val="28"/>
        </w:rPr>
        <w:t>5</w:t>
      </w:r>
      <w:r w:rsidR="001364B6">
        <w:rPr>
          <w:sz w:val="28"/>
        </w:rPr>
        <w:t>)</w:t>
      </w:r>
      <w:r>
        <w:rPr>
          <w:sz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F2C6C" w:rsidRDefault="001364B6" w:rsidP="00D475C6">
      <w:pPr>
        <w:suppressAutoHyphens w:val="0"/>
        <w:ind w:firstLine="851"/>
        <w:jc w:val="both"/>
        <w:rPr>
          <w:i/>
          <w:color w:val="FF0000"/>
          <w:sz w:val="28"/>
          <w:szCs w:val="28"/>
          <w:u w:val="single"/>
        </w:rPr>
      </w:pPr>
      <w:r>
        <w:rPr>
          <w:sz w:val="28"/>
          <w:szCs w:val="28"/>
        </w:rPr>
        <w:t>6)</w:t>
      </w:r>
      <w:r w:rsidR="009917B8">
        <w:rPr>
          <w:sz w:val="28"/>
          <w:szCs w:val="28"/>
        </w:rPr>
        <w:t>нарушения срока издания муниципального правового акта, требуемого для реализации решения, принятого путем волеизъявления граждан.</w:t>
      </w:r>
    </w:p>
    <w:p w:rsidR="009917B8" w:rsidRDefault="001364B6" w:rsidP="0081350A">
      <w:pPr>
        <w:pStyle w:val="15"/>
        <w:widowControl w:val="0"/>
        <w:suppressAutoHyphen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 xml:space="preserve">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Default="001364B6" w:rsidP="0081350A">
      <w:pPr>
        <w:pStyle w:val="15"/>
        <w:widowControl w:val="0"/>
        <w:suppressAutoHyphen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Заявление о самороспуске подлежит рассмотрению на очередной либо на внеочередной сессии Совета, но не позднее одного месяца со дня его поступления в Совет.</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Default="001364B6" w:rsidP="0081350A">
      <w:pPr>
        <w:pStyle w:val="15"/>
        <w:widowControl w:val="0"/>
        <w:suppressAutoHyphen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Default="001364B6" w:rsidP="0081350A">
      <w:pPr>
        <w:pStyle w:val="WW-2"/>
        <w:tabs>
          <w:tab w:val="left" w:pos="1351"/>
        </w:tabs>
      </w:pPr>
      <w:r>
        <w:t>5.</w:t>
      </w:r>
      <w:r w:rsidR="009917B8">
        <w:t>Досрочное прекращение полномочий Совета влечет досрочное прекращение полномочий депутатов Совета.</w:t>
      </w:r>
    </w:p>
    <w:p w:rsidR="009917B8" w:rsidRDefault="001364B6" w:rsidP="0081350A">
      <w:pPr>
        <w:tabs>
          <w:tab w:val="left" w:pos="1351"/>
          <w:tab w:val="left" w:pos="1482"/>
        </w:tabs>
        <w:ind w:firstLine="851"/>
        <w:jc w:val="both"/>
        <w:rPr>
          <w:rFonts w:eastAsia="Times New Roman"/>
          <w:sz w:val="28"/>
        </w:rPr>
      </w:pPr>
      <w:r>
        <w:rPr>
          <w:rFonts w:eastAsia="Times New Roman"/>
          <w:sz w:val="28"/>
        </w:rPr>
        <w:t>6.</w:t>
      </w:r>
      <w:r w:rsidR="009917B8">
        <w:rPr>
          <w:rFonts w:eastAsia="Times New Roman"/>
          <w:sz w:val="28"/>
        </w:rPr>
        <w:t xml:space="preserve">В случае досрочного прекращения </w:t>
      </w:r>
      <w:r w:rsidR="00694A2B" w:rsidRPr="0087331D">
        <w:rPr>
          <w:rFonts w:eastAsia="Times New Roman"/>
          <w:sz w:val="28"/>
        </w:rPr>
        <w:t xml:space="preserve">полномочий Совета </w:t>
      </w:r>
      <w:r w:rsidR="009917B8" w:rsidRPr="0087331D">
        <w:rPr>
          <w:rFonts w:eastAsia="Times New Roman"/>
          <w:sz w:val="28"/>
        </w:rPr>
        <w:t xml:space="preserve">или </w:t>
      </w:r>
      <w:r w:rsidR="00694A2B" w:rsidRPr="0087331D">
        <w:rPr>
          <w:rFonts w:eastAsia="Times New Roman"/>
          <w:sz w:val="28"/>
        </w:rPr>
        <w:t>его</w:t>
      </w:r>
      <w:r w:rsidR="00B876F9">
        <w:rPr>
          <w:rFonts w:eastAsia="Times New Roman"/>
          <w:sz w:val="28"/>
        </w:rPr>
        <w:t xml:space="preserve"> </w:t>
      </w:r>
      <w:r w:rsidR="009917B8">
        <w:rPr>
          <w:rFonts w:eastAsia="Times New Roman"/>
          <w:sz w:val="28"/>
        </w:rPr>
        <w:t>самороспуска, выборы депутатов Совета</w:t>
      </w:r>
      <w:r w:rsidR="00B876F9">
        <w:rPr>
          <w:rFonts w:eastAsia="Times New Roman"/>
          <w:sz w:val="28"/>
        </w:rPr>
        <w:t xml:space="preserve"> </w:t>
      </w:r>
      <w:r w:rsidR="009917B8">
        <w:rPr>
          <w:rFonts w:eastAsia="Times New Roman"/>
          <w:sz w:val="28"/>
        </w:rPr>
        <w:t>нового</w:t>
      </w:r>
      <w:r w:rsidR="00B876F9">
        <w:rPr>
          <w:rFonts w:eastAsia="Times New Roman"/>
          <w:sz w:val="28"/>
        </w:rPr>
        <w:t xml:space="preserve"> </w:t>
      </w:r>
      <w:r w:rsidR="009917B8">
        <w:rPr>
          <w:rFonts w:eastAsia="Times New Roman"/>
          <w:sz w:val="28"/>
        </w:rPr>
        <w:t>созыва назначаются и проводятся в соответствии с законодательством.</w:t>
      </w:r>
    </w:p>
    <w:p w:rsidR="009917B8" w:rsidRDefault="009917B8" w:rsidP="0081350A">
      <w:pPr>
        <w:tabs>
          <w:tab w:val="left" w:pos="142"/>
          <w:tab w:val="left" w:pos="1482"/>
        </w:tabs>
        <w:ind w:firstLine="851"/>
        <w:jc w:val="both"/>
        <w:rPr>
          <w:rFonts w:eastAsia="Times New Roman"/>
          <w:sz w:val="28"/>
        </w:rPr>
      </w:pPr>
    </w:p>
    <w:p w:rsidR="009917B8" w:rsidRDefault="001364B6" w:rsidP="0081350A">
      <w:pPr>
        <w:tabs>
          <w:tab w:val="left" w:pos="142"/>
        </w:tabs>
        <w:ind w:firstLine="851"/>
        <w:jc w:val="both"/>
        <w:rPr>
          <w:rFonts w:eastAsia="Times New Roman"/>
          <w:b/>
          <w:sz w:val="28"/>
        </w:rPr>
      </w:pPr>
      <w:r>
        <w:rPr>
          <w:rFonts w:eastAsia="Times New Roman"/>
          <w:b/>
          <w:sz w:val="28"/>
        </w:rPr>
        <w:t>Статья 30.</w:t>
      </w:r>
      <w:r w:rsidR="009917B8">
        <w:rPr>
          <w:rFonts w:eastAsia="Times New Roman"/>
          <w:b/>
          <w:sz w:val="28"/>
        </w:rPr>
        <w:t>Глава поселения</w:t>
      </w:r>
    </w:p>
    <w:p w:rsidR="009917B8" w:rsidRDefault="001364B6" w:rsidP="001364B6">
      <w:pPr>
        <w:pStyle w:val="ConsNormal"/>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Default="001364B6" w:rsidP="001364B6">
      <w:pPr>
        <w:pStyle w:val="ConsNormal"/>
        <w:tabs>
          <w:tab w:val="left" w:pos="7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Default="001364B6" w:rsidP="001364B6">
      <w:pPr>
        <w:pStyle w:val="ConsNormal"/>
        <w:tabs>
          <w:tab w:val="left" w:pos="-851"/>
        </w:tabs>
        <w:ind w:firstLine="851"/>
        <w:jc w:val="both"/>
        <w:rPr>
          <w:rFonts w:ascii="Times New Roman" w:hAnsi="Times New Roman"/>
          <w:color w:val="000000"/>
          <w:sz w:val="28"/>
        </w:rPr>
      </w:pPr>
      <w:r>
        <w:rPr>
          <w:rFonts w:ascii="Times New Roman" w:hAnsi="Times New Roman"/>
          <w:sz w:val="28"/>
        </w:rPr>
        <w:t>3.</w:t>
      </w:r>
      <w:r w:rsidR="009917B8">
        <w:rPr>
          <w:rFonts w:ascii="Times New Roman" w:hAnsi="Times New Roman"/>
          <w:sz w:val="28"/>
        </w:rPr>
        <w:t>Глава поселения</w:t>
      </w:r>
      <w:r w:rsidR="009917B8">
        <w:rPr>
          <w:rFonts w:ascii="Times New Roman" w:hAnsi="Times New Roman"/>
          <w:color w:val="000000"/>
          <w:sz w:val="28"/>
        </w:rPr>
        <w:t xml:space="preserve"> исполняет свои полномочия на постоянной основе.</w:t>
      </w:r>
    </w:p>
    <w:p w:rsidR="009917B8" w:rsidRDefault="001364B6" w:rsidP="001364B6">
      <w:pPr>
        <w:pStyle w:val="ConsNormal"/>
        <w:tabs>
          <w:tab w:val="left" w:pos="-2268"/>
          <w:tab w:val="left" w:pos="-1843"/>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Глава поселения подконтролен и подотчетен непосредственно населению муниципального образования и Совету.</w:t>
      </w:r>
    </w:p>
    <w:p w:rsidR="009917B8" w:rsidRDefault="001364B6" w:rsidP="001364B6">
      <w:pPr>
        <w:pStyle w:val="ConsNormal"/>
        <w:tabs>
          <w:tab w:val="left" w:pos="-2268"/>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9917B8" w:rsidRDefault="001364B6" w:rsidP="001364B6">
      <w:pPr>
        <w:pStyle w:val="ConsNormal"/>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Главой поселения может быть избран гражданин Российской Федерации, достигший ко дню голосования возраста 21 года.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1252F4" w:rsidRDefault="00F436A7" w:rsidP="0081350A">
      <w:pPr>
        <w:pStyle w:val="ConsNormal"/>
        <w:ind w:firstLine="851"/>
        <w:jc w:val="both"/>
        <w:rPr>
          <w:rFonts w:ascii="Times New Roman" w:hAnsi="Times New Roman"/>
          <w:sz w:val="28"/>
          <w:szCs w:val="28"/>
        </w:rPr>
      </w:pPr>
      <w:r w:rsidRPr="001252F4">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Pr>
          <w:rFonts w:ascii="Times New Roman" w:hAnsi="Times New Roman"/>
          <w:sz w:val="28"/>
          <w:szCs w:val="28"/>
        </w:rPr>
        <w:t xml:space="preserve"> администрации</w:t>
      </w:r>
      <w:r w:rsidRPr="001252F4">
        <w:rPr>
          <w:rFonts w:ascii="Times New Roman" w:hAnsi="Times New Roman"/>
          <w:sz w:val="28"/>
          <w:szCs w:val="28"/>
        </w:rPr>
        <w:t xml:space="preserve"> поселения.</w:t>
      </w:r>
    </w:p>
    <w:p w:rsidR="009917B8" w:rsidRDefault="00B876F9" w:rsidP="00B876F9">
      <w:pPr>
        <w:pStyle w:val="ConsNormal"/>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Вступление в должность главы</w:t>
      </w:r>
      <w:r>
        <w:rPr>
          <w:rFonts w:ascii="Times New Roman" w:hAnsi="Times New Roman"/>
          <w:sz w:val="28"/>
        </w:rPr>
        <w:t xml:space="preserve"> </w:t>
      </w:r>
      <w:r w:rsidR="009917B8">
        <w:rPr>
          <w:rFonts w:ascii="Times New Roman" w:hAnsi="Times New Roman"/>
          <w:sz w:val="28"/>
        </w:rPr>
        <w:t>поселения осуществляется не позднее трех недель со дня избрания в торжественной обстановке на сессии Совета.</w:t>
      </w:r>
    </w:p>
    <w:p w:rsidR="009917B8" w:rsidRDefault="009917B8" w:rsidP="0081350A">
      <w:pPr>
        <w:ind w:firstLine="851"/>
        <w:jc w:val="both"/>
        <w:rPr>
          <w:sz w:val="28"/>
        </w:rPr>
      </w:pPr>
      <w:r>
        <w:rPr>
          <w:sz w:val="28"/>
        </w:rPr>
        <w:t xml:space="preserve">8.Глава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w:t>
      </w:r>
      <w:r w:rsidRPr="00585ADC">
        <w:rPr>
          <w:rStyle w:val="80"/>
        </w:rPr>
        <w:t>и д</w:t>
      </w:r>
      <w:r w:rsidRPr="00EE335F">
        <w:rPr>
          <w:sz w:val="28"/>
        </w:rPr>
        <w:t>олжности</w:t>
      </w:r>
      <w:r>
        <w:rPr>
          <w:sz w:val="28"/>
        </w:rPr>
        <w:t xml:space="preserve"> муниципальной службы. </w:t>
      </w:r>
    </w:p>
    <w:p w:rsidR="009917B8" w:rsidRDefault="001364B6" w:rsidP="0081350A">
      <w:pPr>
        <w:ind w:firstLine="851"/>
        <w:jc w:val="both"/>
        <w:rPr>
          <w:sz w:val="28"/>
        </w:rPr>
      </w:pPr>
      <w:r>
        <w:rPr>
          <w:sz w:val="28"/>
        </w:rPr>
        <w:t>9.</w:t>
      </w:r>
      <w:r w:rsidR="009917B8">
        <w:rPr>
          <w:sz w:val="28"/>
        </w:rPr>
        <w:t>Глава поселения не вправе:</w:t>
      </w:r>
    </w:p>
    <w:p w:rsidR="003041F9" w:rsidRPr="0087331D" w:rsidRDefault="001364B6" w:rsidP="00665B58">
      <w:pPr>
        <w:widowControl/>
        <w:suppressAutoHyphens w:val="0"/>
        <w:autoSpaceDE w:val="0"/>
        <w:autoSpaceDN w:val="0"/>
        <w:adjustRightInd w:val="0"/>
        <w:ind w:firstLine="851"/>
        <w:jc w:val="both"/>
        <w:rPr>
          <w:strike/>
        </w:rPr>
      </w:pPr>
      <w:r>
        <w:rPr>
          <w:rFonts w:eastAsiaTheme="minorHAnsi"/>
          <w:kern w:val="0"/>
          <w:sz w:val="28"/>
          <w:szCs w:val="28"/>
        </w:rPr>
        <w:t>1)</w:t>
      </w:r>
      <w:r w:rsidR="00665B58" w:rsidRPr="0087331D">
        <w:rPr>
          <w:rFonts w:eastAsiaTheme="minorHAnsi"/>
          <w:kern w:val="0"/>
          <w:sz w:val="28"/>
          <w:szCs w:val="28"/>
        </w:rPr>
        <w:t>з</w:t>
      </w:r>
      <w:r w:rsidR="003041F9" w:rsidRPr="0087331D">
        <w:rPr>
          <w:rFonts w:eastAsiaTheme="minorHAnsi"/>
          <w:kern w:val="0"/>
          <w:sz w:val="28"/>
          <w:szCs w:val="28"/>
        </w:rPr>
        <w:t>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w:t>
      </w:r>
      <w:r w:rsidR="00094BC3" w:rsidRPr="001C3AC9">
        <w:rPr>
          <w:rFonts w:eastAsia="Calibri"/>
          <w:kern w:val="0"/>
          <w:sz w:val="28"/>
          <w:szCs w:val="28"/>
        </w:rPr>
        <w:t>,</w:t>
      </w:r>
      <w:r w:rsidR="00094BC3" w:rsidRPr="001C3AC9">
        <w:rPr>
          <w:sz w:val="28"/>
          <w:szCs w:val="28"/>
        </w:rPr>
        <w:t xml:space="preserve"> совета муниципальных образований Краснодарского края, иных объединений муниципальных образований</w:t>
      </w:r>
      <w:r w:rsidR="003041F9" w:rsidRPr="001C3AC9">
        <w:rPr>
          <w:rFonts w:eastAsiaTheme="minorHAnsi"/>
          <w:kern w:val="0"/>
          <w:sz w:val="28"/>
          <w:szCs w:val="28"/>
        </w:rPr>
        <w:t>)</w:t>
      </w:r>
      <w:r w:rsidR="003041F9" w:rsidRPr="0087331D">
        <w:rPr>
          <w:rFonts w:eastAsiaTheme="minorHAnsi"/>
          <w:kern w:val="0"/>
          <w:sz w:val="28"/>
          <w:szCs w:val="28"/>
        </w:rPr>
        <w:t xml:space="preserve">, если иное не предусмотрено федеральными законами или если в </w:t>
      </w:r>
      <w:r w:rsidR="003041F9" w:rsidRPr="0087331D">
        <w:rPr>
          <w:rFonts w:eastAsiaTheme="minorHAnsi"/>
          <w:kern w:val="0"/>
          <w:sz w:val="28"/>
          <w:szCs w:val="28"/>
        </w:rPr>
        <w:lastRenderedPageBreak/>
        <w:t xml:space="preserve">порядке, установленном муниципальным правовым актом в соответствии с федеральными законами и законами </w:t>
      </w:r>
      <w:r w:rsidR="00665B58" w:rsidRPr="0087331D">
        <w:rPr>
          <w:rFonts w:eastAsiaTheme="minorHAnsi"/>
          <w:kern w:val="0"/>
          <w:sz w:val="28"/>
          <w:szCs w:val="28"/>
        </w:rPr>
        <w:t>Краснодарского края</w:t>
      </w:r>
      <w:r w:rsidR="003041F9" w:rsidRPr="0087331D">
        <w:rPr>
          <w:rFonts w:eastAsiaTheme="minorHAnsi"/>
          <w:kern w:val="0"/>
          <w:sz w:val="28"/>
          <w:szCs w:val="28"/>
        </w:rPr>
        <w:t>, ему не поручено участвовать в управлении этой организацией;</w:t>
      </w:r>
    </w:p>
    <w:p w:rsidR="009917B8" w:rsidRPr="0087331D" w:rsidRDefault="00DE3807" w:rsidP="0081350A">
      <w:pPr>
        <w:ind w:firstLine="851"/>
        <w:jc w:val="both"/>
        <w:rPr>
          <w:sz w:val="28"/>
        </w:rPr>
      </w:pPr>
      <w:r w:rsidRPr="0087331D">
        <w:rPr>
          <w:sz w:val="28"/>
        </w:rPr>
        <w:t>2</w:t>
      </w:r>
      <w:r w:rsidR="001364B6">
        <w:rPr>
          <w:sz w:val="28"/>
        </w:rPr>
        <w:t>)</w:t>
      </w:r>
      <w:r w:rsidR="009917B8" w:rsidRPr="0087331D">
        <w:rPr>
          <w:sz w:val="28"/>
        </w:rPr>
        <w:t>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917B8" w:rsidRDefault="00DE3807" w:rsidP="0081350A">
      <w:pPr>
        <w:pStyle w:val="ConsNormal"/>
        <w:tabs>
          <w:tab w:val="left" w:pos="0"/>
        </w:tabs>
        <w:ind w:firstLine="851"/>
        <w:jc w:val="both"/>
        <w:rPr>
          <w:rFonts w:ascii="Times New Roman" w:hAnsi="Times New Roman"/>
          <w:sz w:val="28"/>
        </w:rPr>
      </w:pPr>
      <w:r w:rsidRPr="0087331D">
        <w:rPr>
          <w:rFonts w:ascii="Times New Roman" w:hAnsi="Times New Roman"/>
          <w:sz w:val="28"/>
        </w:rPr>
        <w:t>3</w:t>
      </w:r>
      <w:r w:rsidR="001364B6">
        <w:rPr>
          <w:rFonts w:ascii="Times New Roman" w:hAnsi="Times New Roman"/>
          <w:sz w:val="28"/>
        </w:rPr>
        <w:t>)</w:t>
      </w:r>
      <w:r w:rsidR="009917B8" w:rsidRPr="0087331D">
        <w:rPr>
          <w:rFonts w:ascii="Times New Roman" w:hAnsi="Times New Roman"/>
          <w:sz w:val="28"/>
        </w:rPr>
        <w:t>входить в состав органов управления, попечительских или</w:t>
      </w:r>
      <w:r w:rsidR="009917B8">
        <w:rPr>
          <w:rFonts w:ascii="Times New Roman" w:hAnsi="Times New Roman"/>
          <w:sz w:val="28"/>
        </w:rPr>
        <w:t xml:space="preserve">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917B8" w:rsidRDefault="001364B6" w:rsidP="0081350A">
      <w:pPr>
        <w:pStyle w:val="ConsNormal"/>
        <w:ind w:firstLine="851"/>
        <w:jc w:val="both"/>
        <w:rPr>
          <w:rFonts w:ascii="Times New Roman" w:hAnsi="Times New Roman"/>
          <w:sz w:val="28"/>
        </w:rPr>
      </w:pPr>
      <w:r>
        <w:rPr>
          <w:rFonts w:ascii="Times New Roman" w:hAnsi="Times New Roman"/>
          <w:sz w:val="28"/>
        </w:rPr>
        <w:t>10.</w:t>
      </w:r>
      <w:r w:rsidR="009917B8">
        <w:rPr>
          <w:rFonts w:ascii="Times New Roman" w:hAnsi="Times New Roman"/>
          <w:sz w:val="28"/>
        </w:rPr>
        <w:t>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w:t>
      </w:r>
      <w:r w:rsidR="00023CAB">
        <w:rPr>
          <w:rFonts w:ascii="Times New Roman" w:hAnsi="Times New Roman"/>
          <w:sz w:val="28"/>
        </w:rPr>
        <w:t xml:space="preserve">ных Федеральным законом от </w:t>
      </w:r>
      <w:r w:rsidR="00722416">
        <w:rPr>
          <w:rFonts w:ascii="Times New Roman" w:hAnsi="Times New Roman"/>
          <w:sz w:val="28"/>
        </w:rPr>
        <w:t xml:space="preserve">6 октября </w:t>
      </w:r>
      <w:r w:rsidR="009917B8">
        <w:rPr>
          <w:rFonts w:ascii="Times New Roman" w:hAnsi="Times New Roman"/>
          <w:sz w:val="28"/>
        </w:rPr>
        <w:t xml:space="preserve">2003 </w:t>
      </w:r>
      <w:r w:rsidR="00722416">
        <w:rPr>
          <w:rFonts w:ascii="Times New Roman" w:hAnsi="Times New Roman"/>
          <w:sz w:val="28"/>
        </w:rPr>
        <w:t xml:space="preserve">года </w:t>
      </w:r>
      <w:r w:rsidR="009917B8">
        <w:rPr>
          <w:rFonts w:ascii="Times New Roman" w:hAnsi="Times New Roman"/>
          <w:sz w:val="28"/>
        </w:rPr>
        <w:t xml:space="preserve">№ 131-ФЗ </w:t>
      </w:r>
      <w:r w:rsidR="00A03B53">
        <w:rPr>
          <w:rFonts w:ascii="Times New Roman" w:hAnsi="Times New Roman"/>
          <w:sz w:val="28"/>
        </w:rPr>
        <w:t>«</w:t>
      </w:r>
      <w:r w:rsidR="009917B8">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sidR="009917B8">
        <w:rPr>
          <w:rFonts w:ascii="Times New Roman" w:hAnsi="Times New Roman"/>
          <w:sz w:val="28"/>
        </w:rPr>
        <w:t>.</w:t>
      </w:r>
    </w:p>
    <w:p w:rsidR="009917B8" w:rsidRDefault="001364B6" w:rsidP="0081350A">
      <w:pPr>
        <w:pStyle w:val="ConsNormal"/>
        <w:tabs>
          <w:tab w:val="left" w:pos="-709"/>
        </w:tabs>
        <w:ind w:firstLine="851"/>
        <w:jc w:val="both"/>
        <w:rPr>
          <w:rFonts w:ascii="Times New Roman" w:hAnsi="Times New Roman"/>
          <w:sz w:val="28"/>
        </w:rPr>
      </w:pPr>
      <w:r>
        <w:rPr>
          <w:rFonts w:ascii="Times New Roman" w:hAnsi="Times New Roman"/>
          <w:sz w:val="28"/>
        </w:rPr>
        <w:t>11.</w:t>
      </w:r>
      <w:r w:rsidR="009917B8">
        <w:rPr>
          <w:rFonts w:ascii="Times New Roman" w:hAnsi="Times New Roman"/>
          <w:sz w:val="28"/>
        </w:rPr>
        <w:t>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w:t>
      </w:r>
      <w:r w:rsidR="00023CAB">
        <w:rPr>
          <w:rFonts w:ascii="Times New Roman" w:hAnsi="Times New Roman"/>
          <w:sz w:val="28"/>
        </w:rPr>
        <w:t xml:space="preserve"> </w:t>
      </w:r>
      <w:r w:rsidR="009917B8">
        <w:rPr>
          <w:rFonts w:ascii="Times New Roman" w:hAnsi="Times New Roman"/>
          <w:sz w:val="28"/>
        </w:rPr>
        <w:t>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9917B8" w:rsidRDefault="001364B6" w:rsidP="0081350A">
      <w:pPr>
        <w:pStyle w:val="ConsNormal"/>
        <w:tabs>
          <w:tab w:val="left" w:pos="-1985"/>
        </w:tabs>
        <w:ind w:firstLine="851"/>
        <w:jc w:val="both"/>
        <w:rPr>
          <w:rFonts w:ascii="Times New Roman" w:hAnsi="Times New Roman"/>
          <w:sz w:val="28"/>
        </w:rPr>
      </w:pPr>
      <w:r>
        <w:rPr>
          <w:rFonts w:ascii="Times New Roman" w:hAnsi="Times New Roman"/>
          <w:color w:val="000000"/>
          <w:sz w:val="28"/>
        </w:rPr>
        <w:t>12.</w:t>
      </w:r>
      <w:r w:rsidR="009917B8">
        <w:rPr>
          <w:rFonts w:ascii="Times New Roman" w:hAnsi="Times New Roman"/>
          <w:color w:val="000000"/>
          <w:sz w:val="28"/>
        </w:rPr>
        <w:t xml:space="preserve">Глава </w:t>
      </w:r>
      <w:r w:rsidR="009917B8">
        <w:rPr>
          <w:rFonts w:ascii="Times New Roman" w:hAnsi="Times New Roman"/>
          <w:sz w:val="28"/>
        </w:rPr>
        <w:t xml:space="preserve">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w:t>
      </w:r>
      <w:r w:rsidR="009917B8">
        <w:rPr>
          <w:rFonts w:ascii="Times New Roman" w:hAnsi="Times New Roman"/>
          <w:color w:val="000000"/>
          <w:sz w:val="28"/>
        </w:rPr>
        <w:t xml:space="preserve">главой </w:t>
      </w:r>
      <w:r w:rsidR="009917B8">
        <w:rPr>
          <w:rFonts w:ascii="Times New Roman" w:hAnsi="Times New Roman"/>
          <w:sz w:val="28"/>
        </w:rPr>
        <w:t>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Default="001364B6" w:rsidP="00A26D3F">
      <w:pPr>
        <w:widowControl/>
        <w:suppressAutoHyphens w:val="0"/>
        <w:autoSpaceDE w:val="0"/>
        <w:autoSpaceDN w:val="0"/>
        <w:adjustRightInd w:val="0"/>
        <w:ind w:firstLine="851"/>
        <w:jc w:val="both"/>
        <w:rPr>
          <w:sz w:val="28"/>
        </w:rPr>
      </w:pPr>
      <w:r>
        <w:rPr>
          <w:sz w:val="28"/>
        </w:rPr>
        <w:t>13.</w:t>
      </w:r>
      <w:r w:rsidR="009917B8">
        <w:rPr>
          <w:sz w:val="28"/>
        </w:rPr>
        <w:t>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1252F4">
        <w:rPr>
          <w:rFonts w:eastAsiaTheme="minorHAnsi"/>
          <w:bCs/>
          <w:kern w:val="0"/>
          <w:sz w:val="28"/>
          <w:szCs w:val="28"/>
        </w:rPr>
        <w:t>, административному</w:t>
      </w:r>
      <w:r w:rsidR="009917B8">
        <w:rPr>
          <w:sz w:val="28"/>
        </w:rPr>
        <w:t xml:space="preserve"> или уголовному делу либо делу об административном правонарушении.</w:t>
      </w:r>
    </w:p>
    <w:p w:rsidR="00EB373E" w:rsidRPr="00D23DC0" w:rsidRDefault="00EB373E" w:rsidP="00EB373E">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14.</w:t>
      </w:r>
      <w:r w:rsidRPr="00D23DC0">
        <w:rPr>
          <w:rFonts w:ascii="Times New Roman" w:eastAsiaTheme="minorHAnsi" w:hAnsi="Times New Roman" w:cs="Times New Roman"/>
          <w:kern w:val="0"/>
          <w:sz w:val="28"/>
          <w:szCs w:val="28"/>
          <w:lang w:eastAsia="en-US" w:bidi="ar-SA"/>
        </w:rPr>
        <w:t xml:space="preserve">Глава </w:t>
      </w:r>
      <w:r w:rsidR="009C2354" w:rsidRPr="00D23DC0">
        <w:rPr>
          <w:rFonts w:ascii="Times New Roman" w:eastAsiaTheme="minorHAnsi" w:hAnsi="Times New Roman" w:cs="Times New Roman"/>
          <w:kern w:val="0"/>
          <w:sz w:val="28"/>
          <w:szCs w:val="28"/>
          <w:lang w:eastAsia="en-US" w:bidi="ar-SA"/>
        </w:rPr>
        <w:t>поселения</w:t>
      </w:r>
      <w:r w:rsidRPr="00D23DC0">
        <w:rPr>
          <w:rFonts w:ascii="Times New Roman" w:eastAsiaTheme="minorHAnsi" w:hAnsi="Times New Roman" w:cs="Times New Roman"/>
          <w:kern w:val="0"/>
          <w:sz w:val="28"/>
          <w:szCs w:val="28"/>
          <w:lang w:eastAsia="en-US" w:bidi="ar-SA"/>
        </w:rPr>
        <w:t xml:space="preserve"> должен соблюдать ограничения и запреты и </w:t>
      </w:r>
      <w:r w:rsidRPr="00D23DC0">
        <w:rPr>
          <w:rFonts w:ascii="Times New Roman" w:eastAsiaTheme="minorHAnsi" w:hAnsi="Times New Roman" w:cs="Times New Roman"/>
          <w:kern w:val="0"/>
          <w:sz w:val="28"/>
          <w:szCs w:val="28"/>
          <w:lang w:eastAsia="en-US" w:bidi="ar-SA"/>
        </w:rPr>
        <w:lastRenderedPageBreak/>
        <w:t xml:space="preserve">исполнять обязанности, которые установлены Федеральным </w:t>
      </w:r>
      <w:hyperlink r:id="rId11" w:history="1">
        <w:r w:rsidRPr="00D23DC0">
          <w:rPr>
            <w:rFonts w:ascii="Times New Roman" w:eastAsiaTheme="minorHAnsi" w:hAnsi="Times New Roman" w:cs="Times New Roman"/>
            <w:kern w:val="0"/>
            <w:sz w:val="28"/>
            <w:szCs w:val="28"/>
            <w:lang w:eastAsia="en-US" w:bidi="ar-SA"/>
          </w:rPr>
          <w:t>законом</w:t>
        </w:r>
      </w:hyperlink>
      <w:r w:rsidR="00722416">
        <w:rPr>
          <w:rFonts w:ascii="Times New Roman" w:eastAsiaTheme="minorHAnsi" w:hAnsi="Times New Roman" w:cs="Times New Roman"/>
          <w:kern w:val="0"/>
          <w:sz w:val="28"/>
          <w:szCs w:val="28"/>
          <w:lang w:eastAsia="en-US" w:bidi="ar-SA"/>
        </w:rPr>
        <w:t xml:space="preserve"> от                 25 декабря </w:t>
      </w:r>
      <w:r w:rsidRPr="00D23DC0">
        <w:rPr>
          <w:rFonts w:ascii="Times New Roman" w:eastAsiaTheme="minorHAnsi" w:hAnsi="Times New Roman" w:cs="Times New Roman"/>
          <w:kern w:val="0"/>
          <w:sz w:val="28"/>
          <w:szCs w:val="28"/>
          <w:lang w:eastAsia="en-US" w:bidi="ar-SA"/>
        </w:rPr>
        <w:t xml:space="preserve">2008 </w:t>
      </w:r>
      <w:r w:rsidR="00722416">
        <w:rPr>
          <w:rFonts w:ascii="Times New Roman" w:eastAsiaTheme="minorHAnsi" w:hAnsi="Times New Roman" w:cs="Times New Roman"/>
          <w:kern w:val="0"/>
          <w:sz w:val="28"/>
          <w:szCs w:val="28"/>
          <w:lang w:eastAsia="en-US" w:bidi="ar-SA"/>
        </w:rPr>
        <w:t xml:space="preserve">года </w:t>
      </w:r>
      <w:r w:rsidRPr="00D23DC0">
        <w:rPr>
          <w:rFonts w:ascii="Times New Roman" w:eastAsiaTheme="minorHAnsi" w:hAnsi="Times New Roman" w:cs="Times New Roman"/>
          <w:kern w:val="0"/>
          <w:sz w:val="28"/>
          <w:szCs w:val="28"/>
          <w:lang w:eastAsia="en-US" w:bidi="ar-SA"/>
        </w:rPr>
        <w:t xml:space="preserve">№ 273-ФЗ </w:t>
      </w:r>
      <w:r w:rsidR="005B2D9F" w:rsidRPr="00D23DC0">
        <w:rPr>
          <w:rFonts w:ascii="Times New Roman" w:eastAsiaTheme="minorHAnsi" w:hAnsi="Times New Roman" w:cs="Times New Roman"/>
          <w:kern w:val="0"/>
          <w:sz w:val="28"/>
          <w:szCs w:val="28"/>
          <w:lang w:eastAsia="en-US" w:bidi="ar-SA"/>
        </w:rPr>
        <w:t>«</w:t>
      </w:r>
      <w:r w:rsidRPr="00D23DC0">
        <w:rPr>
          <w:rFonts w:ascii="Times New Roman" w:eastAsiaTheme="minorHAnsi" w:hAnsi="Times New Roman" w:cs="Times New Roman"/>
          <w:kern w:val="0"/>
          <w:sz w:val="28"/>
          <w:szCs w:val="28"/>
          <w:lang w:eastAsia="en-US" w:bidi="ar-SA"/>
        </w:rPr>
        <w:t>О противодействии коррупции</w:t>
      </w:r>
      <w:r w:rsidR="005B2D9F" w:rsidRPr="00D23DC0">
        <w:rPr>
          <w:rFonts w:ascii="Times New Roman" w:eastAsiaTheme="minorHAnsi" w:hAnsi="Times New Roman" w:cs="Times New Roman"/>
          <w:kern w:val="0"/>
          <w:sz w:val="28"/>
          <w:szCs w:val="28"/>
          <w:lang w:eastAsia="en-US" w:bidi="ar-SA"/>
        </w:rPr>
        <w:t>»</w:t>
      </w:r>
      <w:r w:rsidRPr="00D23DC0">
        <w:rPr>
          <w:rFonts w:ascii="Times New Roman" w:eastAsiaTheme="minorHAnsi" w:hAnsi="Times New Roman" w:cs="Times New Roman"/>
          <w:kern w:val="0"/>
          <w:sz w:val="28"/>
          <w:szCs w:val="28"/>
          <w:lang w:eastAsia="en-US" w:bidi="ar-SA"/>
        </w:rPr>
        <w:t xml:space="preserve"> и другими федеральными законами.</w:t>
      </w:r>
    </w:p>
    <w:p w:rsidR="005F4AFD" w:rsidRDefault="005F4AFD"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Статья 31. Полномочия главы поселения</w:t>
      </w:r>
    </w:p>
    <w:p w:rsidR="009917B8" w:rsidRDefault="001364B6" w:rsidP="0081350A">
      <w:pPr>
        <w:tabs>
          <w:tab w:val="left" w:pos="-2410"/>
        </w:tabs>
        <w:ind w:firstLine="851"/>
        <w:rPr>
          <w:rFonts w:eastAsia="Times New Roman"/>
          <w:sz w:val="28"/>
        </w:rPr>
      </w:pPr>
      <w:r>
        <w:rPr>
          <w:rFonts w:eastAsia="Times New Roman"/>
          <w:sz w:val="28"/>
        </w:rPr>
        <w:t>1.</w:t>
      </w:r>
      <w:r w:rsidR="009917B8">
        <w:rPr>
          <w:rFonts w:eastAsia="Times New Roman"/>
          <w:sz w:val="28"/>
        </w:rPr>
        <w:t>Глава</w:t>
      </w:r>
      <w:r w:rsidR="00B876F9">
        <w:rPr>
          <w:rFonts w:eastAsia="Times New Roman"/>
          <w:sz w:val="28"/>
        </w:rPr>
        <w:t xml:space="preserve"> </w:t>
      </w:r>
      <w:r w:rsidR="009917B8">
        <w:rPr>
          <w:rFonts w:eastAsia="Times New Roman"/>
          <w:sz w:val="28"/>
        </w:rPr>
        <w:t>поселения в пределах своих полномочий:</w:t>
      </w:r>
    </w:p>
    <w:p w:rsidR="009917B8" w:rsidRDefault="001364B6" w:rsidP="0081350A">
      <w:pPr>
        <w:tabs>
          <w:tab w:val="left" w:pos="-2410"/>
        </w:tabs>
        <w:ind w:firstLine="851"/>
        <w:jc w:val="both"/>
        <w:rPr>
          <w:rFonts w:eastAsia="Times New Roman"/>
          <w:sz w:val="28"/>
        </w:rPr>
      </w:pPr>
      <w:r>
        <w:rPr>
          <w:rFonts w:eastAsia="Times New Roman"/>
          <w:sz w:val="28"/>
        </w:rPr>
        <w:t>1)</w:t>
      </w:r>
      <w:r w:rsidR="009917B8">
        <w:rPr>
          <w:rFonts w:eastAsia="Times New Roman"/>
          <w:sz w:val="28"/>
        </w:rP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Default="001364B6" w:rsidP="0081350A">
      <w:pPr>
        <w:pStyle w:val="ConsNormal"/>
        <w:tabs>
          <w:tab w:val="left" w:pos="-2410"/>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подписывает и обнародует в порядке, установленном настоящим уставом, нормативные</w:t>
      </w:r>
      <w:r w:rsidR="00B876F9">
        <w:rPr>
          <w:rFonts w:ascii="Times New Roman" w:hAnsi="Times New Roman"/>
          <w:sz w:val="28"/>
        </w:rPr>
        <w:t xml:space="preserve"> </w:t>
      </w:r>
      <w:r w:rsidR="009917B8">
        <w:rPr>
          <w:rFonts w:ascii="Times New Roman" w:hAnsi="Times New Roman"/>
          <w:sz w:val="28"/>
        </w:rPr>
        <w:t>правовые акты, принятые Советом;</w:t>
      </w:r>
    </w:p>
    <w:p w:rsidR="009917B8" w:rsidRDefault="001364B6" w:rsidP="0081350A">
      <w:pPr>
        <w:pStyle w:val="ConsNormal"/>
        <w:tabs>
          <w:tab w:val="left" w:pos="-2410"/>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издает в пределах своих полномочий правовые акты;</w:t>
      </w:r>
    </w:p>
    <w:p w:rsidR="009917B8" w:rsidRDefault="001364B6" w:rsidP="0081350A">
      <w:pPr>
        <w:pStyle w:val="ConsNormal"/>
        <w:tabs>
          <w:tab w:val="left" w:pos="-2410"/>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вправе требовать созыва внеочередной сессии Совета;</w:t>
      </w:r>
    </w:p>
    <w:p w:rsidR="009917B8" w:rsidRDefault="001364B6"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5)</w:t>
      </w:r>
      <w:r w:rsidR="009917B8">
        <w:rPr>
          <w:rFonts w:ascii="Times New Roman" w:hAnsi="Times New Roman"/>
          <w:sz w:val="28"/>
          <w:szCs w:val="28"/>
        </w:rPr>
        <w:t>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Default="001364B6" w:rsidP="0081350A">
      <w:pPr>
        <w:pStyle w:val="ConsNormal"/>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Глава</w:t>
      </w:r>
      <w:r w:rsidR="00B876F9">
        <w:rPr>
          <w:rFonts w:ascii="Times New Roman" w:hAnsi="Times New Roman"/>
          <w:sz w:val="28"/>
        </w:rPr>
        <w:t xml:space="preserve"> </w:t>
      </w:r>
      <w:r w:rsidR="009917B8">
        <w:rPr>
          <w:rFonts w:ascii="Times New Roman" w:hAnsi="Times New Roman"/>
          <w:sz w:val="28"/>
        </w:rPr>
        <w:t>поселения исполняет следующие полномочия председателя</w:t>
      </w:r>
      <w:r w:rsidR="00B876F9">
        <w:rPr>
          <w:rFonts w:ascii="Times New Roman" w:hAnsi="Times New Roman"/>
          <w:sz w:val="28"/>
        </w:rPr>
        <w:t xml:space="preserve"> </w:t>
      </w:r>
      <w:r w:rsidR="009917B8">
        <w:rPr>
          <w:rFonts w:ascii="Times New Roman" w:hAnsi="Times New Roman"/>
          <w:sz w:val="28"/>
        </w:rPr>
        <w:t>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организует работу Совета, комиссий (комитетов);</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представляет Совет в отношениях с населением;</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осуществляет руководство подготовкой сессий 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формирует и подписывает повестку дня сессий 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6)</w:t>
      </w:r>
      <w:r w:rsidR="009917B8">
        <w:rPr>
          <w:rFonts w:ascii="Times New Roman" w:hAnsi="Times New Roman"/>
          <w:sz w:val="28"/>
        </w:rPr>
        <w:t>направляет поступившие в Совет проекты решений Совета и материалы к ним в комиссии (комитеты) Совета по вопросам их ведения;</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организует обеспечение деятельности Совета, открывает и закрывает счета в банковских учреждениях, подписывает финансовые документы;</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8)</w:t>
      </w:r>
      <w:r w:rsidR="009917B8">
        <w:rPr>
          <w:rFonts w:ascii="Times New Roman" w:hAnsi="Times New Roman"/>
          <w:sz w:val="28"/>
        </w:rPr>
        <w:t>координирует деятельность комиссий (комитетов) 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без доверенности представляет интересы Совета в судах, выдает доверенности от имени 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10)</w:t>
      </w:r>
      <w:r w:rsidR="009917B8">
        <w:rPr>
          <w:rFonts w:ascii="Times New Roman" w:hAnsi="Times New Roman"/>
          <w:sz w:val="28"/>
        </w:rPr>
        <w:t>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11)</w:t>
      </w:r>
      <w:r w:rsidR="009917B8">
        <w:rPr>
          <w:rFonts w:ascii="Times New Roman" w:hAnsi="Times New Roman"/>
          <w:sz w:val="28"/>
        </w:rPr>
        <w:t>принимает меры по обеспечению гласности и учету мнения населения в работе 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12)</w:t>
      </w:r>
      <w:r w:rsidR="009917B8">
        <w:rPr>
          <w:rFonts w:ascii="Times New Roman" w:hAnsi="Times New Roman"/>
          <w:sz w:val="28"/>
        </w:rPr>
        <w:t>рассматривает обращения, поступившие в Совет, ведет прием граждан;</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13)</w:t>
      </w:r>
      <w:r w:rsidR="009917B8">
        <w:rPr>
          <w:rFonts w:ascii="Times New Roman" w:hAnsi="Times New Roman"/>
          <w:sz w:val="28"/>
        </w:rPr>
        <w:t>подписывает протоколы сессий Совета и решения, регулирующие вопросы организации деятельности Совета;</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14)</w:t>
      </w:r>
      <w:r w:rsidR="009917B8">
        <w:rPr>
          <w:rFonts w:ascii="Times New Roman" w:hAnsi="Times New Roman"/>
          <w:sz w:val="28"/>
        </w:rPr>
        <w:t xml:space="preserve">оказывает содействие депутатам Совета в осуществлении ими </w:t>
      </w:r>
      <w:r w:rsidR="009917B8">
        <w:rPr>
          <w:rFonts w:ascii="Times New Roman" w:hAnsi="Times New Roman"/>
          <w:sz w:val="28"/>
        </w:rPr>
        <w:lastRenderedPageBreak/>
        <w:t>депутатских полномочий;</w:t>
      </w:r>
    </w:p>
    <w:p w:rsidR="009917B8"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15)</w:t>
      </w:r>
      <w:r w:rsidR="009917B8">
        <w:rPr>
          <w:rFonts w:ascii="Times New Roman" w:hAnsi="Times New Roman"/>
          <w:sz w:val="28"/>
        </w:rPr>
        <w:t>осуществляет иные полномочия, возложенные на него законодательством, настоящим уставом и иными муниципальными правовыми актами.</w:t>
      </w:r>
    </w:p>
    <w:p w:rsidR="009917B8" w:rsidRPr="00945522" w:rsidRDefault="001364B6"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sidRPr="00945522">
        <w:rPr>
          <w:rFonts w:ascii="Times New Roman" w:hAnsi="Times New Roman"/>
          <w:sz w:val="28"/>
        </w:rPr>
        <w:t>Глава</w:t>
      </w:r>
      <w:r w:rsidR="00B876F9" w:rsidRPr="00945522">
        <w:rPr>
          <w:rFonts w:ascii="Times New Roman" w:hAnsi="Times New Roman"/>
          <w:sz w:val="28"/>
        </w:rPr>
        <w:t xml:space="preserve"> </w:t>
      </w:r>
      <w:r w:rsidR="009917B8" w:rsidRPr="00945522">
        <w:rPr>
          <w:rFonts w:ascii="Times New Roman" w:hAnsi="Times New Roman"/>
          <w:sz w:val="28"/>
        </w:rPr>
        <w:t>поселения исполняет следующие полномочия главы администрации:</w:t>
      </w:r>
    </w:p>
    <w:p w:rsidR="009917B8" w:rsidRPr="00945522" w:rsidRDefault="001364B6" w:rsidP="001364B6">
      <w:pPr>
        <w:pStyle w:val="ConsNormal"/>
        <w:tabs>
          <w:tab w:val="left" w:pos="15"/>
        </w:tabs>
        <w:ind w:firstLine="851"/>
        <w:jc w:val="both"/>
        <w:rPr>
          <w:rFonts w:ascii="Times New Roman" w:hAnsi="Times New Roman"/>
          <w:sz w:val="28"/>
        </w:rPr>
      </w:pPr>
      <w:r>
        <w:rPr>
          <w:rFonts w:ascii="Times New Roman" w:hAnsi="Times New Roman"/>
          <w:sz w:val="28"/>
        </w:rPr>
        <w:t>1)</w:t>
      </w:r>
      <w:r w:rsidR="009917B8" w:rsidRPr="00945522">
        <w:rPr>
          <w:rFonts w:ascii="Times New Roman" w:hAnsi="Times New Roman"/>
          <w:sz w:val="28"/>
        </w:rPr>
        <w:t>в рамках своих полномочий организует выполнение решений Совета;</w:t>
      </w:r>
    </w:p>
    <w:p w:rsidR="009917B8" w:rsidRPr="00945522" w:rsidRDefault="001364B6" w:rsidP="001364B6">
      <w:pPr>
        <w:pStyle w:val="ConsNormal"/>
        <w:tabs>
          <w:tab w:val="left" w:pos="15"/>
        </w:tabs>
        <w:ind w:firstLine="851"/>
        <w:jc w:val="both"/>
        <w:rPr>
          <w:rFonts w:ascii="Times New Roman" w:hAnsi="Times New Roman"/>
          <w:sz w:val="28"/>
        </w:rPr>
      </w:pPr>
      <w:r>
        <w:rPr>
          <w:rFonts w:ascii="Times New Roman" w:hAnsi="Times New Roman"/>
          <w:sz w:val="28"/>
        </w:rPr>
        <w:t>2)</w:t>
      </w:r>
      <w:r w:rsidR="009917B8" w:rsidRPr="00945522">
        <w:rPr>
          <w:rFonts w:ascii="Times New Roman" w:hAnsi="Times New Roman"/>
          <w:sz w:val="28"/>
        </w:rPr>
        <w:t>вносит в Совет проекты</w:t>
      </w:r>
      <w:r w:rsidR="00B876F9" w:rsidRPr="00945522">
        <w:rPr>
          <w:rFonts w:ascii="Times New Roman" w:hAnsi="Times New Roman"/>
          <w:sz w:val="28"/>
        </w:rPr>
        <w:t xml:space="preserve"> </w:t>
      </w:r>
      <w:r w:rsidR="009917B8" w:rsidRPr="00945522">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Pr="00945522" w:rsidRDefault="001364B6" w:rsidP="00A569A5">
      <w:pPr>
        <w:pStyle w:val="ConsNormal"/>
        <w:tabs>
          <w:tab w:val="left" w:pos="15"/>
        </w:tabs>
        <w:ind w:firstLine="851"/>
        <w:jc w:val="both"/>
        <w:rPr>
          <w:rFonts w:ascii="Times New Roman" w:hAnsi="Times New Roman"/>
          <w:sz w:val="28"/>
        </w:rPr>
      </w:pPr>
      <w:r>
        <w:rPr>
          <w:rFonts w:ascii="Times New Roman" w:hAnsi="Times New Roman"/>
          <w:sz w:val="28"/>
        </w:rPr>
        <w:t>3)</w:t>
      </w:r>
      <w:r w:rsidR="009917B8" w:rsidRPr="00945522">
        <w:rPr>
          <w:rFonts w:ascii="Times New Roman" w:hAnsi="Times New Roman"/>
          <w:sz w:val="28"/>
        </w:rPr>
        <w:t>представляет на рассмотрение Совета проекты решений о введении или отмене местных налогов и сборов, а также другие правовые акты, предусматривающие расходы, покрываемые за счет местного бюджета и дает заключения при представлении проектов решений по указанным вопросам другими лицами, наделенными правом правотворческой инициативы;</w:t>
      </w:r>
    </w:p>
    <w:p w:rsidR="009917B8" w:rsidRDefault="001364B6" w:rsidP="00A569A5">
      <w:pPr>
        <w:pStyle w:val="ConsNormal"/>
        <w:tabs>
          <w:tab w:val="left" w:pos="15"/>
        </w:tabs>
        <w:jc w:val="both"/>
        <w:rPr>
          <w:rFonts w:ascii="Times New Roman" w:hAnsi="Times New Roman"/>
          <w:sz w:val="28"/>
        </w:rPr>
      </w:pPr>
      <w:r>
        <w:rPr>
          <w:rFonts w:ascii="Times New Roman" w:hAnsi="Times New Roman"/>
          <w:sz w:val="28"/>
        </w:rPr>
        <w:t>4)</w:t>
      </w:r>
      <w:r w:rsidR="009917B8">
        <w:rPr>
          <w:rFonts w:ascii="Times New Roman" w:hAnsi="Times New Roman"/>
          <w:sz w:val="28"/>
        </w:rPr>
        <w:t>разрабатывает и представляет на утверждение Совета структуру администрации, утверждает положения об отраслевых (функциональных) и территориальных</w:t>
      </w:r>
      <w:r w:rsidR="00B876F9">
        <w:rPr>
          <w:rFonts w:ascii="Times New Roman" w:hAnsi="Times New Roman"/>
          <w:sz w:val="28"/>
        </w:rPr>
        <w:t xml:space="preserve"> </w:t>
      </w:r>
      <w:r w:rsidR="009917B8">
        <w:rPr>
          <w:rFonts w:ascii="Times New Roman" w:hAnsi="Times New Roman"/>
          <w:sz w:val="28"/>
        </w:rPr>
        <w:t xml:space="preserve">органах администрации не наделенных правами юридического лица; </w:t>
      </w:r>
    </w:p>
    <w:p w:rsidR="009917B8" w:rsidRDefault="001364B6" w:rsidP="00A569A5">
      <w:pPr>
        <w:pStyle w:val="ConsNormal"/>
        <w:tabs>
          <w:tab w:val="left" w:pos="15"/>
        </w:tabs>
        <w:jc w:val="both"/>
        <w:rPr>
          <w:rFonts w:ascii="Times New Roman" w:hAnsi="Times New Roman"/>
          <w:sz w:val="28"/>
        </w:rPr>
      </w:pPr>
      <w:r>
        <w:rPr>
          <w:rFonts w:ascii="Times New Roman" w:hAnsi="Times New Roman"/>
          <w:sz w:val="28"/>
        </w:rPr>
        <w:t>5)</w:t>
      </w:r>
      <w:r w:rsidR="009917B8">
        <w:rPr>
          <w:rFonts w:ascii="Times New Roman" w:hAnsi="Times New Roman"/>
          <w:sz w:val="28"/>
        </w:rPr>
        <w:t>представляет на утверждение Совета проекты положений об органах администрации, наделенных правами юридического лица;</w:t>
      </w:r>
    </w:p>
    <w:p w:rsidR="009917B8" w:rsidRDefault="001364B6" w:rsidP="00A569A5">
      <w:pPr>
        <w:pStyle w:val="ConsNormal"/>
        <w:tabs>
          <w:tab w:val="left" w:pos="15"/>
        </w:tabs>
        <w:jc w:val="both"/>
        <w:rPr>
          <w:rFonts w:ascii="Times New Roman" w:hAnsi="Times New Roman"/>
          <w:sz w:val="28"/>
        </w:rPr>
      </w:pPr>
      <w:r>
        <w:rPr>
          <w:rFonts w:ascii="Times New Roman" w:hAnsi="Times New Roman"/>
          <w:sz w:val="28"/>
        </w:rPr>
        <w:t>6)</w:t>
      </w:r>
      <w:r w:rsidR="009917B8">
        <w:rPr>
          <w:rFonts w:ascii="Times New Roman" w:hAnsi="Times New Roman"/>
          <w:sz w:val="28"/>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9917B8" w:rsidRDefault="00B876F9" w:rsidP="001252F4">
      <w:pPr>
        <w:pStyle w:val="ConsNormal"/>
        <w:tabs>
          <w:tab w:val="left" w:pos="15"/>
        </w:tabs>
        <w:ind w:firstLine="851"/>
        <w:jc w:val="both"/>
        <w:rPr>
          <w:rFonts w:ascii="Times New Roman" w:hAnsi="Times New Roman"/>
          <w:sz w:val="28"/>
        </w:rPr>
      </w:pPr>
      <w:r>
        <w:rPr>
          <w:rFonts w:ascii="Times New Roman" w:hAnsi="Times New Roman"/>
          <w:sz w:val="28"/>
        </w:rPr>
        <w:t>7</w:t>
      </w:r>
      <w:r w:rsidR="001364B6">
        <w:rPr>
          <w:rFonts w:ascii="Times New Roman" w:hAnsi="Times New Roman"/>
          <w:sz w:val="28"/>
        </w:rPr>
        <w:t>)</w:t>
      </w:r>
      <w:r w:rsidR="009917B8">
        <w:rPr>
          <w:rFonts w:ascii="Times New Roman" w:hAnsi="Times New Roman"/>
          <w:sz w:val="28"/>
        </w:rPr>
        <w:t>назначает и освобождает в соответствии с законодательством</w:t>
      </w:r>
      <w:r>
        <w:rPr>
          <w:rFonts w:ascii="Times New Roman" w:hAnsi="Times New Roman"/>
          <w:sz w:val="28"/>
        </w:rPr>
        <w:t xml:space="preserve"> </w:t>
      </w:r>
      <w:r w:rsidR="009917B8">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Default="00B876F9" w:rsidP="0081350A">
      <w:pPr>
        <w:tabs>
          <w:tab w:val="left" w:pos="15"/>
        </w:tabs>
        <w:ind w:firstLine="851"/>
        <w:jc w:val="both"/>
        <w:rPr>
          <w:rFonts w:eastAsia="Times New Roman"/>
          <w:sz w:val="28"/>
        </w:rPr>
      </w:pPr>
      <w:r>
        <w:rPr>
          <w:rFonts w:eastAsia="Times New Roman"/>
          <w:sz w:val="28"/>
        </w:rPr>
        <w:t>8</w:t>
      </w:r>
      <w:r w:rsidR="001364B6">
        <w:rPr>
          <w:rFonts w:eastAsia="Times New Roman"/>
          <w:sz w:val="28"/>
        </w:rPr>
        <w:t>)п</w:t>
      </w:r>
      <w:r w:rsidR="009917B8">
        <w:rPr>
          <w:rFonts w:eastAsia="Times New Roman"/>
          <w:sz w:val="28"/>
        </w:rPr>
        <w:t>ринимает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Default="00B876F9" w:rsidP="0081350A">
      <w:pPr>
        <w:pStyle w:val="ConsNormal"/>
        <w:tabs>
          <w:tab w:val="left" w:pos="15"/>
        </w:tabs>
        <w:ind w:firstLine="851"/>
        <w:jc w:val="both"/>
        <w:rPr>
          <w:rFonts w:ascii="Times New Roman" w:hAnsi="Times New Roman"/>
          <w:sz w:val="28"/>
        </w:rPr>
      </w:pPr>
      <w:r>
        <w:rPr>
          <w:rFonts w:ascii="Times New Roman" w:hAnsi="Times New Roman"/>
          <w:sz w:val="28"/>
        </w:rPr>
        <w:t>9</w:t>
      </w:r>
      <w:r w:rsidR="009917B8">
        <w:rPr>
          <w:rFonts w:ascii="Times New Roman" w:hAnsi="Times New Roman"/>
          <w:sz w:val="28"/>
        </w:rPr>
        <w:t>)принимает меры к отмене противоречащих требованиям законодательства распоряжений и</w:t>
      </w:r>
      <w:r>
        <w:rPr>
          <w:rFonts w:ascii="Times New Roman" w:hAnsi="Times New Roman"/>
          <w:sz w:val="28"/>
        </w:rPr>
        <w:t xml:space="preserve"> </w:t>
      </w:r>
      <w:r w:rsidR="009917B8">
        <w:rPr>
          <w:rFonts w:ascii="Times New Roman" w:hAnsi="Times New Roman"/>
          <w:sz w:val="28"/>
        </w:rPr>
        <w:t>приказов руководителей отраслевых (функциональных) и территориальных органов администрации;</w:t>
      </w:r>
    </w:p>
    <w:p w:rsidR="009917B8" w:rsidRDefault="009917B8" w:rsidP="0081350A">
      <w:pPr>
        <w:pStyle w:val="ConsNormal"/>
        <w:tabs>
          <w:tab w:val="left" w:pos="15"/>
        </w:tabs>
        <w:ind w:firstLine="851"/>
        <w:jc w:val="both"/>
        <w:rPr>
          <w:rFonts w:ascii="Times New Roman" w:hAnsi="Times New Roman"/>
          <w:sz w:val="28"/>
        </w:rPr>
      </w:pPr>
      <w:r>
        <w:rPr>
          <w:rFonts w:ascii="Times New Roman" w:hAnsi="Times New Roman"/>
          <w:sz w:val="28"/>
        </w:rPr>
        <w:t>1</w:t>
      </w:r>
      <w:r w:rsidR="00B876F9">
        <w:rPr>
          <w:rFonts w:ascii="Times New Roman" w:hAnsi="Times New Roman"/>
          <w:sz w:val="28"/>
        </w:rPr>
        <w:t>0</w:t>
      </w:r>
      <w:r w:rsidR="001364B6">
        <w:rPr>
          <w:rFonts w:ascii="Times New Roman" w:hAnsi="Times New Roman"/>
          <w:sz w:val="28"/>
        </w:rPr>
        <w:t>)</w:t>
      </w:r>
      <w:r>
        <w:rPr>
          <w:rFonts w:ascii="Times New Roman" w:hAnsi="Times New Roman"/>
          <w:sz w:val="28"/>
        </w:rPr>
        <w:t>осуществляет личный прием граждан, рассматривает предложения, заявления и жалобы граждан, принимает по ним решения;</w:t>
      </w:r>
    </w:p>
    <w:p w:rsidR="009917B8" w:rsidRDefault="009917B8" w:rsidP="0081350A">
      <w:pPr>
        <w:pStyle w:val="ConsNormal"/>
        <w:tabs>
          <w:tab w:val="left" w:pos="1110"/>
        </w:tabs>
        <w:ind w:firstLine="851"/>
        <w:jc w:val="both"/>
        <w:rPr>
          <w:rFonts w:ascii="Times New Roman" w:hAnsi="Times New Roman"/>
          <w:sz w:val="28"/>
        </w:rPr>
      </w:pPr>
      <w:r>
        <w:rPr>
          <w:rFonts w:ascii="Times New Roman" w:hAnsi="Times New Roman"/>
          <w:sz w:val="28"/>
        </w:rPr>
        <w:t>1</w:t>
      </w:r>
      <w:r w:rsidR="00B876F9">
        <w:rPr>
          <w:rFonts w:ascii="Times New Roman" w:hAnsi="Times New Roman"/>
          <w:sz w:val="28"/>
        </w:rPr>
        <w:t>1</w:t>
      </w:r>
      <w:r w:rsidR="001364B6">
        <w:rPr>
          <w:rFonts w:ascii="Times New Roman" w:hAnsi="Times New Roman"/>
          <w:sz w:val="28"/>
        </w:rPr>
        <w:t>)</w:t>
      </w:r>
      <w:r>
        <w:rPr>
          <w:rFonts w:ascii="Times New Roman" w:hAnsi="Times New Roman"/>
          <w:sz w:val="28"/>
        </w:rPr>
        <w:t>управляет и распоряжается муниципальным имуществом в соответствии с порядком, установленным Советом;</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B876F9">
        <w:rPr>
          <w:rFonts w:ascii="Times New Roman" w:hAnsi="Times New Roman"/>
          <w:sz w:val="28"/>
        </w:rPr>
        <w:t>2</w:t>
      </w:r>
      <w:r w:rsidR="001364B6">
        <w:rPr>
          <w:rFonts w:ascii="Times New Roman" w:hAnsi="Times New Roman"/>
          <w:sz w:val="28"/>
        </w:rPr>
        <w:t>)</w:t>
      </w:r>
      <w:r>
        <w:rPr>
          <w:rFonts w:ascii="Times New Roman" w:hAnsi="Times New Roman"/>
          <w:sz w:val="28"/>
        </w:rPr>
        <w:t>представляет к награждению наградами и к присвоению почетных званий Российской Федерации, Краснодарского края;</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B876F9">
        <w:rPr>
          <w:rFonts w:ascii="Times New Roman" w:hAnsi="Times New Roman"/>
          <w:sz w:val="28"/>
        </w:rPr>
        <w:t>3</w:t>
      </w:r>
      <w:r w:rsidR="001364B6">
        <w:rPr>
          <w:rFonts w:ascii="Times New Roman" w:hAnsi="Times New Roman"/>
          <w:sz w:val="28"/>
        </w:rPr>
        <w:t>)</w:t>
      </w:r>
      <w:r>
        <w:rPr>
          <w:rFonts w:ascii="Times New Roman" w:hAnsi="Times New Roman"/>
          <w:sz w:val="28"/>
        </w:rPr>
        <w:t>принимает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B876F9">
        <w:rPr>
          <w:rFonts w:ascii="Times New Roman" w:hAnsi="Times New Roman"/>
          <w:sz w:val="28"/>
        </w:rPr>
        <w:t>4</w:t>
      </w:r>
      <w:r w:rsidR="001364B6">
        <w:rPr>
          <w:rFonts w:ascii="Times New Roman" w:hAnsi="Times New Roman"/>
          <w:sz w:val="28"/>
        </w:rPr>
        <w:t>)</w:t>
      </w:r>
      <w:r>
        <w:rPr>
          <w:rFonts w:ascii="Times New Roman" w:hAnsi="Times New Roman"/>
          <w:sz w:val="28"/>
        </w:rPr>
        <w:t xml:space="preserve">регистрирует уставы территориального общественного </w:t>
      </w:r>
      <w:r>
        <w:rPr>
          <w:rFonts w:ascii="Times New Roman" w:hAnsi="Times New Roman"/>
          <w:sz w:val="28"/>
        </w:rPr>
        <w:lastRenderedPageBreak/>
        <w:t>самоуправления;</w:t>
      </w:r>
    </w:p>
    <w:p w:rsidR="009917B8" w:rsidRDefault="00A569A5"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B876F9">
        <w:rPr>
          <w:rFonts w:ascii="Times New Roman" w:hAnsi="Times New Roman"/>
          <w:sz w:val="28"/>
        </w:rPr>
        <w:t>5</w:t>
      </w:r>
      <w:r w:rsidR="001364B6">
        <w:rPr>
          <w:rFonts w:ascii="Times New Roman" w:hAnsi="Times New Roman"/>
          <w:sz w:val="28"/>
        </w:rPr>
        <w:t>)</w:t>
      </w:r>
      <w:r w:rsidR="009917B8">
        <w:rPr>
          <w:rFonts w:ascii="Times New Roman" w:hAnsi="Times New Roman"/>
          <w:sz w:val="28"/>
        </w:rPr>
        <w:t>возглавляет и координирует деятельность по предотвращению чрезвычайных ситуаций на территории поселения и ликвидации их последствий;</w:t>
      </w:r>
    </w:p>
    <w:p w:rsidR="00F77E30" w:rsidRPr="001252F4" w:rsidRDefault="001252F4" w:rsidP="00F77E30">
      <w:pPr>
        <w:pStyle w:val="ConsNormal"/>
        <w:tabs>
          <w:tab w:val="left" w:pos="45"/>
        </w:tabs>
        <w:suppressAutoHyphens w:val="0"/>
        <w:ind w:firstLine="851"/>
        <w:jc w:val="both"/>
        <w:rPr>
          <w:rFonts w:ascii="Times New Roman" w:hAnsi="Times New Roman"/>
          <w:sz w:val="28"/>
          <w:szCs w:val="28"/>
        </w:rPr>
      </w:pPr>
      <w:r>
        <w:rPr>
          <w:rFonts w:ascii="Times New Roman" w:hAnsi="Times New Roman"/>
          <w:sz w:val="28"/>
          <w:szCs w:val="28"/>
        </w:rPr>
        <w:t>1</w:t>
      </w:r>
      <w:r w:rsidR="00B876F9">
        <w:rPr>
          <w:rFonts w:ascii="Times New Roman" w:hAnsi="Times New Roman"/>
          <w:sz w:val="28"/>
          <w:szCs w:val="28"/>
        </w:rPr>
        <w:t>6</w:t>
      </w:r>
      <w:r w:rsidR="001364B6">
        <w:rPr>
          <w:rFonts w:ascii="Times New Roman" w:hAnsi="Times New Roman"/>
          <w:sz w:val="28"/>
          <w:szCs w:val="28"/>
        </w:rPr>
        <w:t>)</w:t>
      </w:r>
      <w:r w:rsidR="00F77E30" w:rsidRPr="001252F4">
        <w:rPr>
          <w:rFonts w:ascii="Times New Roman" w:hAnsi="Times New Roman"/>
          <w:sz w:val="28"/>
          <w:szCs w:val="28"/>
        </w:rPr>
        <w:t>выдает от имени поселения и от имени администрации доверенности в соответствии с законодательством.</w:t>
      </w:r>
    </w:p>
    <w:p w:rsidR="009917B8" w:rsidRDefault="009917B8" w:rsidP="0081350A">
      <w:pPr>
        <w:pStyle w:val="ConsNormal"/>
        <w:tabs>
          <w:tab w:val="left" w:pos="-426"/>
        </w:tabs>
        <w:ind w:firstLine="851"/>
        <w:jc w:val="both"/>
        <w:rPr>
          <w:rFonts w:ascii="Times New Roman" w:hAnsi="Times New Roman"/>
          <w:sz w:val="28"/>
        </w:rPr>
      </w:pPr>
      <w:r>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9917B8" w:rsidRDefault="001364B6" w:rsidP="0081350A">
      <w:pPr>
        <w:pStyle w:val="a6"/>
        <w:tabs>
          <w:tab w:val="left" w:pos="0"/>
          <w:tab w:val="left" w:pos="142"/>
        </w:tabs>
        <w:spacing w:after="0"/>
        <w:ind w:firstLine="851"/>
        <w:jc w:val="both"/>
        <w:rPr>
          <w:rFonts w:eastAsia="Times New Roman"/>
          <w:sz w:val="28"/>
        </w:rPr>
      </w:pPr>
      <w:r>
        <w:rPr>
          <w:rFonts w:eastAsia="Times New Roman"/>
          <w:sz w:val="28"/>
        </w:rPr>
        <w:t>4.</w:t>
      </w:r>
      <w:r w:rsidR="009917B8">
        <w:rPr>
          <w:rFonts w:eastAsia="Times New Roman"/>
          <w:sz w:val="28"/>
        </w:rPr>
        <w:t>В случае временного отсутствия главы</w:t>
      </w:r>
      <w:r w:rsidR="00B876F9">
        <w:rPr>
          <w:rFonts w:eastAsia="Times New Roman"/>
          <w:sz w:val="28"/>
        </w:rPr>
        <w:t xml:space="preserve"> </w:t>
      </w:r>
      <w:r w:rsidR="009917B8">
        <w:rPr>
          <w:rFonts w:eastAsia="Times New Roman"/>
          <w:sz w:val="28"/>
        </w:rPr>
        <w:t>поселения или досрочного прекращения им своих полномочий, его полномочия в полном объеме осуществляет в соответствии со специально изданным по данному вопр</w:t>
      </w:r>
      <w:r w:rsidR="00B876F9">
        <w:rPr>
          <w:rFonts w:eastAsia="Times New Roman"/>
          <w:sz w:val="28"/>
        </w:rPr>
        <w:t>осу правовым актом администрации ино</w:t>
      </w:r>
      <w:r w:rsidR="009917B8">
        <w:rPr>
          <w:rFonts w:eastAsia="Times New Roman"/>
          <w:sz w:val="28"/>
        </w:rPr>
        <w:t>е должностное лицо местного самоуправления.</w:t>
      </w:r>
    </w:p>
    <w:p w:rsidR="009917B8" w:rsidRDefault="001364B6" w:rsidP="0081350A">
      <w:pPr>
        <w:tabs>
          <w:tab w:val="left" w:pos="142"/>
        </w:tabs>
        <w:ind w:firstLine="851"/>
        <w:jc w:val="both"/>
        <w:rPr>
          <w:sz w:val="28"/>
          <w:szCs w:val="28"/>
        </w:rPr>
      </w:pPr>
      <w:r>
        <w:rPr>
          <w:rFonts w:eastAsia="Times New Roman"/>
          <w:sz w:val="28"/>
        </w:rPr>
        <w:t>5.</w:t>
      </w:r>
      <w:r w:rsidR="009917B8">
        <w:rPr>
          <w:sz w:val="28"/>
          <w:szCs w:val="28"/>
        </w:rPr>
        <w:t>Глава поселения представляет Совету ежегодные отчеты о результатах своей деятельности, деятельности администрации поселения, в том числе о решении вопросов, поставленных Советом.</w:t>
      </w:r>
    </w:p>
    <w:p w:rsidR="009917B8" w:rsidRDefault="009917B8" w:rsidP="0081350A">
      <w:pPr>
        <w:tabs>
          <w:tab w:val="left" w:pos="142"/>
        </w:tabs>
        <w:ind w:firstLine="851"/>
        <w:jc w:val="both"/>
        <w:rPr>
          <w:rFonts w:eastAsia="Times New Roman"/>
          <w:sz w:val="28"/>
        </w:rPr>
      </w:pPr>
    </w:p>
    <w:p w:rsidR="009917B8" w:rsidRDefault="009917B8" w:rsidP="0081350A">
      <w:pPr>
        <w:pStyle w:val="a6"/>
        <w:tabs>
          <w:tab w:val="left" w:pos="0"/>
          <w:tab w:val="left" w:pos="142"/>
          <w:tab w:val="left" w:pos="360"/>
        </w:tabs>
        <w:spacing w:after="0"/>
        <w:ind w:firstLine="851"/>
        <w:jc w:val="both"/>
        <w:rPr>
          <w:rFonts w:eastAsia="Times New Roman"/>
          <w:b/>
          <w:sz w:val="28"/>
        </w:rPr>
      </w:pPr>
      <w:r>
        <w:rPr>
          <w:rFonts w:eastAsia="Times New Roman"/>
          <w:b/>
          <w:sz w:val="28"/>
        </w:rPr>
        <w:t>Статья 32.Досрочное прекращение полномочий главы</w:t>
      </w:r>
      <w:r w:rsidR="00B876F9">
        <w:rPr>
          <w:rFonts w:eastAsia="Times New Roman"/>
          <w:b/>
          <w:sz w:val="28"/>
        </w:rPr>
        <w:t xml:space="preserve"> </w:t>
      </w:r>
      <w:r>
        <w:rPr>
          <w:rFonts w:eastAsia="Times New Roman"/>
          <w:b/>
          <w:sz w:val="28"/>
        </w:rPr>
        <w:t>поселения</w:t>
      </w:r>
    </w:p>
    <w:p w:rsidR="009917B8" w:rsidRDefault="009917B8" w:rsidP="0081350A">
      <w:pPr>
        <w:pStyle w:val="a6"/>
        <w:tabs>
          <w:tab w:val="left" w:pos="142"/>
          <w:tab w:val="left" w:pos="540"/>
        </w:tabs>
        <w:spacing w:after="0"/>
        <w:ind w:firstLine="851"/>
        <w:jc w:val="both"/>
        <w:rPr>
          <w:rFonts w:eastAsia="Times New Roman"/>
          <w:sz w:val="28"/>
        </w:rPr>
      </w:pPr>
      <w:r>
        <w:rPr>
          <w:rFonts w:eastAsia="Times New Roman"/>
          <w:sz w:val="28"/>
        </w:rPr>
        <w:t>1. Полномочия главы поселения прекращаются досрочно в случаях:</w:t>
      </w:r>
    </w:p>
    <w:p w:rsidR="009917B8" w:rsidRDefault="001364B6" w:rsidP="001364B6">
      <w:pPr>
        <w:tabs>
          <w:tab w:val="left" w:pos="-1985"/>
          <w:tab w:val="left" w:pos="-45"/>
        </w:tabs>
        <w:ind w:left="851"/>
        <w:jc w:val="both"/>
        <w:rPr>
          <w:rFonts w:eastAsia="Times New Roman"/>
          <w:color w:val="000000"/>
          <w:sz w:val="28"/>
        </w:rPr>
      </w:pPr>
      <w:r>
        <w:rPr>
          <w:rFonts w:eastAsia="Times New Roman"/>
          <w:color w:val="000000"/>
          <w:sz w:val="28"/>
        </w:rPr>
        <w:t>1)</w:t>
      </w:r>
      <w:r w:rsidR="009917B8">
        <w:rPr>
          <w:rFonts w:eastAsia="Times New Roman"/>
          <w:color w:val="000000"/>
          <w:sz w:val="28"/>
        </w:rPr>
        <w:t>смерти;</w:t>
      </w:r>
    </w:p>
    <w:p w:rsidR="009917B8" w:rsidRDefault="001364B6" w:rsidP="001364B6">
      <w:pPr>
        <w:tabs>
          <w:tab w:val="left" w:pos="-45"/>
        </w:tabs>
        <w:ind w:left="851"/>
        <w:jc w:val="both"/>
        <w:rPr>
          <w:rFonts w:eastAsia="Times New Roman"/>
          <w:color w:val="000000"/>
          <w:sz w:val="28"/>
        </w:rPr>
      </w:pPr>
      <w:r>
        <w:rPr>
          <w:rFonts w:eastAsia="Times New Roman"/>
          <w:color w:val="000000"/>
          <w:sz w:val="28"/>
        </w:rPr>
        <w:t>2)</w:t>
      </w:r>
      <w:r w:rsidR="009917B8">
        <w:rPr>
          <w:rFonts w:eastAsia="Times New Roman"/>
          <w:color w:val="000000"/>
          <w:sz w:val="28"/>
        </w:rPr>
        <w:t>отставки по собственному желанию;</w:t>
      </w:r>
    </w:p>
    <w:p w:rsidR="009917B8" w:rsidRDefault="00767B38" w:rsidP="00767B38">
      <w:pPr>
        <w:tabs>
          <w:tab w:val="left" w:pos="-45"/>
        </w:tabs>
        <w:ind w:firstLine="851"/>
        <w:jc w:val="both"/>
        <w:rPr>
          <w:sz w:val="28"/>
          <w:szCs w:val="28"/>
        </w:rPr>
      </w:pPr>
      <w:r>
        <w:rPr>
          <w:sz w:val="28"/>
          <w:szCs w:val="28"/>
        </w:rPr>
        <w:t>3)</w:t>
      </w:r>
      <w:r w:rsidR="009917B8">
        <w:rPr>
          <w:sz w:val="28"/>
          <w:szCs w:val="28"/>
        </w:rPr>
        <w:t>удаления в отставку в соответствии со статьей 74.1</w:t>
      </w:r>
      <w:r>
        <w:rPr>
          <w:sz w:val="28"/>
          <w:szCs w:val="28"/>
        </w:rPr>
        <w:t xml:space="preserve"> </w:t>
      </w:r>
      <w:r w:rsidR="009917B8">
        <w:rPr>
          <w:sz w:val="28"/>
          <w:szCs w:val="28"/>
        </w:rPr>
        <w:t>Федерального</w:t>
      </w:r>
      <w:r w:rsidR="00945522">
        <w:rPr>
          <w:sz w:val="28"/>
          <w:szCs w:val="28"/>
        </w:rPr>
        <w:t xml:space="preserve"> закона от </w:t>
      </w:r>
      <w:r w:rsidR="00722416">
        <w:rPr>
          <w:sz w:val="28"/>
          <w:szCs w:val="28"/>
        </w:rPr>
        <w:t xml:space="preserve">6 октября </w:t>
      </w:r>
      <w:r w:rsidR="009917B8">
        <w:rPr>
          <w:sz w:val="28"/>
          <w:szCs w:val="28"/>
        </w:rPr>
        <w:t>2003</w:t>
      </w:r>
      <w:r>
        <w:rPr>
          <w:sz w:val="28"/>
          <w:szCs w:val="28"/>
        </w:rPr>
        <w:t xml:space="preserve"> </w:t>
      </w:r>
      <w:r w:rsidR="00722416">
        <w:rPr>
          <w:sz w:val="28"/>
          <w:szCs w:val="28"/>
        </w:rPr>
        <w:t>года</w:t>
      </w:r>
      <w:r>
        <w:rPr>
          <w:sz w:val="28"/>
          <w:szCs w:val="28"/>
        </w:rPr>
        <w:t xml:space="preserve"> </w:t>
      </w:r>
      <w:r w:rsidR="009917B8">
        <w:rPr>
          <w:sz w:val="28"/>
          <w:szCs w:val="28"/>
        </w:rPr>
        <w:t>№ 131-ФЗ «Об общих принципах организации местного самоуправления в Российской Федерации»;</w:t>
      </w:r>
    </w:p>
    <w:p w:rsidR="009917B8" w:rsidRDefault="00767B38" w:rsidP="00767B38">
      <w:pPr>
        <w:tabs>
          <w:tab w:val="left" w:pos="-45"/>
        </w:tabs>
        <w:ind w:left="851"/>
        <w:jc w:val="both"/>
        <w:rPr>
          <w:rFonts w:eastAsia="Times New Roman"/>
          <w:color w:val="000000"/>
          <w:sz w:val="28"/>
        </w:rPr>
      </w:pPr>
      <w:r>
        <w:rPr>
          <w:rFonts w:eastAsia="Times New Roman"/>
          <w:color w:val="000000"/>
          <w:sz w:val="28"/>
        </w:rPr>
        <w:t>4)</w:t>
      </w:r>
      <w:r w:rsidR="009917B8">
        <w:rPr>
          <w:rFonts w:eastAsia="Times New Roman"/>
          <w:color w:val="000000"/>
          <w:sz w:val="28"/>
        </w:rPr>
        <w:t xml:space="preserve">отрешения от должности в соответствии с законодательством; </w:t>
      </w:r>
    </w:p>
    <w:p w:rsidR="009917B8" w:rsidRDefault="00767B38" w:rsidP="00767B38">
      <w:pPr>
        <w:tabs>
          <w:tab w:val="left" w:pos="-45"/>
        </w:tabs>
        <w:ind w:left="851"/>
        <w:jc w:val="both"/>
        <w:rPr>
          <w:rFonts w:eastAsia="Times New Roman"/>
          <w:color w:val="000000"/>
          <w:sz w:val="28"/>
        </w:rPr>
      </w:pPr>
      <w:r>
        <w:rPr>
          <w:rFonts w:eastAsia="Times New Roman"/>
          <w:color w:val="000000"/>
          <w:sz w:val="28"/>
        </w:rPr>
        <w:t>5)</w:t>
      </w:r>
      <w:r w:rsidR="009917B8">
        <w:rPr>
          <w:rFonts w:eastAsia="Times New Roman"/>
          <w:color w:val="000000"/>
          <w:sz w:val="28"/>
        </w:rPr>
        <w:t>признания судом недееспособным или ограниченно дееспособным;</w:t>
      </w:r>
    </w:p>
    <w:p w:rsidR="009917B8" w:rsidRDefault="00767B38" w:rsidP="00767B38">
      <w:pPr>
        <w:tabs>
          <w:tab w:val="left" w:pos="-45"/>
        </w:tabs>
        <w:ind w:left="851"/>
        <w:jc w:val="both"/>
        <w:rPr>
          <w:rFonts w:eastAsia="Times New Roman"/>
          <w:color w:val="000000"/>
          <w:sz w:val="28"/>
        </w:rPr>
      </w:pPr>
      <w:r>
        <w:rPr>
          <w:rFonts w:eastAsia="Times New Roman"/>
          <w:color w:val="000000"/>
          <w:sz w:val="28"/>
        </w:rPr>
        <w:t>6)</w:t>
      </w:r>
      <w:r w:rsidR="009917B8">
        <w:rPr>
          <w:rFonts w:eastAsia="Times New Roman"/>
          <w:color w:val="000000"/>
          <w:sz w:val="28"/>
        </w:rPr>
        <w:t>признания судом безвестно отсутствующим или объявления умершим;</w:t>
      </w:r>
    </w:p>
    <w:p w:rsidR="009917B8" w:rsidRDefault="00767B38" w:rsidP="00767B38">
      <w:pPr>
        <w:tabs>
          <w:tab w:val="left" w:pos="-45"/>
        </w:tabs>
        <w:ind w:firstLine="851"/>
        <w:jc w:val="both"/>
        <w:rPr>
          <w:rFonts w:eastAsia="Times New Roman"/>
          <w:color w:val="000000"/>
          <w:sz w:val="28"/>
        </w:rPr>
      </w:pPr>
      <w:r>
        <w:rPr>
          <w:rFonts w:eastAsia="Times New Roman"/>
          <w:color w:val="000000"/>
          <w:sz w:val="28"/>
        </w:rPr>
        <w:t>7)</w:t>
      </w:r>
      <w:r w:rsidR="009917B8">
        <w:rPr>
          <w:rFonts w:eastAsia="Times New Roman"/>
          <w:color w:val="000000"/>
          <w:sz w:val="28"/>
        </w:rPr>
        <w:t>вступления в отношении его в законную силу обвинительного приговора суда;</w:t>
      </w:r>
    </w:p>
    <w:p w:rsidR="009917B8" w:rsidRDefault="00767B38" w:rsidP="00767B38">
      <w:pPr>
        <w:tabs>
          <w:tab w:val="left" w:pos="-45"/>
        </w:tabs>
        <w:ind w:firstLine="851"/>
        <w:jc w:val="both"/>
        <w:rPr>
          <w:rFonts w:eastAsia="Times New Roman"/>
          <w:color w:val="000000"/>
          <w:sz w:val="28"/>
        </w:rPr>
      </w:pPr>
      <w:r>
        <w:rPr>
          <w:rFonts w:eastAsia="Times New Roman"/>
          <w:color w:val="000000"/>
          <w:sz w:val="28"/>
        </w:rPr>
        <w:t>8)</w:t>
      </w:r>
      <w:r w:rsidR="009917B8">
        <w:rPr>
          <w:rFonts w:eastAsia="Times New Roman"/>
          <w:color w:val="000000"/>
          <w:sz w:val="28"/>
        </w:rPr>
        <w:t>выезда за пределы Российской Федерации на постоянное место жительства;</w:t>
      </w:r>
    </w:p>
    <w:p w:rsidR="009917B8" w:rsidRDefault="00767B38" w:rsidP="0081350A">
      <w:pPr>
        <w:pStyle w:val="ConsNormal"/>
        <w:ind w:firstLine="851"/>
        <w:jc w:val="both"/>
        <w:rPr>
          <w:rFonts w:ascii="Times New Roman" w:hAnsi="Times New Roman"/>
          <w:sz w:val="28"/>
        </w:rPr>
      </w:pPr>
      <w:r>
        <w:rPr>
          <w:rFonts w:ascii="Times New Roman" w:hAnsi="Times New Roman"/>
          <w:color w:val="000000"/>
          <w:sz w:val="28"/>
        </w:rPr>
        <w:t>9)</w:t>
      </w:r>
      <w:r w:rsidR="009917B8">
        <w:rPr>
          <w:rFonts w:ascii="Times New Roman" w:hAnsi="Times New Roman"/>
          <w:color w:val="000000"/>
          <w:sz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sidR="00945522">
        <w:rPr>
          <w:rFonts w:ascii="Times New Roman" w:hAnsi="Times New Roman"/>
          <w:color w:val="000000"/>
          <w:sz w:val="28"/>
        </w:rPr>
        <w:t xml:space="preserve"> </w:t>
      </w:r>
      <w:r w:rsidR="009917B8">
        <w:rPr>
          <w:rFonts w:ascii="Times New Roman" w:hAnsi="Times New Roman"/>
          <w:sz w:val="28"/>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767B38" w:rsidP="0081350A">
      <w:pPr>
        <w:tabs>
          <w:tab w:val="left" w:pos="-45"/>
        </w:tabs>
        <w:ind w:firstLine="851"/>
        <w:jc w:val="both"/>
        <w:rPr>
          <w:rFonts w:eastAsia="Times New Roman"/>
          <w:color w:val="000000"/>
          <w:sz w:val="28"/>
        </w:rPr>
      </w:pPr>
      <w:r>
        <w:rPr>
          <w:rFonts w:eastAsia="Times New Roman"/>
          <w:color w:val="000000"/>
          <w:sz w:val="28"/>
        </w:rPr>
        <w:t>10)</w:t>
      </w:r>
      <w:r w:rsidR="009917B8">
        <w:rPr>
          <w:rFonts w:eastAsia="Times New Roman"/>
          <w:color w:val="000000"/>
          <w:sz w:val="28"/>
        </w:rPr>
        <w:t>отзыва избирателями;</w:t>
      </w:r>
    </w:p>
    <w:p w:rsidR="009917B8" w:rsidRDefault="00767B38" w:rsidP="0081350A">
      <w:pPr>
        <w:tabs>
          <w:tab w:val="left" w:pos="-45"/>
        </w:tabs>
        <w:ind w:firstLine="851"/>
        <w:jc w:val="both"/>
        <w:rPr>
          <w:rFonts w:eastAsia="Times New Roman"/>
          <w:color w:val="000000"/>
          <w:sz w:val="28"/>
        </w:rPr>
      </w:pPr>
      <w:r>
        <w:rPr>
          <w:rFonts w:eastAsia="Times New Roman"/>
          <w:color w:val="000000"/>
          <w:sz w:val="28"/>
        </w:rPr>
        <w:t>11)</w:t>
      </w:r>
      <w:r w:rsidR="009917B8">
        <w:rPr>
          <w:rFonts w:eastAsia="Times New Roman"/>
          <w:color w:val="000000"/>
          <w:sz w:val="28"/>
        </w:rPr>
        <w:t xml:space="preserve">установленной в судебном порядке стойкой неспособности по </w:t>
      </w:r>
      <w:r w:rsidR="009917B8">
        <w:rPr>
          <w:rFonts w:eastAsia="Times New Roman"/>
          <w:color w:val="000000"/>
          <w:sz w:val="28"/>
        </w:rPr>
        <w:lastRenderedPageBreak/>
        <w:t xml:space="preserve">состоянию здоровья осуществлять полномочия главы </w:t>
      </w:r>
      <w:r w:rsidR="009917B8">
        <w:rPr>
          <w:rFonts w:eastAsia="Times New Roman"/>
          <w:sz w:val="28"/>
        </w:rPr>
        <w:t>муниципального образования</w:t>
      </w:r>
      <w:r w:rsidR="009917B8">
        <w:rPr>
          <w:rFonts w:eastAsia="Times New Roman"/>
          <w:color w:val="000000"/>
          <w:sz w:val="28"/>
        </w:rPr>
        <w:t>;</w:t>
      </w:r>
    </w:p>
    <w:p w:rsidR="008D5128" w:rsidRDefault="00767B38" w:rsidP="008D5128">
      <w:pPr>
        <w:ind w:firstLine="851"/>
        <w:jc w:val="both"/>
        <w:rPr>
          <w:sz w:val="28"/>
          <w:szCs w:val="28"/>
        </w:rPr>
      </w:pPr>
      <w:r>
        <w:rPr>
          <w:sz w:val="28"/>
        </w:rPr>
        <w:t>12)</w:t>
      </w:r>
      <w:r w:rsidR="008D5128" w:rsidRPr="00073E49">
        <w:rPr>
          <w:rFonts w:eastAsia="Times New Roman"/>
          <w:sz w:val="28"/>
        </w:rPr>
        <w:t>преобразования поселения</w:t>
      </w:r>
      <w:r w:rsidR="008D5128" w:rsidRPr="00073E49">
        <w:rPr>
          <w:sz w:val="28"/>
        </w:rPr>
        <w:t xml:space="preserve">, осуществляемого в соответствии с </w:t>
      </w:r>
      <w:r w:rsidR="008D5128" w:rsidRPr="0087331D">
        <w:rPr>
          <w:sz w:val="28"/>
          <w:szCs w:val="28"/>
        </w:rPr>
        <w:t>Федеральным законом</w:t>
      </w:r>
      <w:r w:rsidR="00B876F9">
        <w:rPr>
          <w:sz w:val="28"/>
          <w:szCs w:val="28"/>
        </w:rPr>
        <w:t xml:space="preserve"> от </w:t>
      </w:r>
      <w:r w:rsidR="00722416">
        <w:rPr>
          <w:sz w:val="28"/>
          <w:szCs w:val="28"/>
        </w:rPr>
        <w:t xml:space="preserve">6 октября </w:t>
      </w:r>
      <w:r w:rsidR="008D5128" w:rsidRPr="00A4687D">
        <w:rPr>
          <w:sz w:val="28"/>
          <w:szCs w:val="28"/>
        </w:rPr>
        <w:t xml:space="preserve">2003 </w:t>
      </w:r>
      <w:r w:rsidR="00722416">
        <w:rPr>
          <w:sz w:val="28"/>
          <w:szCs w:val="28"/>
        </w:rPr>
        <w:t xml:space="preserve">года </w:t>
      </w:r>
      <w:r w:rsidR="008D5128" w:rsidRPr="00A4687D">
        <w:rPr>
          <w:sz w:val="28"/>
          <w:szCs w:val="28"/>
        </w:rPr>
        <w:t>№ 131-ФЗ «Об общих принципах организации местного самоуправления в Российской Федерации»</w:t>
      </w:r>
      <w:r w:rsidR="008D5128" w:rsidRPr="00073E49">
        <w:rPr>
          <w:sz w:val="28"/>
        </w:rPr>
        <w:t>, а также в случае упразднения поселения</w:t>
      </w:r>
      <w:r w:rsidR="008D5128" w:rsidRPr="00073E49">
        <w:rPr>
          <w:sz w:val="28"/>
          <w:szCs w:val="28"/>
        </w:rPr>
        <w:t>;</w:t>
      </w:r>
    </w:p>
    <w:p w:rsidR="009917B8" w:rsidRPr="008D5128" w:rsidRDefault="00767B38" w:rsidP="008D5128">
      <w:pPr>
        <w:ind w:firstLine="851"/>
        <w:jc w:val="both"/>
        <w:rPr>
          <w:sz w:val="28"/>
          <w:szCs w:val="28"/>
        </w:rPr>
      </w:pPr>
      <w:r>
        <w:rPr>
          <w:sz w:val="28"/>
          <w:szCs w:val="28"/>
        </w:rPr>
        <w:t>13)</w:t>
      </w:r>
      <w:r w:rsidR="009917B8" w:rsidRPr="008D5128">
        <w:rPr>
          <w:sz w:val="28"/>
          <w:szCs w:val="28"/>
        </w:rPr>
        <w:t xml:space="preserve">утраты поселением статуса муниципального образования в связи с его объединением с городским округом; </w:t>
      </w:r>
    </w:p>
    <w:p w:rsidR="00935405" w:rsidRPr="001F5483" w:rsidRDefault="00767B38" w:rsidP="00CE0CEC">
      <w:pPr>
        <w:tabs>
          <w:tab w:val="left" w:pos="-15"/>
        </w:tabs>
        <w:ind w:firstLine="851"/>
        <w:jc w:val="both"/>
        <w:rPr>
          <w:b/>
          <w:sz w:val="28"/>
        </w:rPr>
      </w:pPr>
      <w:r>
        <w:rPr>
          <w:sz w:val="28"/>
        </w:rPr>
        <w:t>14)</w:t>
      </w:r>
      <w:r w:rsidR="009917B8">
        <w:rPr>
          <w:sz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Pr>
          <w:sz w:val="28"/>
        </w:rPr>
        <w:t>;</w:t>
      </w:r>
    </w:p>
    <w:p w:rsidR="00EE194F" w:rsidRPr="00EE194F" w:rsidRDefault="00767B38" w:rsidP="00EE194F">
      <w:pPr>
        <w:ind w:firstLine="851"/>
        <w:jc w:val="both"/>
        <w:rPr>
          <w:sz w:val="28"/>
          <w:szCs w:val="28"/>
        </w:rPr>
      </w:pPr>
      <w:r>
        <w:rPr>
          <w:sz w:val="28"/>
          <w:szCs w:val="28"/>
        </w:rPr>
        <w:t>15)</w:t>
      </w:r>
      <w:r w:rsidR="00EE194F" w:rsidRPr="00EE194F">
        <w:rPr>
          <w:sz w:val="28"/>
          <w:szCs w:val="28"/>
        </w:rPr>
        <w:t>призыва на военную службу или направления на заменяющую ее альтернативную гражданскую службу;</w:t>
      </w:r>
    </w:p>
    <w:p w:rsidR="00EE194F" w:rsidRPr="00EE194F" w:rsidRDefault="00767B38" w:rsidP="00EE194F">
      <w:pPr>
        <w:tabs>
          <w:tab w:val="left" w:pos="-15"/>
        </w:tabs>
        <w:ind w:firstLine="851"/>
        <w:jc w:val="both"/>
        <w:rPr>
          <w:sz w:val="28"/>
          <w:szCs w:val="28"/>
        </w:rPr>
      </w:pPr>
      <w:r>
        <w:rPr>
          <w:sz w:val="28"/>
          <w:szCs w:val="28"/>
        </w:rPr>
        <w:t>16)</w:t>
      </w:r>
      <w:r w:rsidR="00EE194F" w:rsidRPr="00EE194F">
        <w:rPr>
          <w:sz w:val="28"/>
          <w:szCs w:val="28"/>
        </w:rPr>
        <w:t xml:space="preserve">несоблюдения ограничений, запретов, неисполнения обязанностей, установленных Федеральным </w:t>
      </w:r>
      <w:hyperlink r:id="rId12" w:history="1">
        <w:r w:rsidR="00EE194F" w:rsidRPr="00EE194F">
          <w:rPr>
            <w:sz w:val="28"/>
            <w:szCs w:val="28"/>
          </w:rPr>
          <w:t>законом</w:t>
        </w:r>
      </w:hyperlink>
      <w:r w:rsidR="00722416">
        <w:rPr>
          <w:sz w:val="28"/>
          <w:szCs w:val="28"/>
        </w:rPr>
        <w:t xml:space="preserve"> от 25 декабря </w:t>
      </w:r>
      <w:r w:rsidR="00EE194F" w:rsidRPr="00EE194F">
        <w:rPr>
          <w:sz w:val="28"/>
          <w:szCs w:val="28"/>
        </w:rPr>
        <w:t xml:space="preserve">2008 </w:t>
      </w:r>
      <w:r w:rsidR="00722416">
        <w:rPr>
          <w:sz w:val="28"/>
          <w:szCs w:val="28"/>
        </w:rPr>
        <w:t xml:space="preserve">года </w:t>
      </w:r>
      <w:r w:rsidR="00EE194F" w:rsidRPr="00EE194F">
        <w:rPr>
          <w:sz w:val="28"/>
          <w:szCs w:val="28"/>
        </w:rPr>
        <w:t xml:space="preserve">№ 273-ФЗ «О противодействии коррупции», Федеральным </w:t>
      </w:r>
      <w:hyperlink r:id="rId13" w:history="1">
        <w:r w:rsidR="00EE194F" w:rsidRPr="00EE194F">
          <w:rPr>
            <w:sz w:val="28"/>
            <w:szCs w:val="28"/>
          </w:rPr>
          <w:t>законом</w:t>
        </w:r>
      </w:hyperlink>
      <w:r>
        <w:rPr>
          <w:sz w:val="28"/>
          <w:szCs w:val="28"/>
        </w:rPr>
        <w:t xml:space="preserve"> от </w:t>
      </w:r>
      <w:r w:rsidR="00722416">
        <w:rPr>
          <w:sz w:val="28"/>
          <w:szCs w:val="28"/>
        </w:rPr>
        <w:t xml:space="preserve">3 декабря </w:t>
      </w:r>
      <w:r w:rsidR="00EE194F" w:rsidRPr="00EE194F">
        <w:rPr>
          <w:sz w:val="28"/>
          <w:szCs w:val="28"/>
        </w:rPr>
        <w:t xml:space="preserve">2012 </w:t>
      </w:r>
      <w:r w:rsidR="00722416">
        <w:rPr>
          <w:sz w:val="28"/>
          <w:szCs w:val="28"/>
        </w:rPr>
        <w:t xml:space="preserve">года      </w:t>
      </w:r>
      <w:r w:rsidR="00EE194F" w:rsidRPr="00EE194F">
        <w:rPr>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4" w:history="1">
        <w:r w:rsidR="00EE194F" w:rsidRPr="00EE194F">
          <w:rPr>
            <w:sz w:val="28"/>
            <w:szCs w:val="28"/>
          </w:rPr>
          <w:t>законом</w:t>
        </w:r>
      </w:hyperlink>
      <w:r w:rsidR="00EE194F" w:rsidRPr="00EE194F">
        <w:rPr>
          <w:sz w:val="28"/>
          <w:szCs w:val="28"/>
        </w:rPr>
        <w:t xml:space="preserve"> от </w:t>
      </w:r>
      <w:r w:rsidR="00722416">
        <w:rPr>
          <w:sz w:val="28"/>
          <w:szCs w:val="28"/>
        </w:rPr>
        <w:t xml:space="preserve">7 мая </w:t>
      </w:r>
      <w:r w:rsidR="00EE194F" w:rsidRPr="00EE194F">
        <w:rPr>
          <w:sz w:val="28"/>
          <w:szCs w:val="28"/>
        </w:rPr>
        <w:t xml:space="preserve">2013 </w:t>
      </w:r>
      <w:r w:rsidR="00722416">
        <w:rPr>
          <w:sz w:val="28"/>
          <w:szCs w:val="28"/>
        </w:rPr>
        <w:t xml:space="preserve">года </w:t>
      </w:r>
      <w:r w:rsidR="00EE194F" w:rsidRPr="00EE194F">
        <w:rPr>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22416" w:rsidRDefault="00767B38" w:rsidP="00722416">
      <w:pPr>
        <w:widowControl/>
        <w:suppressAutoHyphens w:val="0"/>
        <w:autoSpaceDE w:val="0"/>
        <w:autoSpaceDN w:val="0"/>
        <w:adjustRightInd w:val="0"/>
        <w:ind w:firstLine="851"/>
        <w:jc w:val="both"/>
        <w:rPr>
          <w:sz w:val="28"/>
          <w:szCs w:val="28"/>
        </w:rPr>
      </w:pPr>
      <w:r>
        <w:rPr>
          <w:sz w:val="28"/>
          <w:szCs w:val="28"/>
        </w:rPr>
        <w:t>17)</w:t>
      </w:r>
      <w:r w:rsidR="00EE194F" w:rsidRPr="00EE194F">
        <w:rPr>
          <w:sz w:val="28"/>
          <w:szCs w:val="28"/>
        </w:rPr>
        <w:t>несоблюдения ограничений</w:t>
      </w:r>
      <w:r w:rsidR="00EE194F" w:rsidRPr="00EE194F">
        <w:rPr>
          <w:rFonts w:eastAsia="Calibri"/>
          <w:kern w:val="0"/>
          <w:sz w:val="28"/>
          <w:szCs w:val="28"/>
          <w:lang w:eastAsia="ru-RU"/>
        </w:rPr>
        <w:t xml:space="preserve">, установленных </w:t>
      </w:r>
      <w:r w:rsidR="00945522">
        <w:rPr>
          <w:sz w:val="28"/>
          <w:szCs w:val="28"/>
        </w:rPr>
        <w:t xml:space="preserve">Федеральным законом от </w:t>
      </w:r>
      <w:r w:rsidR="00722416">
        <w:rPr>
          <w:sz w:val="28"/>
          <w:szCs w:val="28"/>
        </w:rPr>
        <w:t xml:space="preserve">6 октября </w:t>
      </w:r>
      <w:r w:rsidR="00EE194F" w:rsidRPr="00EE194F">
        <w:rPr>
          <w:sz w:val="28"/>
          <w:szCs w:val="28"/>
        </w:rPr>
        <w:t xml:space="preserve">2003 </w:t>
      </w:r>
      <w:r w:rsidR="00722416">
        <w:rPr>
          <w:sz w:val="28"/>
          <w:szCs w:val="28"/>
        </w:rPr>
        <w:t xml:space="preserve">года </w:t>
      </w:r>
      <w:r w:rsidR="00EE194F" w:rsidRPr="00EE194F">
        <w:rPr>
          <w:sz w:val="28"/>
          <w:szCs w:val="28"/>
        </w:rPr>
        <w:t>№ 131-ФЗ «Об общих принципах организации местного самоуправления в Российской Федерации».</w:t>
      </w:r>
    </w:p>
    <w:p w:rsidR="009917B8" w:rsidRDefault="00767B38" w:rsidP="00722416">
      <w:pPr>
        <w:widowControl/>
        <w:suppressAutoHyphens w:val="0"/>
        <w:autoSpaceDE w:val="0"/>
        <w:autoSpaceDN w:val="0"/>
        <w:adjustRightInd w:val="0"/>
        <w:ind w:firstLine="851"/>
        <w:jc w:val="both"/>
        <w:rPr>
          <w:sz w:val="28"/>
        </w:rPr>
      </w:pPr>
      <w:r>
        <w:rPr>
          <w:sz w:val="28"/>
        </w:rPr>
        <w:t>2.</w:t>
      </w:r>
      <w:r w:rsidR="009917B8">
        <w:rPr>
          <w:sz w:val="28"/>
        </w:rPr>
        <w:t xml:space="preserve">Глава </w:t>
      </w:r>
      <w:r w:rsidR="009917B8">
        <w:rPr>
          <w:color w:val="000000"/>
          <w:sz w:val="28"/>
        </w:rPr>
        <w:t xml:space="preserve">поселения </w:t>
      </w:r>
      <w:r w:rsidR="009917B8">
        <w:rPr>
          <w:sz w:val="28"/>
        </w:rPr>
        <w:t xml:space="preserve">направляет заявление об </w:t>
      </w:r>
      <w:r w:rsidR="009917B8">
        <w:rPr>
          <w:color w:val="000000"/>
          <w:sz w:val="28"/>
        </w:rPr>
        <w:t>отставке по собственному желанию</w:t>
      </w:r>
      <w:r w:rsidR="009917B8">
        <w:rPr>
          <w:sz w:val="28"/>
        </w:rPr>
        <w:t xml:space="preserve"> в Совет. Прекращение полномочий главы поселения в результате </w:t>
      </w:r>
      <w:r w:rsidR="009917B8">
        <w:rPr>
          <w:color w:val="000000"/>
          <w:sz w:val="28"/>
        </w:rPr>
        <w:t>отставки по собственному желанию</w:t>
      </w:r>
      <w:r w:rsidR="009917B8">
        <w:rPr>
          <w:sz w:val="28"/>
        </w:rPr>
        <w:t xml:space="preserve"> оформляется решением Совета, принимаемым в срок не позднее </w:t>
      </w:r>
      <w:r w:rsidR="00F61263" w:rsidRPr="00F555C3">
        <w:rPr>
          <w:sz w:val="28"/>
        </w:rPr>
        <w:t>30 календарных дней</w:t>
      </w:r>
      <w:r w:rsidR="00B876F9">
        <w:rPr>
          <w:sz w:val="28"/>
        </w:rPr>
        <w:t xml:space="preserve"> </w:t>
      </w:r>
      <w:r w:rsidR="009917B8">
        <w:rPr>
          <w:sz w:val="28"/>
        </w:rPr>
        <w:t>со дня подачи заявления.</w:t>
      </w:r>
    </w:p>
    <w:p w:rsidR="009917B8" w:rsidRDefault="009917B8" w:rsidP="0081350A">
      <w:pPr>
        <w:pStyle w:val="ConsNormal"/>
        <w:tabs>
          <w:tab w:val="left" w:pos="-45"/>
          <w:tab w:val="left" w:pos="142"/>
        </w:tabs>
        <w:ind w:firstLine="851"/>
        <w:jc w:val="both"/>
        <w:rPr>
          <w:rFonts w:ascii="Times New Roman" w:hAnsi="Times New Roman"/>
          <w:sz w:val="28"/>
        </w:rPr>
      </w:pPr>
      <w:r>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87331D" w:rsidRDefault="00CA45AC" w:rsidP="00CA45AC">
      <w:pPr>
        <w:tabs>
          <w:tab w:val="left" w:pos="142"/>
        </w:tabs>
        <w:ind w:firstLine="851"/>
        <w:jc w:val="both"/>
        <w:rPr>
          <w:sz w:val="28"/>
          <w:szCs w:val="28"/>
        </w:rPr>
      </w:pPr>
      <w:r w:rsidRPr="0087331D">
        <w:rPr>
          <w:sz w:val="28"/>
          <w:szCs w:val="28"/>
        </w:rPr>
        <w:t>В случаях, предусмотренных пунктами 1,</w:t>
      </w:r>
      <w:r w:rsidR="00767B38">
        <w:rPr>
          <w:sz w:val="28"/>
          <w:szCs w:val="28"/>
        </w:rPr>
        <w:t xml:space="preserve"> </w:t>
      </w:r>
      <w:r w:rsidRPr="0087331D">
        <w:rPr>
          <w:sz w:val="28"/>
          <w:szCs w:val="28"/>
        </w:rPr>
        <w:t>5</w:t>
      </w:r>
      <w:r w:rsidR="00FF6879" w:rsidRPr="0087331D">
        <w:rPr>
          <w:sz w:val="28"/>
          <w:szCs w:val="28"/>
        </w:rPr>
        <w:t>-</w:t>
      </w:r>
      <w:r w:rsidRPr="0087331D">
        <w:rPr>
          <w:sz w:val="28"/>
          <w:szCs w:val="28"/>
        </w:rPr>
        <w:t>9,</w:t>
      </w:r>
      <w:r w:rsidR="00767B38">
        <w:rPr>
          <w:sz w:val="28"/>
          <w:szCs w:val="28"/>
        </w:rPr>
        <w:t xml:space="preserve"> </w:t>
      </w:r>
      <w:r w:rsidRPr="0087331D">
        <w:rPr>
          <w:sz w:val="28"/>
          <w:szCs w:val="28"/>
        </w:rPr>
        <w:t>11</w:t>
      </w:r>
      <w:r w:rsidR="00EE194F">
        <w:rPr>
          <w:sz w:val="28"/>
          <w:szCs w:val="28"/>
        </w:rPr>
        <w:t>, 15-17</w:t>
      </w:r>
      <w:r w:rsidRPr="0087331D">
        <w:rPr>
          <w:sz w:val="28"/>
          <w:szCs w:val="28"/>
        </w:rPr>
        <w:t xml:space="preserve">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87331D" w:rsidRDefault="00CA45AC" w:rsidP="00CA45AC">
      <w:pPr>
        <w:ind w:firstLine="851"/>
        <w:jc w:val="both"/>
        <w:rPr>
          <w:sz w:val="28"/>
          <w:szCs w:val="28"/>
        </w:rPr>
      </w:pPr>
      <w:r w:rsidRPr="0087331D">
        <w:rPr>
          <w:sz w:val="28"/>
          <w:szCs w:val="28"/>
        </w:rPr>
        <w:t>В случаях, предусмотренных пунктами 3,</w:t>
      </w:r>
      <w:r w:rsidR="00767B38">
        <w:rPr>
          <w:sz w:val="28"/>
          <w:szCs w:val="28"/>
        </w:rPr>
        <w:t xml:space="preserve"> </w:t>
      </w:r>
      <w:r w:rsidRPr="0087331D">
        <w:rPr>
          <w:sz w:val="28"/>
          <w:szCs w:val="28"/>
        </w:rPr>
        <w:t>4,</w:t>
      </w:r>
      <w:r w:rsidR="00767B38">
        <w:rPr>
          <w:sz w:val="28"/>
          <w:szCs w:val="28"/>
        </w:rPr>
        <w:t xml:space="preserve"> </w:t>
      </w:r>
      <w:r w:rsidRPr="0087331D">
        <w:rPr>
          <w:sz w:val="28"/>
          <w:szCs w:val="28"/>
        </w:rPr>
        <w:t>12</w:t>
      </w:r>
      <w:r w:rsidR="00FF6879" w:rsidRPr="0087331D">
        <w:rPr>
          <w:sz w:val="28"/>
          <w:szCs w:val="28"/>
        </w:rPr>
        <w:t>-</w:t>
      </w:r>
      <w:r w:rsidRPr="0087331D">
        <w:rPr>
          <w:sz w:val="28"/>
          <w:szCs w:val="28"/>
        </w:rPr>
        <w:t xml:space="preserve">14 части 1 настоящей статьи, полномочия </w:t>
      </w:r>
      <w:r w:rsidR="008C1241" w:rsidRPr="0087331D">
        <w:rPr>
          <w:sz w:val="28"/>
          <w:szCs w:val="28"/>
        </w:rPr>
        <w:t>главы поселения</w:t>
      </w:r>
      <w:r w:rsidR="00722416">
        <w:rPr>
          <w:sz w:val="28"/>
          <w:szCs w:val="28"/>
        </w:rPr>
        <w:t xml:space="preserve"> прекращаются </w:t>
      </w:r>
      <w:r w:rsidRPr="0087331D">
        <w:rPr>
          <w:sz w:val="28"/>
          <w:szCs w:val="28"/>
        </w:rPr>
        <w:t>со дня вступления в силу соответствующего правового акта, или срока, указанного в нем.</w:t>
      </w:r>
    </w:p>
    <w:p w:rsidR="00CA45AC" w:rsidRPr="0087331D" w:rsidRDefault="00CA45AC" w:rsidP="0081350A">
      <w:pPr>
        <w:pStyle w:val="ConsNormal"/>
        <w:ind w:firstLine="851"/>
        <w:jc w:val="both"/>
        <w:rPr>
          <w:rFonts w:ascii="Times New Roman" w:hAnsi="Times New Roman"/>
          <w:sz w:val="28"/>
        </w:rPr>
      </w:pPr>
      <w:r w:rsidRPr="0087331D">
        <w:rPr>
          <w:rFonts w:ascii="Times New Roman" w:hAnsi="Times New Roman"/>
          <w:sz w:val="28"/>
          <w:szCs w:val="28"/>
        </w:rPr>
        <w:t xml:space="preserve">В случае, предусмотренном пунктом 10 части 1 настоящей статьи, полномочия </w:t>
      </w:r>
      <w:r w:rsidR="008C1241" w:rsidRPr="0087331D">
        <w:rPr>
          <w:rFonts w:ascii="Times New Roman" w:hAnsi="Times New Roman"/>
          <w:sz w:val="28"/>
          <w:szCs w:val="28"/>
        </w:rPr>
        <w:t>главы поселения</w:t>
      </w:r>
      <w:r w:rsidRPr="0087331D">
        <w:rPr>
          <w:rFonts w:ascii="Times New Roman" w:hAnsi="Times New Roman"/>
          <w:sz w:val="28"/>
          <w:szCs w:val="28"/>
        </w:rPr>
        <w:t xml:space="preserve"> прекращаются со дня официального </w:t>
      </w:r>
      <w:r w:rsidRPr="0087331D">
        <w:rPr>
          <w:rFonts w:ascii="Times New Roman" w:hAnsi="Times New Roman"/>
          <w:sz w:val="28"/>
          <w:szCs w:val="28"/>
        </w:rPr>
        <w:lastRenderedPageBreak/>
        <w:t>опубликования результатов голосования по отзыву, о чем на ближайшей сессии Совета принимается соответствующее решение.</w:t>
      </w:r>
    </w:p>
    <w:p w:rsidR="009917B8" w:rsidRDefault="009917B8" w:rsidP="0081350A">
      <w:pPr>
        <w:pStyle w:val="af"/>
        <w:tabs>
          <w:tab w:val="left" w:pos="142"/>
        </w:tabs>
        <w:ind w:firstLine="851"/>
        <w:jc w:val="left"/>
        <w:rPr>
          <w:rFonts w:eastAsia="Times New Roman"/>
          <w:sz w:val="28"/>
        </w:rPr>
      </w:pPr>
    </w:p>
    <w:p w:rsidR="009917B8" w:rsidRPr="00846526" w:rsidRDefault="00767B38" w:rsidP="0081350A">
      <w:pPr>
        <w:ind w:firstLine="700"/>
        <w:jc w:val="both"/>
        <w:rPr>
          <w:b/>
          <w:sz w:val="28"/>
        </w:rPr>
      </w:pPr>
      <w:r>
        <w:rPr>
          <w:b/>
          <w:sz w:val="28"/>
        </w:rPr>
        <w:t>Статья 33.</w:t>
      </w:r>
      <w:r w:rsidR="009917B8" w:rsidRPr="00846526">
        <w:rPr>
          <w:b/>
          <w:sz w:val="28"/>
        </w:rPr>
        <w:t xml:space="preserve">Гарантии осуществления полномочий главы поселения, депутата Совета </w:t>
      </w:r>
    </w:p>
    <w:p w:rsidR="009917B8" w:rsidRDefault="00767B38" w:rsidP="0081350A">
      <w:pPr>
        <w:ind w:firstLine="700"/>
        <w:jc w:val="both"/>
        <w:rPr>
          <w:sz w:val="28"/>
        </w:rPr>
      </w:pPr>
      <w:r>
        <w:rPr>
          <w:sz w:val="28"/>
        </w:rPr>
        <w:t>1.</w:t>
      </w:r>
      <w:r w:rsidR="009917B8" w:rsidRPr="00846526">
        <w:rPr>
          <w:sz w:val="28"/>
        </w:rPr>
        <w:t>Глава поселения</w:t>
      </w:r>
      <w:r w:rsidR="009917B8">
        <w:rPr>
          <w:sz w:val="28"/>
        </w:rPr>
        <w:t>, депутат Совета в пределах своих полномочий обладают правом самостоятельного осуществления своей деятельности.</w:t>
      </w:r>
    </w:p>
    <w:p w:rsidR="009917B8" w:rsidRDefault="009917B8" w:rsidP="0081350A">
      <w:pPr>
        <w:ind w:firstLine="700"/>
        <w:jc w:val="both"/>
        <w:rPr>
          <w:sz w:val="28"/>
        </w:rPr>
      </w:pPr>
      <w:r>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3D4ED9" w:rsidRDefault="00767B38" w:rsidP="0081350A">
      <w:pPr>
        <w:pStyle w:val="8"/>
        <w:keepNext w:val="0"/>
        <w:ind w:firstLine="851"/>
        <w:jc w:val="both"/>
      </w:pPr>
      <w:r>
        <w:t>2.</w:t>
      </w:r>
      <w:r w:rsidR="009917B8" w:rsidRPr="003D4ED9">
        <w:t>Главе поселения гарантируются:</w:t>
      </w:r>
    </w:p>
    <w:p w:rsidR="009917B8" w:rsidRPr="003D4ED9" w:rsidRDefault="009917B8" w:rsidP="0081350A">
      <w:pPr>
        <w:pStyle w:val="8"/>
        <w:keepNext w:val="0"/>
        <w:ind w:firstLine="851"/>
        <w:jc w:val="both"/>
      </w:pPr>
      <w:r w:rsidRPr="003D4ED9">
        <w:t>- условия работы, обеспечивающие исполнение им своих полномочий;</w:t>
      </w:r>
    </w:p>
    <w:p w:rsidR="009917B8" w:rsidRPr="003D4ED9" w:rsidRDefault="009917B8" w:rsidP="0081350A">
      <w:pPr>
        <w:pStyle w:val="8"/>
        <w:keepNext w:val="0"/>
        <w:ind w:firstLine="851"/>
        <w:jc w:val="both"/>
      </w:pPr>
      <w:r w:rsidRPr="003D4ED9">
        <w:t>- право на своевременное и в полном объеме получение денежного содержания;</w:t>
      </w:r>
    </w:p>
    <w:p w:rsidR="009917B8" w:rsidRPr="003D4ED9" w:rsidRDefault="00846526" w:rsidP="0081350A">
      <w:pPr>
        <w:pStyle w:val="8"/>
        <w:keepNext w:val="0"/>
        <w:ind w:firstLine="851"/>
        <w:jc w:val="both"/>
      </w:pPr>
      <w:r>
        <w:t>-</w:t>
      </w:r>
      <w:r w:rsidR="009917B8" w:rsidRPr="003D4ED9">
        <w:t>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3D4ED9" w:rsidRDefault="009917B8" w:rsidP="0081350A">
      <w:pPr>
        <w:pStyle w:val="8"/>
        <w:keepNext w:val="0"/>
        <w:ind w:firstLine="851"/>
        <w:jc w:val="both"/>
      </w:pPr>
      <w:r w:rsidRPr="003D4ED9">
        <w:t>- медицинское обслуживание его и членов семьи, в том числе после выхода на пенсию с муниципальной должности;</w:t>
      </w:r>
    </w:p>
    <w:p w:rsidR="009917B8" w:rsidRPr="003D4ED9" w:rsidRDefault="009917B8" w:rsidP="0081350A">
      <w:pPr>
        <w:pStyle w:val="8"/>
        <w:keepNext w:val="0"/>
        <w:ind w:firstLine="851"/>
        <w:jc w:val="both"/>
      </w:pPr>
      <w:r w:rsidRPr="003D4ED9">
        <w:t>- 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3D4ED9" w:rsidRDefault="009917B8" w:rsidP="0081350A">
      <w:pPr>
        <w:pStyle w:val="8"/>
        <w:keepNext w:val="0"/>
        <w:ind w:firstLine="851"/>
        <w:jc w:val="both"/>
      </w:pPr>
      <w:r w:rsidRPr="003D4ED9">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3D4ED9" w:rsidRDefault="009917B8" w:rsidP="0081350A">
      <w:pPr>
        <w:pStyle w:val="8"/>
        <w:keepNext w:val="0"/>
        <w:ind w:firstLine="851"/>
        <w:jc w:val="both"/>
      </w:pPr>
      <w:r w:rsidRPr="003D4ED9">
        <w:t>- 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3D4ED9" w:rsidRDefault="009917B8" w:rsidP="0081350A">
      <w:pPr>
        <w:pStyle w:val="8"/>
        <w:keepNext w:val="0"/>
        <w:ind w:firstLine="851"/>
        <w:jc w:val="both"/>
      </w:pPr>
      <w:r w:rsidRPr="003D4ED9">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9917B8" w:rsidRPr="003D4ED9" w:rsidRDefault="00767B38" w:rsidP="0081350A">
      <w:pPr>
        <w:pStyle w:val="8"/>
        <w:keepNext w:val="0"/>
        <w:ind w:firstLine="851"/>
        <w:jc w:val="both"/>
      </w:pPr>
      <w:r>
        <w:t>3.</w:t>
      </w:r>
      <w:r w:rsidR="009917B8" w:rsidRPr="003D4ED9">
        <w:t xml:space="preserve">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CC036F">
        <w:t>40</w:t>
      </w:r>
      <w:r w:rsidR="009917B8" w:rsidRPr="003D4ED9">
        <w:t xml:space="preserve"> календарных дней.</w:t>
      </w:r>
    </w:p>
    <w:p w:rsidR="009917B8" w:rsidRPr="003D4ED9" w:rsidRDefault="009917B8" w:rsidP="0081350A">
      <w:pPr>
        <w:pStyle w:val="8"/>
        <w:keepNext w:val="0"/>
        <w:ind w:firstLine="851"/>
        <w:jc w:val="both"/>
      </w:pPr>
      <w:r w:rsidRPr="003D4ED9">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CC036F">
        <w:t>14</w:t>
      </w:r>
      <w:r w:rsidRPr="003D4ED9">
        <w:t xml:space="preserve"> </w:t>
      </w:r>
      <w:r w:rsidRPr="003D4ED9">
        <w:lastRenderedPageBreak/>
        <w:t>календарных дней. Порядок и условия предоставления дополнительного оплачиваемого отпуска за ненормированный рабочий день главе поселения определяются решением Совета.</w:t>
      </w:r>
    </w:p>
    <w:p w:rsidR="009917B8" w:rsidRPr="003D4ED9" w:rsidRDefault="00B06E19" w:rsidP="0081350A">
      <w:pPr>
        <w:pStyle w:val="8"/>
        <w:keepNext w:val="0"/>
        <w:ind w:firstLine="851"/>
        <w:jc w:val="both"/>
      </w:pPr>
      <w:r w:rsidRPr="00D23DC0">
        <w:t>4</w:t>
      </w:r>
      <w:r w:rsidR="009917B8" w:rsidRPr="00D23DC0">
        <w:t>.</w:t>
      </w:r>
      <w:r w:rsidR="009917B8" w:rsidRPr="003D4ED9">
        <w:t>Депутату Совета обеспечиваются условия для беспрепятственного осуществления своих полномочий.</w:t>
      </w:r>
    </w:p>
    <w:p w:rsidR="009917B8" w:rsidRPr="003D4ED9" w:rsidRDefault="009917B8" w:rsidP="0081350A">
      <w:pPr>
        <w:pStyle w:val="8"/>
        <w:keepNext w:val="0"/>
        <w:ind w:firstLine="851"/>
        <w:jc w:val="both"/>
      </w:pPr>
      <w:r w:rsidRPr="003D4ED9">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3D4ED9" w:rsidRDefault="009917B8" w:rsidP="0081350A">
      <w:pPr>
        <w:pStyle w:val="8"/>
        <w:keepNext w:val="0"/>
        <w:ind w:firstLine="851"/>
        <w:jc w:val="both"/>
      </w:pPr>
      <w:r w:rsidRPr="003D4ED9">
        <w:t>Депутату Совета предоставляются гарантии осуществления полномочий, предусмотренные федеральными законами и Закон</w:t>
      </w:r>
      <w:r w:rsidR="00722416">
        <w:t>о</w:t>
      </w:r>
      <w:r w:rsidR="00CC036F">
        <w:t xml:space="preserve">м Краснодарского края от       </w:t>
      </w:r>
      <w:r w:rsidR="00722416">
        <w:t xml:space="preserve">7 июня </w:t>
      </w:r>
      <w:r w:rsidRPr="003D4ED9">
        <w:t>2004</w:t>
      </w:r>
      <w:r w:rsidR="00722416">
        <w:t xml:space="preserve"> года</w:t>
      </w:r>
      <w:r w:rsidRPr="003D4ED9">
        <w:t xml:space="preserve"> № 717-КЗ </w:t>
      </w:r>
      <w:r w:rsidR="00E008F4">
        <w:t>«</w:t>
      </w:r>
      <w:r w:rsidRPr="003D4ED9">
        <w:t>О местном самоуправлении в Краснодарском крае</w:t>
      </w:r>
      <w:r w:rsidR="00E008F4">
        <w:t>»</w:t>
      </w:r>
      <w:r w:rsidRPr="003D4ED9">
        <w:t>.</w:t>
      </w:r>
    </w:p>
    <w:p w:rsidR="009917B8" w:rsidRPr="003D4ED9" w:rsidRDefault="00B06E19" w:rsidP="0081350A">
      <w:pPr>
        <w:pStyle w:val="8"/>
        <w:keepNext w:val="0"/>
        <w:ind w:firstLine="851"/>
        <w:jc w:val="both"/>
      </w:pPr>
      <w:r w:rsidRPr="00D23DC0">
        <w:t>5</w:t>
      </w:r>
      <w:r w:rsidR="009917B8" w:rsidRPr="00D23DC0">
        <w:t>.</w:t>
      </w:r>
      <w:r w:rsidR="009917B8" w:rsidRPr="003D4ED9">
        <w:t xml:space="preserve">Депутату Совета, осуществляющему </w:t>
      </w:r>
      <w:r w:rsidR="00D61A89" w:rsidRPr="004C7905">
        <w:t>свою деятельность</w:t>
      </w:r>
      <w:r w:rsidR="00CC036F">
        <w:t xml:space="preserve"> </w:t>
      </w:r>
      <w:r w:rsidR="009917B8" w:rsidRPr="003D4ED9">
        <w:t xml:space="preserve">на непостоянной основе, </w:t>
      </w:r>
      <w:r w:rsidR="0098585F" w:rsidRPr="002D5A50">
        <w:t>может</w:t>
      </w:r>
      <w:r w:rsidR="00CC036F">
        <w:t xml:space="preserve"> </w:t>
      </w:r>
      <w:r w:rsidR="009917B8" w:rsidRPr="003D4ED9">
        <w:t>производит</w:t>
      </w:r>
      <w:r w:rsidR="0098585F" w:rsidRPr="002D5A50">
        <w:t>ь</w:t>
      </w:r>
      <w:r w:rsidR="009917B8" w:rsidRPr="003D4ED9">
        <w:t>ся выплата денежной компенсации расходов на выполнение его депутатских полномочий в размере и порядке, определенными решением Совета.</w:t>
      </w:r>
    </w:p>
    <w:p w:rsidR="002D5A50" w:rsidRDefault="009917B8" w:rsidP="0081350A">
      <w:pPr>
        <w:pStyle w:val="8"/>
        <w:keepNext w:val="0"/>
        <w:ind w:firstLine="851"/>
        <w:jc w:val="both"/>
      </w:pPr>
      <w:r w:rsidRPr="003D4ED9">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9917B8" w:rsidRPr="003D4ED9" w:rsidRDefault="00B06E19" w:rsidP="0081350A">
      <w:pPr>
        <w:pStyle w:val="8"/>
        <w:keepNext w:val="0"/>
        <w:ind w:firstLine="851"/>
        <w:jc w:val="both"/>
      </w:pPr>
      <w:r w:rsidRPr="00D23DC0">
        <w:t>6</w:t>
      </w:r>
      <w:r w:rsidR="009917B8" w:rsidRPr="00D23DC0">
        <w:t>.</w:t>
      </w:r>
      <w:r w:rsidR="009917B8" w:rsidRPr="003D4ED9">
        <w:t>Расходы, связанные с предоставлением гарантий, предусмотренных настоящей статьей, производятся за счет средств местного бюджета.</w:t>
      </w:r>
    </w:p>
    <w:p w:rsidR="009917B8" w:rsidRDefault="009917B8" w:rsidP="0081350A">
      <w:pPr>
        <w:pStyle w:val="af"/>
        <w:tabs>
          <w:tab w:val="left" w:pos="142"/>
        </w:tabs>
        <w:ind w:firstLine="851"/>
        <w:jc w:val="left"/>
        <w:rPr>
          <w:rFonts w:eastAsia="Times New Roman"/>
          <w:b/>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Статья</w:t>
      </w:r>
      <w:r w:rsidR="00767B38">
        <w:rPr>
          <w:rFonts w:eastAsia="Times New Roman"/>
          <w:b/>
          <w:sz w:val="28"/>
        </w:rPr>
        <w:t xml:space="preserve"> 34.</w:t>
      </w:r>
      <w:r>
        <w:rPr>
          <w:rFonts w:eastAsia="Times New Roman"/>
          <w:b/>
          <w:sz w:val="28"/>
        </w:rPr>
        <w:t xml:space="preserve">Администрация поселения </w:t>
      </w:r>
    </w:p>
    <w:p w:rsidR="00803750" w:rsidRPr="0087331D" w:rsidRDefault="00767B38" w:rsidP="0081350A">
      <w:pPr>
        <w:pStyle w:val="ConsNormal"/>
        <w:tabs>
          <w:tab w:val="left" w:pos="142"/>
        </w:tabs>
        <w:ind w:firstLine="851"/>
        <w:jc w:val="both"/>
        <w:rPr>
          <w:rFonts w:ascii="Times New Roman" w:hAnsi="Times New Roman"/>
          <w:strike/>
          <w:sz w:val="28"/>
        </w:rPr>
      </w:pPr>
      <w:r>
        <w:rPr>
          <w:rFonts w:ascii="Times New Roman" w:hAnsi="Times New Roman"/>
          <w:sz w:val="28"/>
          <w:szCs w:val="28"/>
        </w:rPr>
        <w:t>1.</w:t>
      </w:r>
      <w:r w:rsidR="00803750" w:rsidRPr="0087331D">
        <w:rPr>
          <w:rFonts w:ascii="Times New Roman" w:hAnsi="Times New Roman"/>
          <w:sz w:val="28"/>
          <w:szCs w:val="28"/>
        </w:rPr>
        <w:t xml:space="preserve">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00803750" w:rsidRPr="0087331D">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00803750" w:rsidRPr="0087331D">
        <w:rPr>
          <w:rFonts w:ascii="Times New Roman" w:hAnsi="Times New Roman"/>
          <w:sz w:val="28"/>
          <w:szCs w:val="28"/>
        </w:rPr>
        <w:t xml:space="preserve">федеральными законами и </w:t>
      </w:r>
      <w:r w:rsidR="00803750" w:rsidRPr="0087331D">
        <w:rPr>
          <w:rFonts w:ascii="Times New Roman" w:hAnsi="Times New Roman"/>
          <w:kern w:val="0"/>
          <w:sz w:val="28"/>
          <w:szCs w:val="28"/>
          <w:lang w:eastAsia="ru-RU"/>
        </w:rPr>
        <w:t>законами Краснодарского края.</w:t>
      </w:r>
    </w:p>
    <w:p w:rsidR="009917B8" w:rsidRDefault="00767B38" w:rsidP="0081350A">
      <w:pPr>
        <w:pStyle w:val="ConsNormal"/>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 xml:space="preserve">Администрация обладает правами юридического лица. </w:t>
      </w:r>
    </w:p>
    <w:p w:rsidR="009917B8" w:rsidRDefault="00767B38" w:rsidP="0081350A">
      <w:pPr>
        <w:pStyle w:val="ConsNormal"/>
        <w:tabs>
          <w:tab w:val="left" w:pos="142"/>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87331D" w:rsidRDefault="00767B38" w:rsidP="0081350A">
      <w:pPr>
        <w:pStyle w:val="ConsNormal"/>
        <w:tabs>
          <w:tab w:val="left" w:pos="142"/>
        </w:tabs>
        <w:ind w:firstLine="851"/>
        <w:jc w:val="both"/>
        <w:rPr>
          <w:rFonts w:ascii="Times New Roman" w:hAnsi="Times New Roman"/>
          <w:strike/>
          <w:sz w:val="28"/>
        </w:rPr>
      </w:pPr>
      <w:r>
        <w:rPr>
          <w:rFonts w:ascii="Times New Roman" w:hAnsi="Times New Roman"/>
          <w:sz w:val="28"/>
          <w:szCs w:val="28"/>
        </w:rPr>
        <w:t>4.</w:t>
      </w:r>
      <w:r w:rsidR="00B67F5C" w:rsidRPr="0087331D">
        <w:rPr>
          <w:rFonts w:ascii="Times New Roman" w:hAnsi="Times New Roman"/>
          <w:sz w:val="28"/>
          <w:szCs w:val="28"/>
        </w:rPr>
        <w:t>Администрацией руководит глава поселения на принципах единоначалия.</w:t>
      </w:r>
    </w:p>
    <w:p w:rsidR="009917B8" w:rsidRDefault="00767B38" w:rsidP="0081350A">
      <w:pPr>
        <w:pStyle w:val="ConsNormal"/>
        <w:tabs>
          <w:tab w:val="left" w:pos="142"/>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Структуру администрации составляют глава поселения, а также отраслевые (функциональные) и территориальные органы местной администрации.</w:t>
      </w:r>
    </w:p>
    <w:p w:rsidR="009917B8" w:rsidRPr="00BE3F2E"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1F386D" w:rsidRDefault="009917B8" w:rsidP="001F386D">
      <w:pPr>
        <w:pStyle w:val="ConsNormal"/>
        <w:ind w:firstLine="851"/>
        <w:jc w:val="both"/>
        <w:rPr>
          <w:rFonts w:ascii="Times New Roman" w:hAnsi="Times New Roman"/>
          <w:b/>
          <w:bCs/>
          <w:sz w:val="28"/>
          <w:szCs w:val="28"/>
        </w:rPr>
      </w:pPr>
      <w:r w:rsidRPr="001F386D">
        <w:rPr>
          <w:rFonts w:ascii="Times New Roman" w:hAnsi="Times New Roman"/>
          <w:b/>
          <w:bCs/>
          <w:sz w:val="28"/>
          <w:szCs w:val="28"/>
        </w:rPr>
        <w:t>Стать</w:t>
      </w:r>
      <w:r w:rsidR="00767B38">
        <w:rPr>
          <w:rFonts w:ascii="Times New Roman" w:hAnsi="Times New Roman"/>
          <w:b/>
          <w:bCs/>
          <w:sz w:val="28"/>
          <w:szCs w:val="28"/>
        </w:rPr>
        <w:t>я 35.</w:t>
      </w:r>
      <w:r w:rsidRPr="001F386D">
        <w:rPr>
          <w:rFonts w:ascii="Times New Roman" w:hAnsi="Times New Roman"/>
          <w:b/>
          <w:bCs/>
          <w:sz w:val="28"/>
          <w:szCs w:val="28"/>
        </w:rPr>
        <w:t xml:space="preserve">Бюджетные полномочия администрации </w:t>
      </w:r>
    </w:p>
    <w:p w:rsidR="009917B8" w:rsidRPr="001F386D" w:rsidRDefault="009917B8" w:rsidP="001F386D">
      <w:pPr>
        <w:pStyle w:val="ConsNormal"/>
        <w:ind w:firstLine="851"/>
        <w:jc w:val="both"/>
        <w:rPr>
          <w:rFonts w:ascii="Times New Roman" w:hAnsi="Times New Roman"/>
          <w:bCs/>
          <w:sz w:val="28"/>
          <w:szCs w:val="28"/>
        </w:rPr>
      </w:pPr>
      <w:r w:rsidRPr="001F386D">
        <w:rPr>
          <w:rFonts w:ascii="Times New Roman" w:hAnsi="Times New Roman"/>
          <w:bCs/>
          <w:sz w:val="28"/>
          <w:szCs w:val="28"/>
        </w:rPr>
        <w:t>Администрация осуществляет следующие бюджетные полномочия:</w:t>
      </w:r>
    </w:p>
    <w:p w:rsidR="009917B8" w:rsidRPr="001F386D" w:rsidRDefault="009917B8" w:rsidP="001F386D">
      <w:pPr>
        <w:ind w:firstLine="851"/>
        <w:jc w:val="both"/>
        <w:rPr>
          <w:bCs/>
          <w:sz w:val="28"/>
          <w:szCs w:val="28"/>
        </w:rPr>
      </w:pPr>
      <w:r w:rsidRPr="001F386D">
        <w:rPr>
          <w:bCs/>
          <w:sz w:val="28"/>
          <w:szCs w:val="28"/>
        </w:rPr>
        <w:t xml:space="preserve">1) </w:t>
      </w:r>
      <w:r w:rsidR="007C5308" w:rsidRPr="001F386D">
        <w:rPr>
          <w:bCs/>
          <w:sz w:val="28"/>
          <w:szCs w:val="28"/>
        </w:rPr>
        <w:t xml:space="preserve">обеспечивает составление и представление в Совет проекта </w:t>
      </w:r>
      <w:r w:rsidRPr="001F386D">
        <w:rPr>
          <w:bCs/>
          <w:sz w:val="28"/>
          <w:szCs w:val="28"/>
        </w:rPr>
        <w:t xml:space="preserve">местного </w:t>
      </w:r>
      <w:r w:rsidRPr="001F386D">
        <w:rPr>
          <w:bCs/>
          <w:sz w:val="28"/>
          <w:szCs w:val="28"/>
        </w:rPr>
        <w:lastRenderedPageBreak/>
        <w:t xml:space="preserve">бюджета, а также проекты программ </w:t>
      </w:r>
      <w:r w:rsidR="00127528" w:rsidRPr="001F386D">
        <w:rPr>
          <w:bCs/>
          <w:sz w:val="28"/>
          <w:szCs w:val="28"/>
        </w:rPr>
        <w:t xml:space="preserve">комплексного </w:t>
      </w:r>
      <w:r w:rsidRPr="001F386D">
        <w:rPr>
          <w:bCs/>
          <w:sz w:val="28"/>
          <w:szCs w:val="28"/>
        </w:rPr>
        <w:t>социально-экономического развития поселения;</w:t>
      </w:r>
    </w:p>
    <w:p w:rsidR="009917B8" w:rsidRPr="001F386D" w:rsidRDefault="00767B38" w:rsidP="001F386D">
      <w:pPr>
        <w:ind w:firstLine="851"/>
        <w:jc w:val="both"/>
        <w:rPr>
          <w:bCs/>
          <w:sz w:val="28"/>
          <w:szCs w:val="28"/>
        </w:rPr>
      </w:pPr>
      <w:r>
        <w:rPr>
          <w:bCs/>
          <w:sz w:val="28"/>
          <w:szCs w:val="28"/>
        </w:rPr>
        <w:t>2)</w:t>
      </w:r>
      <w:r w:rsidR="009917B8" w:rsidRPr="001F386D">
        <w:rPr>
          <w:bCs/>
          <w:sz w:val="28"/>
          <w:szCs w:val="28"/>
        </w:rPr>
        <w:t xml:space="preserve">обеспечивает исполнение местного бюджета и составляет отчет об исполнении указанного бюджета и отчеты о выполнении программ </w:t>
      </w:r>
      <w:r w:rsidR="00602E83" w:rsidRPr="001F386D">
        <w:rPr>
          <w:bCs/>
          <w:sz w:val="28"/>
          <w:szCs w:val="28"/>
        </w:rPr>
        <w:t xml:space="preserve">комплексного </w:t>
      </w:r>
      <w:r w:rsidR="009917B8" w:rsidRPr="001F386D">
        <w:rPr>
          <w:bCs/>
          <w:sz w:val="28"/>
          <w:szCs w:val="28"/>
        </w:rPr>
        <w:t>социально-экономического развития для представления их в Совет;</w:t>
      </w:r>
    </w:p>
    <w:p w:rsidR="009917B8" w:rsidRPr="001F386D" w:rsidRDefault="00767B38" w:rsidP="001F386D">
      <w:pPr>
        <w:ind w:firstLine="851"/>
        <w:jc w:val="both"/>
        <w:rPr>
          <w:bCs/>
          <w:sz w:val="28"/>
          <w:szCs w:val="28"/>
        </w:rPr>
      </w:pPr>
      <w:r>
        <w:rPr>
          <w:bCs/>
          <w:sz w:val="28"/>
          <w:szCs w:val="28"/>
        </w:rPr>
        <w:t>3)</w:t>
      </w:r>
      <w:r w:rsidR="009917B8" w:rsidRPr="001F386D">
        <w:rPr>
          <w:bCs/>
          <w:sz w:val="28"/>
          <w:szCs w:val="28"/>
        </w:rPr>
        <w:t>осуществляет муниципальные заимствования, управление муниципальным долгом</w:t>
      </w:r>
      <w:r w:rsidR="003D627F" w:rsidRPr="001F386D">
        <w:rPr>
          <w:rFonts w:eastAsia="Times New Roman"/>
          <w:kern w:val="0"/>
          <w:sz w:val="28"/>
          <w:szCs w:val="28"/>
          <w:lang w:eastAsia="ru-RU"/>
        </w:rPr>
        <w:t xml:space="preserve"> и управление муниципальными активами,</w:t>
      </w:r>
      <w:r w:rsidR="00CC036F">
        <w:rPr>
          <w:rFonts w:eastAsia="Times New Roman"/>
          <w:kern w:val="0"/>
          <w:sz w:val="28"/>
          <w:szCs w:val="28"/>
          <w:lang w:eastAsia="ru-RU"/>
        </w:rPr>
        <w:t xml:space="preserve"> </w:t>
      </w:r>
      <w:r w:rsidR="003D627F" w:rsidRPr="001F386D">
        <w:rPr>
          <w:rFonts w:eastAsia="Times New Roman"/>
          <w:kern w:val="0"/>
          <w:sz w:val="28"/>
          <w:szCs w:val="28"/>
          <w:lang w:eastAsia="ru-RU"/>
        </w:rPr>
        <w:t>предоставляет муниципальные гарантии, бюджетные кредиты</w:t>
      </w:r>
      <w:r w:rsidR="009917B8" w:rsidRPr="001F386D">
        <w:rPr>
          <w:bCs/>
          <w:sz w:val="28"/>
          <w:szCs w:val="28"/>
        </w:rPr>
        <w:t>;</w:t>
      </w:r>
    </w:p>
    <w:p w:rsidR="009917B8" w:rsidRPr="001F386D" w:rsidRDefault="00767B38" w:rsidP="001F386D">
      <w:pPr>
        <w:ind w:firstLine="851"/>
        <w:jc w:val="both"/>
        <w:rPr>
          <w:bCs/>
          <w:sz w:val="28"/>
          <w:szCs w:val="28"/>
        </w:rPr>
      </w:pPr>
      <w:r>
        <w:rPr>
          <w:bCs/>
          <w:sz w:val="28"/>
          <w:szCs w:val="28"/>
        </w:rPr>
        <w:t>4)</w:t>
      </w:r>
      <w:r w:rsidR="009917B8" w:rsidRPr="001F386D">
        <w:rPr>
          <w:bCs/>
          <w:sz w:val="28"/>
          <w:szCs w:val="28"/>
        </w:rPr>
        <w:t>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1F386D" w:rsidRDefault="00767B38" w:rsidP="001F386D">
      <w:pPr>
        <w:ind w:firstLine="851"/>
        <w:jc w:val="both"/>
        <w:rPr>
          <w:bCs/>
          <w:sz w:val="28"/>
          <w:szCs w:val="28"/>
        </w:rPr>
      </w:pPr>
      <w:r>
        <w:rPr>
          <w:bCs/>
          <w:sz w:val="28"/>
          <w:szCs w:val="28"/>
        </w:rPr>
        <w:t>5)</w:t>
      </w:r>
      <w:r w:rsidR="009917B8" w:rsidRPr="001F386D">
        <w:rPr>
          <w:bCs/>
          <w:sz w:val="28"/>
          <w:szCs w:val="28"/>
        </w:rPr>
        <w:t xml:space="preserve">устанавливает порядок принятия решений о разработке </w:t>
      </w:r>
      <w:r w:rsidR="00B46A08" w:rsidRPr="001F386D">
        <w:rPr>
          <w:rFonts w:eastAsia="Times New Roman"/>
          <w:kern w:val="0"/>
          <w:sz w:val="28"/>
          <w:szCs w:val="28"/>
          <w:lang w:eastAsia="ru-RU"/>
        </w:rPr>
        <w:t>муниципальных программ</w:t>
      </w:r>
      <w:r w:rsidR="00D65396" w:rsidRPr="001F386D">
        <w:rPr>
          <w:rFonts w:eastAsia="Times New Roman"/>
          <w:kern w:val="0"/>
          <w:sz w:val="28"/>
          <w:szCs w:val="28"/>
          <w:lang w:eastAsia="ru-RU"/>
        </w:rPr>
        <w:t>,</w:t>
      </w:r>
      <w:r w:rsidR="00B46A08" w:rsidRPr="001F386D">
        <w:rPr>
          <w:rFonts w:eastAsia="Times New Roman"/>
          <w:kern w:val="0"/>
          <w:sz w:val="28"/>
          <w:szCs w:val="28"/>
          <w:lang w:eastAsia="ru-RU"/>
        </w:rPr>
        <w:t xml:space="preserve"> и</w:t>
      </w:r>
      <w:r w:rsidR="00D65396" w:rsidRPr="001F386D">
        <w:rPr>
          <w:rFonts w:eastAsia="Times New Roman"/>
          <w:kern w:val="0"/>
          <w:sz w:val="28"/>
          <w:szCs w:val="28"/>
          <w:lang w:eastAsia="ru-RU"/>
        </w:rPr>
        <w:t>х</w:t>
      </w:r>
      <w:r w:rsidR="00B46A08" w:rsidRPr="001F386D">
        <w:rPr>
          <w:rFonts w:eastAsia="Times New Roman"/>
          <w:kern w:val="0"/>
          <w:sz w:val="28"/>
          <w:szCs w:val="28"/>
          <w:lang w:eastAsia="ru-RU"/>
        </w:rPr>
        <w:t xml:space="preserve"> формирования и реализации;</w:t>
      </w:r>
    </w:p>
    <w:p w:rsidR="009917B8" w:rsidRPr="001F386D" w:rsidRDefault="00767B38" w:rsidP="001F386D">
      <w:pPr>
        <w:tabs>
          <w:tab w:val="left" w:pos="0"/>
        </w:tabs>
        <w:ind w:firstLine="851"/>
        <w:jc w:val="both"/>
        <w:rPr>
          <w:rFonts w:eastAsia="Times New Roman"/>
          <w:bCs/>
          <w:sz w:val="28"/>
          <w:szCs w:val="28"/>
        </w:rPr>
      </w:pPr>
      <w:r>
        <w:rPr>
          <w:rFonts w:eastAsia="Times New Roman"/>
          <w:bCs/>
          <w:sz w:val="28"/>
          <w:szCs w:val="28"/>
        </w:rPr>
        <w:t>6)</w:t>
      </w:r>
      <w:r w:rsidR="009917B8" w:rsidRPr="001F386D">
        <w:rPr>
          <w:rFonts w:eastAsia="Times New Roman"/>
          <w:bCs/>
          <w:sz w:val="28"/>
          <w:szCs w:val="28"/>
        </w:rPr>
        <w:t>осуществляет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9917B8" w:rsidRPr="001F386D" w:rsidRDefault="009917B8" w:rsidP="001F386D">
      <w:pPr>
        <w:tabs>
          <w:tab w:val="left" w:pos="0"/>
        </w:tabs>
        <w:ind w:right="30" w:firstLine="851"/>
        <w:jc w:val="both"/>
        <w:rPr>
          <w:rFonts w:eastAsia="Times New Roman"/>
          <w:sz w:val="28"/>
          <w:szCs w:val="28"/>
        </w:rPr>
      </w:pPr>
    </w:p>
    <w:p w:rsidR="009917B8" w:rsidRPr="001F386D" w:rsidRDefault="00767B38" w:rsidP="001F386D">
      <w:pPr>
        <w:tabs>
          <w:tab w:val="left" w:pos="0"/>
        </w:tabs>
        <w:ind w:right="30" w:firstLine="851"/>
        <w:jc w:val="both"/>
        <w:rPr>
          <w:rFonts w:eastAsia="Times New Roman"/>
          <w:b/>
          <w:sz w:val="28"/>
          <w:szCs w:val="28"/>
        </w:rPr>
      </w:pPr>
      <w:r>
        <w:rPr>
          <w:rFonts w:eastAsia="Times New Roman"/>
          <w:b/>
          <w:sz w:val="28"/>
          <w:szCs w:val="28"/>
        </w:rPr>
        <w:t>Статья 36.</w:t>
      </w:r>
      <w:r w:rsidR="009917B8" w:rsidRPr="001F386D">
        <w:rPr>
          <w:rFonts w:eastAsia="Times New Roman"/>
          <w:b/>
          <w:sz w:val="28"/>
          <w:szCs w:val="28"/>
        </w:rPr>
        <w:t>Полномочия администрации в области коммунально-бытового, торгового обслуживания населения, защиты прав потребителей</w:t>
      </w:r>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9917B8" w:rsidRPr="001F386D" w:rsidRDefault="00767B38" w:rsidP="00CC036F">
      <w:pPr>
        <w:tabs>
          <w:tab w:val="left" w:pos="240"/>
        </w:tabs>
        <w:ind w:right="105" w:firstLine="851"/>
        <w:jc w:val="both"/>
        <w:rPr>
          <w:rFonts w:eastAsia="Times New Roman"/>
          <w:sz w:val="28"/>
          <w:szCs w:val="28"/>
        </w:rPr>
      </w:pPr>
      <w:r>
        <w:rPr>
          <w:rFonts w:eastAsia="Times New Roman"/>
          <w:sz w:val="28"/>
          <w:szCs w:val="28"/>
        </w:rPr>
        <w:t>1)</w:t>
      </w:r>
      <w:r w:rsidR="009917B8" w:rsidRPr="001F386D">
        <w:rPr>
          <w:rFonts w:eastAsia="Times New Roman"/>
          <w:sz w:val="28"/>
          <w:szCs w:val="28"/>
        </w:rPr>
        <w:t>организует в границах поселения электро-, тепло-, газо-, и водоснабжение, а также водоотведение и снабжение населения топливом</w:t>
      </w:r>
      <w:r w:rsidR="00340DA2" w:rsidRPr="001F386D">
        <w:rPr>
          <w:sz w:val="28"/>
          <w:szCs w:val="28"/>
        </w:rPr>
        <w:t>, в пределах полномочий, установленных законодательством Российской Федерации</w:t>
      </w:r>
      <w:r w:rsidR="009917B8" w:rsidRPr="001F386D">
        <w:rPr>
          <w:rFonts w:eastAsia="Times New Roman"/>
          <w:sz w:val="28"/>
          <w:szCs w:val="28"/>
        </w:rPr>
        <w:t>;</w:t>
      </w:r>
    </w:p>
    <w:p w:rsidR="000111DE" w:rsidRPr="001F386D" w:rsidRDefault="00767B38" w:rsidP="001F386D">
      <w:pPr>
        <w:pStyle w:val="af7"/>
        <w:suppressAutoHyphens w:val="0"/>
        <w:ind w:left="0" w:firstLine="851"/>
        <w:jc w:val="both"/>
        <w:rPr>
          <w:rStyle w:val="afb"/>
          <w:i w:val="0"/>
          <w:color w:val="auto"/>
          <w:sz w:val="28"/>
          <w:szCs w:val="28"/>
        </w:rPr>
      </w:pPr>
      <w:r>
        <w:rPr>
          <w:rStyle w:val="afb"/>
          <w:i w:val="0"/>
          <w:color w:val="auto"/>
          <w:sz w:val="28"/>
          <w:szCs w:val="28"/>
        </w:rPr>
        <w:t>2)</w:t>
      </w:r>
      <w:r w:rsidR="000111DE" w:rsidRPr="001F386D">
        <w:rPr>
          <w:rStyle w:val="afb"/>
          <w:i w:val="0"/>
          <w:color w:val="auto"/>
          <w:sz w:val="28"/>
          <w:szCs w:val="28"/>
        </w:rPr>
        <w:t>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0111DE" w:rsidRPr="001F386D" w:rsidRDefault="00767B38" w:rsidP="001F386D">
      <w:pPr>
        <w:pStyle w:val="af7"/>
        <w:suppressAutoHyphens w:val="0"/>
        <w:ind w:left="0" w:firstLine="851"/>
        <w:jc w:val="both"/>
        <w:rPr>
          <w:rStyle w:val="afb"/>
          <w:i w:val="0"/>
          <w:color w:val="auto"/>
          <w:sz w:val="28"/>
          <w:szCs w:val="28"/>
        </w:rPr>
      </w:pPr>
      <w:r>
        <w:rPr>
          <w:rStyle w:val="afb"/>
          <w:i w:val="0"/>
          <w:color w:val="auto"/>
          <w:sz w:val="28"/>
          <w:szCs w:val="28"/>
        </w:rPr>
        <w:t>3)</w:t>
      </w:r>
      <w:r w:rsidR="000111DE" w:rsidRPr="001F386D">
        <w:rPr>
          <w:rStyle w:val="afb"/>
          <w:i w:val="0"/>
          <w:color w:val="auto"/>
          <w:sz w:val="28"/>
          <w:szCs w:val="28"/>
        </w:rPr>
        <w:t>утверждает схемы водоснабжения и водоотведения поселений;</w:t>
      </w:r>
    </w:p>
    <w:p w:rsidR="001140A9" w:rsidRPr="001F386D" w:rsidRDefault="000111DE" w:rsidP="001F386D">
      <w:pPr>
        <w:tabs>
          <w:tab w:val="left" w:pos="105"/>
        </w:tabs>
        <w:ind w:firstLine="851"/>
        <w:jc w:val="both"/>
        <w:rPr>
          <w:sz w:val="28"/>
          <w:szCs w:val="28"/>
        </w:rPr>
      </w:pPr>
      <w:r w:rsidRPr="001F386D">
        <w:rPr>
          <w:rFonts w:eastAsia="Times New Roman"/>
          <w:sz w:val="28"/>
          <w:szCs w:val="28"/>
        </w:rPr>
        <w:t>4</w:t>
      </w:r>
      <w:r w:rsidR="009917B8" w:rsidRPr="001F386D">
        <w:rPr>
          <w:rFonts w:eastAsia="Times New Roman"/>
          <w:sz w:val="28"/>
          <w:szCs w:val="28"/>
        </w:rPr>
        <w:t>)</w:t>
      </w:r>
      <w:r w:rsidR="001140A9" w:rsidRPr="001F386D">
        <w:rPr>
          <w:rFonts w:eastAsiaTheme="minorHAnsi"/>
          <w:kern w:val="0"/>
          <w:sz w:val="28"/>
          <w:szCs w:val="28"/>
        </w:rPr>
        <w:t>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5</w:t>
      </w:r>
      <w:r w:rsidR="00767B38">
        <w:rPr>
          <w:rFonts w:eastAsia="Times New Roman"/>
          <w:sz w:val="28"/>
          <w:szCs w:val="28"/>
        </w:rPr>
        <w:t>)</w:t>
      </w:r>
      <w:r w:rsidR="009917B8" w:rsidRPr="001F386D">
        <w:rPr>
          <w:rFonts w:eastAsia="Times New Roman"/>
          <w:sz w:val="28"/>
          <w:szCs w:val="28"/>
        </w:rPr>
        <w:t xml:space="preserve">создает условия </w:t>
      </w:r>
      <w:r w:rsidR="00B40AF4" w:rsidRPr="001F386D">
        <w:rPr>
          <w:rFonts w:eastAsia="Times New Roman"/>
          <w:sz w:val="28"/>
          <w:szCs w:val="28"/>
        </w:rPr>
        <w:t xml:space="preserve">для </w:t>
      </w:r>
      <w:r w:rsidR="009917B8" w:rsidRPr="001F386D">
        <w:rPr>
          <w:rFonts w:eastAsia="Times New Roman"/>
          <w:sz w:val="28"/>
          <w:szCs w:val="28"/>
        </w:rPr>
        <w:t>массового отдыха жителей поселения и организует обустройство мест массового отдыха населения;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6</w:t>
      </w:r>
      <w:r w:rsidR="00767B38">
        <w:rPr>
          <w:rFonts w:eastAsia="Times New Roman"/>
          <w:sz w:val="28"/>
          <w:szCs w:val="28"/>
        </w:rPr>
        <w:t>)</w:t>
      </w:r>
      <w:r w:rsidR="009917B8" w:rsidRPr="001F386D">
        <w:rPr>
          <w:rFonts w:eastAsia="Times New Roman"/>
          <w:sz w:val="28"/>
          <w:szCs w:val="28"/>
        </w:rPr>
        <w:t>создает условия для обеспечения жителей поселения услугами торговли, общественного питания, бытового обслуживания;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7</w:t>
      </w:r>
      <w:r w:rsidR="00767B38">
        <w:rPr>
          <w:rFonts w:eastAsia="Times New Roman"/>
          <w:sz w:val="28"/>
          <w:szCs w:val="28"/>
        </w:rPr>
        <w:t>)</w:t>
      </w:r>
      <w:r w:rsidR="009917B8" w:rsidRPr="001F386D">
        <w:rPr>
          <w:rFonts w:eastAsia="Times New Roman"/>
          <w:sz w:val="28"/>
          <w:szCs w:val="28"/>
        </w:rPr>
        <w:t>организует ритуальные услуги и содержание мест захоронения;</w:t>
      </w:r>
    </w:p>
    <w:p w:rsidR="000D0630" w:rsidRPr="001F386D" w:rsidRDefault="00767B38" w:rsidP="001F386D">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lastRenderedPageBreak/>
        <w:t>8)</w:t>
      </w:r>
      <w:r w:rsidR="00442CD3" w:rsidRPr="001F386D">
        <w:rPr>
          <w:rFonts w:eastAsiaTheme="minorHAnsi"/>
          <w:kern w:val="0"/>
          <w:sz w:val="28"/>
          <w:szCs w:val="28"/>
        </w:rPr>
        <w:t>принимает участие</w:t>
      </w:r>
      <w:r w:rsidR="000D0630" w:rsidRPr="001F386D">
        <w:rPr>
          <w:rFonts w:eastAsiaTheme="minorHAnsi"/>
          <w:kern w:val="0"/>
          <w:sz w:val="28"/>
          <w:szCs w:val="28"/>
        </w:rPr>
        <w:t xml:space="preserve"> в организации деятельности по сбору (в том числе раздельному сбору) и транспортированию твердых коммунальных отходов на территори</w:t>
      </w:r>
      <w:r w:rsidR="00442CD3" w:rsidRPr="001F386D">
        <w:rPr>
          <w:rFonts w:eastAsiaTheme="minorHAnsi"/>
          <w:kern w:val="0"/>
          <w:sz w:val="28"/>
          <w:szCs w:val="28"/>
        </w:rPr>
        <w:t>и</w:t>
      </w:r>
      <w:r w:rsidR="000D0630" w:rsidRPr="001F386D">
        <w:rPr>
          <w:rFonts w:eastAsiaTheme="minorHAnsi"/>
          <w:kern w:val="0"/>
          <w:sz w:val="28"/>
          <w:szCs w:val="28"/>
        </w:rPr>
        <w:t xml:space="preserve"> поселени</w:t>
      </w:r>
      <w:r w:rsidR="00442CD3" w:rsidRPr="001F386D">
        <w:rPr>
          <w:rFonts w:eastAsiaTheme="minorHAnsi"/>
          <w:kern w:val="0"/>
          <w:sz w:val="28"/>
          <w:szCs w:val="28"/>
        </w:rPr>
        <w:t>я;</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9</w:t>
      </w:r>
      <w:r w:rsidR="00767B38">
        <w:rPr>
          <w:rFonts w:ascii="Times New Roman" w:hAnsi="Times New Roman"/>
          <w:sz w:val="28"/>
          <w:szCs w:val="28"/>
        </w:rPr>
        <w:t>)</w:t>
      </w:r>
      <w:r w:rsidR="009917B8" w:rsidRPr="001F386D">
        <w:rPr>
          <w:rFonts w:ascii="Times New Roman" w:hAnsi="Times New Roman"/>
          <w:sz w:val="28"/>
          <w:szCs w:val="28"/>
        </w:rPr>
        <w:t>рассматривает жалобы потребителей, консультирует их по вопросам защиты прав потребителей;</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10</w:t>
      </w:r>
      <w:r w:rsidR="00767B38">
        <w:rPr>
          <w:rFonts w:ascii="Times New Roman" w:hAnsi="Times New Roman"/>
          <w:sz w:val="28"/>
          <w:szCs w:val="28"/>
        </w:rPr>
        <w:t>)</w:t>
      </w:r>
      <w:r w:rsidR="009917B8" w:rsidRPr="001F386D">
        <w:rPr>
          <w:rFonts w:ascii="Times New Roman" w:hAnsi="Times New Roman"/>
          <w:sz w:val="28"/>
          <w:szCs w:val="28"/>
        </w:rPr>
        <w:t>обращается в суды в защиту прав потребителей (неопределенного круга потребителей);</w:t>
      </w:r>
    </w:p>
    <w:p w:rsidR="009917B8" w:rsidRPr="001F386D" w:rsidRDefault="009917B8"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w:t>
      </w:r>
      <w:r w:rsidR="000111DE" w:rsidRPr="001F386D">
        <w:rPr>
          <w:rFonts w:ascii="Times New Roman" w:hAnsi="Times New Roman"/>
          <w:sz w:val="28"/>
          <w:szCs w:val="28"/>
        </w:rPr>
        <w:t>1</w:t>
      </w:r>
      <w:r w:rsidR="00767B38">
        <w:rPr>
          <w:rFonts w:ascii="Times New Roman" w:hAnsi="Times New Roman"/>
          <w:sz w:val="28"/>
          <w:szCs w:val="28"/>
        </w:rPr>
        <w:t>)</w:t>
      </w:r>
      <w:r w:rsidRPr="001F386D">
        <w:rPr>
          <w:rFonts w:ascii="Times New Roman" w:hAnsi="Times New Roman"/>
          <w:sz w:val="28"/>
          <w:szCs w:val="28"/>
        </w:rPr>
        <w:t>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контроль за качеством и безопасностью товаров (работ, услуг);</w:t>
      </w:r>
    </w:p>
    <w:p w:rsidR="009917B8" w:rsidRPr="001F386D" w:rsidRDefault="009917B8" w:rsidP="001F386D">
      <w:pPr>
        <w:pStyle w:val="8"/>
        <w:keepNext w:val="0"/>
        <w:ind w:firstLine="851"/>
        <w:jc w:val="both"/>
        <w:rPr>
          <w:szCs w:val="28"/>
        </w:rPr>
      </w:pPr>
      <w:r w:rsidRPr="001F386D">
        <w:rPr>
          <w:szCs w:val="28"/>
        </w:rPr>
        <w:t>1</w:t>
      </w:r>
      <w:r w:rsidR="000111DE" w:rsidRPr="001F386D">
        <w:rPr>
          <w:szCs w:val="28"/>
        </w:rPr>
        <w:t>2</w:t>
      </w:r>
      <w:r w:rsidR="00767B38">
        <w:rPr>
          <w:szCs w:val="28"/>
        </w:rPr>
        <w:t>)</w:t>
      </w:r>
      <w:r w:rsidR="00BC2F87" w:rsidRPr="001F386D">
        <w:rPr>
          <w:szCs w:val="28"/>
        </w:rPr>
        <w:t xml:space="preserve">предъявляет иски в суды </w:t>
      </w:r>
      <w:r w:rsidR="00BC2F87" w:rsidRPr="001F386D">
        <w:rPr>
          <w:kern w:val="28"/>
          <w:szCs w:val="28"/>
        </w:rPr>
        <w:t xml:space="preserve">о </w:t>
      </w:r>
      <w:r w:rsidR="00BC2F87" w:rsidRPr="001F386D">
        <w:rPr>
          <w:rFonts w:eastAsia="Times New Roman"/>
          <w:kern w:val="0"/>
          <w:szCs w:val="28"/>
          <w:lang w:eastAsia="ru-RU"/>
        </w:rPr>
        <w:t>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r w:rsidRPr="001F386D">
        <w:rPr>
          <w:szCs w:val="28"/>
        </w:rPr>
        <w:t>;</w:t>
      </w:r>
    </w:p>
    <w:p w:rsidR="009917B8" w:rsidRDefault="001140A9" w:rsidP="001F386D">
      <w:pPr>
        <w:tabs>
          <w:tab w:val="left" w:pos="-567"/>
        </w:tabs>
        <w:ind w:right="105" w:firstLine="851"/>
        <w:jc w:val="both"/>
        <w:rPr>
          <w:rFonts w:eastAsia="Times New Roman"/>
          <w:sz w:val="28"/>
          <w:szCs w:val="28"/>
        </w:rPr>
      </w:pPr>
      <w:r w:rsidRPr="001F386D">
        <w:rPr>
          <w:rFonts w:eastAsia="Times New Roman"/>
          <w:sz w:val="28"/>
          <w:szCs w:val="28"/>
        </w:rPr>
        <w:t>1</w:t>
      </w:r>
      <w:r w:rsidR="000111DE" w:rsidRPr="001F386D">
        <w:rPr>
          <w:rFonts w:eastAsia="Times New Roman"/>
          <w:sz w:val="28"/>
          <w:szCs w:val="28"/>
        </w:rPr>
        <w:t>3</w:t>
      </w:r>
      <w:r w:rsidR="00767B38">
        <w:rPr>
          <w:rFonts w:eastAsia="Times New Roman"/>
          <w:sz w:val="28"/>
          <w:szCs w:val="28"/>
        </w:rPr>
        <w:t>)</w:t>
      </w:r>
      <w:r w:rsidR="009917B8" w:rsidRPr="001F386D">
        <w:rPr>
          <w:rFonts w:eastAsia="Times New Roman"/>
          <w:sz w:val="28"/>
          <w:szCs w:val="28"/>
        </w:rPr>
        <w:t>содействует в развитии сельскохозяйственного производства, создает условия для развития малого и среднего</w:t>
      </w:r>
      <w:r w:rsidR="00CC036F">
        <w:rPr>
          <w:rFonts w:eastAsia="Times New Roman"/>
          <w:sz w:val="28"/>
          <w:szCs w:val="28"/>
        </w:rPr>
        <w:t xml:space="preserve"> </w:t>
      </w:r>
      <w:r w:rsidR="009917B8" w:rsidRPr="001F386D">
        <w:rPr>
          <w:rFonts w:eastAsia="Times New Roman"/>
          <w:sz w:val="28"/>
          <w:szCs w:val="28"/>
        </w:rPr>
        <w:t>предпринимательства;</w:t>
      </w:r>
    </w:p>
    <w:p w:rsidR="006B2DA0" w:rsidRPr="006B2DA0" w:rsidRDefault="006B2DA0" w:rsidP="006B2DA0">
      <w:pPr>
        <w:ind w:firstLine="851"/>
        <w:jc w:val="both"/>
        <w:rPr>
          <w:color w:val="FF0000"/>
          <w:sz w:val="28"/>
          <w:szCs w:val="28"/>
        </w:rPr>
      </w:pPr>
      <w:r w:rsidRPr="006B2DA0">
        <w:rPr>
          <w:color w:val="FF0000"/>
          <w:sz w:val="28"/>
          <w:szCs w:val="28"/>
        </w:rPr>
        <w:t>14)устанавливает систему критериев, используемых для определения доступности для потребителей услуг организаций коммунального комплекса;</w:t>
      </w:r>
    </w:p>
    <w:p w:rsidR="006B2DA0" w:rsidRPr="006B2DA0" w:rsidRDefault="006B2DA0" w:rsidP="006B2DA0">
      <w:pPr>
        <w:ind w:firstLine="851"/>
        <w:jc w:val="both"/>
        <w:rPr>
          <w:color w:val="FF0000"/>
          <w:sz w:val="28"/>
          <w:szCs w:val="28"/>
        </w:rPr>
      </w:pPr>
      <w:r w:rsidRPr="006B2DA0">
        <w:rPr>
          <w:color w:val="FF0000"/>
          <w:sz w:val="28"/>
          <w:szCs w:val="28"/>
        </w:rPr>
        <w:t>15)публикует информацию о тарифах и надбавках;</w:t>
      </w:r>
    </w:p>
    <w:p w:rsidR="006B2DA0" w:rsidRPr="006B2DA0" w:rsidRDefault="006B2DA0" w:rsidP="006B2DA0">
      <w:pPr>
        <w:pStyle w:val="21"/>
        <w:tabs>
          <w:tab w:val="left" w:pos="70"/>
        </w:tabs>
        <w:suppressAutoHyphens w:val="0"/>
        <w:ind w:firstLine="851"/>
        <w:rPr>
          <w:color w:val="FF0000"/>
          <w:szCs w:val="28"/>
        </w:rPr>
      </w:pPr>
      <w:r w:rsidRPr="006B2DA0">
        <w:rPr>
          <w:color w:val="FF0000"/>
          <w:szCs w:val="28"/>
        </w:rPr>
        <w:t xml:space="preserve">16)принимает решения и выдает предписания, в пределах полномочий, установленных </w:t>
      </w:r>
      <w:r w:rsidRPr="006B2DA0">
        <w:rPr>
          <w:rFonts w:eastAsia="Times New Roman"/>
          <w:color w:val="FF0000"/>
          <w:kern w:val="0"/>
          <w:szCs w:val="28"/>
          <w:lang w:eastAsia="ru-RU"/>
        </w:rPr>
        <w:t>Федеральным законом от 30 декабря 2004 года № 210-ФЗ «Об основах регулирования тарифов организаций коммунального комплекса»</w:t>
      </w:r>
      <w:r w:rsidRPr="006B2DA0">
        <w:rPr>
          <w:color w:val="FF0000"/>
          <w:szCs w:val="28"/>
        </w:rPr>
        <w:t>, которые обязательны для исполнения организациями коммунального комплекса;</w:t>
      </w:r>
    </w:p>
    <w:p w:rsidR="006B2DA0" w:rsidRPr="006B2DA0" w:rsidRDefault="006B2DA0" w:rsidP="006B2DA0">
      <w:pPr>
        <w:tabs>
          <w:tab w:val="left" w:pos="-567"/>
        </w:tabs>
        <w:ind w:right="105" w:firstLine="851"/>
        <w:jc w:val="both"/>
        <w:rPr>
          <w:rFonts w:eastAsia="Times New Roman"/>
          <w:color w:val="FF0000"/>
          <w:sz w:val="28"/>
          <w:szCs w:val="28"/>
        </w:rPr>
      </w:pPr>
      <w:r w:rsidRPr="006B2DA0">
        <w:rPr>
          <w:color w:val="FF0000"/>
          <w:sz w:val="28"/>
          <w:szCs w:val="28"/>
        </w:rPr>
        <w:t>17)</w:t>
      </w:r>
      <w:r w:rsidRPr="006B2DA0">
        <w:rPr>
          <w:rFonts w:eastAsia="Arial"/>
          <w:color w:val="FF0000"/>
          <w:sz w:val="28"/>
          <w:szCs w:val="28"/>
        </w:rPr>
        <w:t xml:space="preserve">устанавливает надбавки к тарифам на услуги организаций коммунального комплекса в соответствии с </w:t>
      </w:r>
      <w:r w:rsidRPr="006B2DA0">
        <w:rPr>
          <w:rFonts w:eastAsia="Times New Roman"/>
          <w:color w:val="FF0000"/>
          <w:sz w:val="28"/>
          <w:szCs w:val="28"/>
          <w:lang w:eastAsia="ru-RU"/>
        </w:rPr>
        <w:t>предельным индексом, установленным органом регулирования Краснодарского края для поселения;</w:t>
      </w:r>
    </w:p>
    <w:p w:rsidR="009917B8" w:rsidRPr="001F386D" w:rsidRDefault="009917B8" w:rsidP="001F386D">
      <w:pPr>
        <w:tabs>
          <w:tab w:val="left" w:pos="240"/>
        </w:tabs>
        <w:ind w:right="105" w:firstLine="851"/>
        <w:jc w:val="both"/>
        <w:rPr>
          <w:rFonts w:eastAsia="Times New Roman"/>
          <w:sz w:val="28"/>
          <w:szCs w:val="28"/>
        </w:rPr>
      </w:pPr>
      <w:r w:rsidRPr="006B2DA0">
        <w:rPr>
          <w:rFonts w:eastAsia="Times New Roman"/>
          <w:color w:val="FF0000"/>
          <w:sz w:val="28"/>
          <w:szCs w:val="28"/>
        </w:rPr>
        <w:t>1</w:t>
      </w:r>
      <w:r w:rsidR="006B2DA0" w:rsidRPr="006B2DA0">
        <w:rPr>
          <w:rFonts w:eastAsia="Times New Roman"/>
          <w:color w:val="FF0000"/>
          <w:sz w:val="28"/>
          <w:szCs w:val="28"/>
        </w:rPr>
        <w:t>8</w:t>
      </w:r>
      <w:r w:rsidR="00767B38" w:rsidRPr="006B2DA0">
        <w:rPr>
          <w:rFonts w:eastAsia="Times New Roman"/>
          <w:color w:val="FF0000"/>
          <w:sz w:val="28"/>
          <w:szCs w:val="28"/>
        </w:rPr>
        <w:t>)</w:t>
      </w:r>
      <w:r w:rsidRPr="001F386D">
        <w:rPr>
          <w:rFonts w:eastAsia="Times New Roman"/>
          <w:sz w:val="28"/>
          <w:szCs w:val="28"/>
        </w:rPr>
        <w:t>иные полномочия в соответствии с законодательством.</w:t>
      </w:r>
    </w:p>
    <w:p w:rsidR="00AD7F0D" w:rsidRPr="001F386D" w:rsidRDefault="00AD7F0D" w:rsidP="001F386D">
      <w:pPr>
        <w:ind w:firstLine="851"/>
        <w:jc w:val="both"/>
        <w:rPr>
          <w:rFonts w:eastAsia="Times New Roman"/>
          <w:b/>
          <w:sz w:val="28"/>
          <w:szCs w:val="28"/>
        </w:rPr>
      </w:pPr>
    </w:p>
    <w:p w:rsidR="009917B8" w:rsidRPr="001F386D" w:rsidRDefault="009917B8" w:rsidP="001F386D">
      <w:pPr>
        <w:ind w:firstLine="851"/>
        <w:jc w:val="both"/>
        <w:rPr>
          <w:b/>
          <w:sz w:val="28"/>
          <w:szCs w:val="28"/>
        </w:rPr>
      </w:pPr>
      <w:r w:rsidRPr="001F386D">
        <w:rPr>
          <w:rFonts w:eastAsia="Times New Roman"/>
          <w:b/>
          <w:sz w:val="28"/>
          <w:szCs w:val="28"/>
        </w:rPr>
        <w:t>Статья 3</w:t>
      </w:r>
      <w:r w:rsidR="001F386D">
        <w:rPr>
          <w:rFonts w:eastAsia="Times New Roman"/>
          <w:b/>
          <w:sz w:val="28"/>
          <w:szCs w:val="28"/>
        </w:rPr>
        <w:t>7</w:t>
      </w:r>
      <w:r w:rsidR="00767B38">
        <w:rPr>
          <w:rFonts w:eastAsia="Times New Roman"/>
          <w:b/>
          <w:sz w:val="28"/>
          <w:szCs w:val="28"/>
        </w:rPr>
        <w:t>.</w:t>
      </w:r>
      <w:r w:rsidRPr="001F386D">
        <w:rPr>
          <w:b/>
          <w:sz w:val="28"/>
          <w:szCs w:val="28"/>
        </w:rPr>
        <w:t>Полномочия администрации в области использования автомобильных дорог, осуществления дорожной деятельности</w:t>
      </w:r>
    </w:p>
    <w:p w:rsidR="009917B8" w:rsidRPr="001F386D" w:rsidRDefault="009917B8" w:rsidP="001F386D">
      <w:pPr>
        <w:ind w:firstLine="851"/>
        <w:jc w:val="both"/>
        <w:rPr>
          <w:sz w:val="28"/>
          <w:szCs w:val="28"/>
        </w:rPr>
      </w:pPr>
      <w:r w:rsidRPr="001F386D">
        <w:rPr>
          <w:sz w:val="28"/>
          <w:szCs w:val="28"/>
        </w:rPr>
        <w:t>Администрация в области использования автомобильных дорог, осуществления дорожной деятельности</w:t>
      </w:r>
      <w:r w:rsidR="00CC036F">
        <w:rPr>
          <w:sz w:val="28"/>
          <w:szCs w:val="28"/>
        </w:rPr>
        <w:t xml:space="preserve"> </w:t>
      </w:r>
      <w:r w:rsidRPr="001F386D">
        <w:rPr>
          <w:sz w:val="28"/>
          <w:szCs w:val="28"/>
        </w:rPr>
        <w:t>осуществляет следующие полномочия:</w:t>
      </w:r>
    </w:p>
    <w:p w:rsidR="009917B8" w:rsidRPr="001F386D" w:rsidRDefault="00767B38" w:rsidP="001F386D">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1)</w:t>
      </w:r>
      <w:r w:rsidR="009917B8" w:rsidRPr="001F386D">
        <w:rPr>
          <w:rFonts w:ascii="Times New Roman" w:hAnsi="Times New Roman" w:cs="Times New Roman"/>
          <w:sz w:val="28"/>
          <w:szCs w:val="28"/>
        </w:rPr>
        <w:t>осуществляет дорожную деятельность</w:t>
      </w:r>
      <w:r w:rsidR="00CC036F">
        <w:rPr>
          <w:rFonts w:ascii="Times New Roman" w:hAnsi="Times New Roman" w:cs="Times New Roman"/>
          <w:sz w:val="28"/>
          <w:szCs w:val="28"/>
        </w:rPr>
        <w:t xml:space="preserve"> </w:t>
      </w:r>
      <w:r w:rsidR="008E0360" w:rsidRPr="001F386D">
        <w:rPr>
          <w:rFonts w:ascii="Times New Roman" w:hAnsi="Times New Roman" w:cs="Times New Roman"/>
          <w:sz w:val="28"/>
          <w:szCs w:val="28"/>
        </w:rPr>
        <w:t xml:space="preserve">в отношении </w:t>
      </w:r>
      <w:r w:rsidR="00022709" w:rsidRPr="001F386D">
        <w:rPr>
          <w:rFonts w:ascii="Times New Roman" w:eastAsiaTheme="minorHAnsi" w:hAnsi="Times New Roman" w:cs="Times New Roman"/>
          <w:kern w:val="0"/>
          <w:sz w:val="28"/>
          <w:szCs w:val="28"/>
          <w:lang w:eastAsia="en-US" w:bidi="ar-SA"/>
        </w:rPr>
        <w:t>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CC036F">
        <w:rPr>
          <w:rFonts w:ascii="Times New Roman" w:eastAsiaTheme="minorHAnsi" w:hAnsi="Times New Roman" w:cs="Times New Roman"/>
          <w:kern w:val="0"/>
          <w:sz w:val="28"/>
          <w:szCs w:val="28"/>
          <w:lang w:eastAsia="en-US" w:bidi="ar-SA"/>
        </w:rPr>
        <w:t xml:space="preserve"> </w:t>
      </w:r>
      <w:r w:rsidR="009917B8" w:rsidRPr="001F386D">
        <w:rPr>
          <w:rFonts w:ascii="Times New Roman" w:hAnsi="Times New Roman" w:cs="Times New Roman"/>
          <w:sz w:val="28"/>
          <w:szCs w:val="28"/>
        </w:rPr>
        <w:t>автомобильных дорог местного значения в границах населенных пунктов поселения;</w:t>
      </w:r>
    </w:p>
    <w:p w:rsidR="009917B8" w:rsidRPr="001F386D" w:rsidRDefault="00767B38" w:rsidP="001F386D">
      <w:pPr>
        <w:pStyle w:val="ConsTitle"/>
        <w:tabs>
          <w:tab w:val="left" w:pos="435"/>
        </w:tabs>
        <w:spacing w:line="100" w:lineRule="atLeast"/>
        <w:ind w:right="0" w:firstLine="851"/>
        <w:rPr>
          <w:rFonts w:ascii="Times New Roman" w:hAnsi="Times New Roman"/>
          <w:b w:val="0"/>
          <w:sz w:val="28"/>
          <w:szCs w:val="28"/>
        </w:rPr>
      </w:pPr>
      <w:r>
        <w:rPr>
          <w:rFonts w:ascii="Times New Roman" w:hAnsi="Times New Roman"/>
          <w:b w:val="0"/>
          <w:sz w:val="28"/>
          <w:szCs w:val="28"/>
        </w:rPr>
        <w:t>2)</w:t>
      </w:r>
      <w:r w:rsidR="009917B8" w:rsidRPr="001F386D">
        <w:rPr>
          <w:rFonts w:ascii="Times New Roman" w:hAnsi="Times New Roman"/>
          <w:b w:val="0"/>
          <w:sz w:val="28"/>
          <w:szCs w:val="28"/>
        </w:rPr>
        <w:t>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1F386D" w:rsidRDefault="00767B38" w:rsidP="001F386D">
      <w:pPr>
        <w:pStyle w:val="ConsTitle"/>
        <w:tabs>
          <w:tab w:val="left" w:pos="435"/>
        </w:tabs>
        <w:spacing w:line="100" w:lineRule="atLeast"/>
        <w:ind w:right="0" w:firstLine="851"/>
        <w:rPr>
          <w:rFonts w:ascii="Times New Roman" w:hAnsi="Times New Roman"/>
          <w:b w:val="0"/>
          <w:sz w:val="28"/>
          <w:szCs w:val="28"/>
        </w:rPr>
      </w:pPr>
      <w:r>
        <w:rPr>
          <w:rFonts w:ascii="Times New Roman" w:hAnsi="Times New Roman"/>
          <w:b w:val="0"/>
          <w:sz w:val="28"/>
          <w:szCs w:val="28"/>
        </w:rPr>
        <w:t>3)</w:t>
      </w:r>
      <w:r w:rsidR="009917B8" w:rsidRPr="001F386D">
        <w:rPr>
          <w:rFonts w:ascii="Times New Roman" w:hAnsi="Times New Roman"/>
          <w:b w:val="0"/>
          <w:sz w:val="28"/>
          <w:szCs w:val="28"/>
        </w:rPr>
        <w:t xml:space="preserve">организует работу объектов сервиса в целях максимального </w:t>
      </w:r>
      <w:r w:rsidR="009917B8" w:rsidRPr="001F386D">
        <w:rPr>
          <w:rFonts w:ascii="Times New Roman" w:hAnsi="Times New Roman"/>
          <w:b w:val="0"/>
          <w:sz w:val="28"/>
          <w:szCs w:val="28"/>
        </w:rPr>
        <w:lastRenderedPageBreak/>
        <w:t>удовлетворения потребностей участников дорожного движения и обеспечения их безопасности;</w:t>
      </w:r>
    </w:p>
    <w:p w:rsidR="009917B8" w:rsidRPr="001F386D" w:rsidRDefault="00767B38" w:rsidP="001F386D">
      <w:pPr>
        <w:pStyle w:val="ConsTitle"/>
        <w:tabs>
          <w:tab w:val="left" w:pos="435"/>
        </w:tabs>
        <w:spacing w:line="100" w:lineRule="atLeast"/>
        <w:ind w:right="0" w:firstLine="851"/>
        <w:rPr>
          <w:rFonts w:ascii="Times New Roman" w:hAnsi="Times New Roman"/>
          <w:b w:val="0"/>
          <w:sz w:val="28"/>
          <w:szCs w:val="28"/>
        </w:rPr>
      </w:pPr>
      <w:r>
        <w:rPr>
          <w:rFonts w:ascii="Times New Roman" w:hAnsi="Times New Roman"/>
          <w:b w:val="0"/>
          <w:sz w:val="28"/>
          <w:szCs w:val="28"/>
        </w:rPr>
        <w:t>4)</w:t>
      </w:r>
      <w:r w:rsidR="009917B8" w:rsidRPr="001F386D">
        <w:rPr>
          <w:rFonts w:ascii="Times New Roman" w:hAnsi="Times New Roman"/>
          <w:b w:val="0"/>
          <w:sz w:val="28"/>
          <w:szCs w:val="28"/>
        </w:rPr>
        <w:t xml:space="preserve">представляет информацию участникам дорожного движения о наличии объектов </w:t>
      </w:r>
      <w:r w:rsidR="00EE20AD" w:rsidRPr="001F386D">
        <w:rPr>
          <w:rFonts w:ascii="Times New Roman" w:hAnsi="Times New Roman"/>
          <w:b w:val="0"/>
          <w:sz w:val="28"/>
          <w:szCs w:val="28"/>
        </w:rPr>
        <w:t xml:space="preserve">сервиса </w:t>
      </w:r>
      <w:r w:rsidR="009917B8" w:rsidRPr="001F386D">
        <w:rPr>
          <w:rFonts w:ascii="Times New Roman" w:hAnsi="Times New Roman"/>
          <w:b w:val="0"/>
          <w:sz w:val="28"/>
          <w:szCs w:val="28"/>
        </w:rPr>
        <w:t xml:space="preserve">и расположении ближайших </w:t>
      </w:r>
      <w:r w:rsidR="00667E68" w:rsidRPr="001F386D">
        <w:rPr>
          <w:rFonts w:ascii="Times New Roman" w:hAnsi="Times New Roman"/>
          <w:b w:val="0"/>
          <w:kern w:val="0"/>
          <w:sz w:val="28"/>
          <w:szCs w:val="28"/>
          <w:lang w:eastAsia="ru-RU"/>
        </w:rPr>
        <w:t>медицинских организаций, организаций</w:t>
      </w:r>
      <w:r w:rsidR="009917B8" w:rsidRPr="001F386D">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1F386D" w:rsidRDefault="00767B38" w:rsidP="001F386D">
      <w:pPr>
        <w:widowControl/>
        <w:suppressAutoHyphens w:val="0"/>
        <w:autoSpaceDE w:val="0"/>
        <w:autoSpaceDN w:val="0"/>
        <w:adjustRightInd w:val="0"/>
        <w:ind w:firstLine="851"/>
        <w:jc w:val="both"/>
        <w:rPr>
          <w:sz w:val="28"/>
          <w:szCs w:val="28"/>
          <w:lang w:eastAsia="ar-SA"/>
        </w:rPr>
      </w:pPr>
      <w:r>
        <w:rPr>
          <w:sz w:val="28"/>
          <w:szCs w:val="28"/>
          <w:lang w:eastAsia="ar-SA"/>
        </w:rPr>
        <w:t>5)</w:t>
      </w:r>
      <w:r w:rsidR="00400BD5" w:rsidRPr="001F386D">
        <w:rPr>
          <w:sz w:val="28"/>
          <w:szCs w:val="28"/>
          <w:lang w:eastAsia="ar-SA"/>
        </w:rPr>
        <w:t>определяет размер вреда, причиняемого тяжеловесными транспортными средствами при движении по автомобильным дорогам местного значения;</w:t>
      </w:r>
    </w:p>
    <w:p w:rsidR="009917B8" w:rsidRPr="001F386D" w:rsidRDefault="00400BD5" w:rsidP="001F386D">
      <w:pPr>
        <w:pStyle w:val="WW-2"/>
        <w:tabs>
          <w:tab w:val="left" w:pos="435"/>
        </w:tabs>
        <w:rPr>
          <w:szCs w:val="28"/>
        </w:rPr>
      </w:pPr>
      <w:r w:rsidRPr="001F386D">
        <w:rPr>
          <w:rFonts w:eastAsia="Andale Sans UI"/>
          <w:szCs w:val="28"/>
          <w:lang w:eastAsia="ar-SA"/>
        </w:rPr>
        <w:t>6</w:t>
      </w:r>
      <w:r w:rsidR="00767B38">
        <w:rPr>
          <w:szCs w:val="28"/>
        </w:rPr>
        <w:t>)</w:t>
      </w:r>
      <w:r w:rsidR="009917B8" w:rsidRPr="001F386D">
        <w:rPr>
          <w:szCs w:val="28"/>
        </w:rPr>
        <w:t>иные полномочия, предусмотренные законодательством.</w:t>
      </w:r>
    </w:p>
    <w:p w:rsidR="009917B8" w:rsidRPr="001F386D" w:rsidRDefault="009917B8" w:rsidP="001F386D">
      <w:pPr>
        <w:tabs>
          <w:tab w:val="left" w:pos="0"/>
        </w:tabs>
        <w:ind w:firstLine="851"/>
        <w:jc w:val="both"/>
        <w:rPr>
          <w:rFonts w:eastAsia="Times New Roman"/>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38</w:t>
      </w:r>
      <w:r w:rsidRPr="001F386D">
        <w:rPr>
          <w:rFonts w:eastAsia="Times New Roman"/>
          <w:sz w:val="28"/>
          <w:szCs w:val="28"/>
        </w:rPr>
        <w:t>.</w:t>
      </w:r>
      <w:r w:rsidRPr="001F386D">
        <w:rPr>
          <w:rFonts w:eastAsia="Times New Roman"/>
          <w:b/>
          <w:sz w:val="28"/>
          <w:szCs w:val="28"/>
        </w:rPr>
        <w:t>Полномочия администрации в сфере регулирования земельных</w:t>
      </w:r>
      <w:r w:rsidR="00137458" w:rsidRPr="001F386D">
        <w:rPr>
          <w:rFonts w:eastAsia="Times New Roman"/>
          <w:b/>
          <w:sz w:val="28"/>
          <w:szCs w:val="28"/>
        </w:rPr>
        <w:t>,</w:t>
      </w:r>
      <w:r w:rsidR="00137458" w:rsidRPr="001F386D">
        <w:rPr>
          <w:b/>
          <w:sz w:val="28"/>
          <w:szCs w:val="28"/>
        </w:rPr>
        <w:t xml:space="preserve"> лесных, водных</w:t>
      </w:r>
      <w:r w:rsidRPr="001F386D">
        <w:rPr>
          <w:rFonts w:eastAsia="Times New Roman"/>
          <w:b/>
          <w:sz w:val="28"/>
          <w:szCs w:val="28"/>
        </w:rPr>
        <w:t xml:space="preserve"> отношений и недропользования</w:t>
      </w:r>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сфере регулирования земельных</w:t>
      </w:r>
      <w:r w:rsidR="00B10AFC" w:rsidRPr="001F386D">
        <w:rPr>
          <w:rFonts w:eastAsia="Times New Roman"/>
          <w:sz w:val="28"/>
          <w:szCs w:val="28"/>
        </w:rPr>
        <w:t>,</w:t>
      </w:r>
      <w:r w:rsidR="00B10AFC" w:rsidRPr="001F386D">
        <w:rPr>
          <w:sz w:val="28"/>
          <w:szCs w:val="28"/>
        </w:rPr>
        <w:t xml:space="preserve"> лесных, водных</w:t>
      </w:r>
      <w:r w:rsidRPr="001F386D">
        <w:rPr>
          <w:rFonts w:eastAsia="Times New Roman"/>
          <w:sz w:val="28"/>
          <w:szCs w:val="28"/>
        </w:rPr>
        <w:t xml:space="preserve"> отношений и недропользования:</w:t>
      </w:r>
    </w:p>
    <w:p w:rsidR="009917B8" w:rsidRPr="001F386D" w:rsidRDefault="00767B38" w:rsidP="001F386D">
      <w:pPr>
        <w:pStyle w:val="WW-2"/>
        <w:rPr>
          <w:szCs w:val="28"/>
        </w:rPr>
      </w:pPr>
      <w:r>
        <w:rPr>
          <w:szCs w:val="28"/>
        </w:rPr>
        <w:t>1)</w:t>
      </w:r>
      <w:r w:rsidR="009917B8" w:rsidRPr="001F386D">
        <w:rPr>
          <w:szCs w:val="28"/>
        </w:rPr>
        <w:t>управляет и распоряжается земельными участками, находящимися в муниципальной собственности;</w:t>
      </w:r>
    </w:p>
    <w:p w:rsidR="009917B8" w:rsidRPr="001F386D" w:rsidRDefault="00B10AFC" w:rsidP="001F386D">
      <w:pPr>
        <w:pStyle w:val="WW-2"/>
        <w:tabs>
          <w:tab w:val="left" w:pos="500"/>
        </w:tabs>
        <w:rPr>
          <w:szCs w:val="28"/>
        </w:rPr>
      </w:pPr>
      <w:r w:rsidRPr="001F386D">
        <w:rPr>
          <w:szCs w:val="28"/>
        </w:rPr>
        <w:t>2</w:t>
      </w:r>
      <w:r w:rsidR="00767B38">
        <w:rPr>
          <w:szCs w:val="28"/>
        </w:rPr>
        <w:t>)</w:t>
      </w:r>
      <w:r w:rsidR="009917B8" w:rsidRPr="001F386D">
        <w:rPr>
          <w:szCs w:val="28"/>
        </w:rPr>
        <w:t>осуществляет муниципальный</w:t>
      </w:r>
      <w:r w:rsidR="00CC036F">
        <w:rPr>
          <w:szCs w:val="28"/>
        </w:rPr>
        <w:t xml:space="preserve"> </w:t>
      </w:r>
      <w:r w:rsidR="009917B8" w:rsidRPr="001F386D">
        <w:rPr>
          <w:szCs w:val="28"/>
        </w:rPr>
        <w:t>земельный контроль;</w:t>
      </w:r>
    </w:p>
    <w:p w:rsidR="009917B8" w:rsidRPr="001F386D" w:rsidRDefault="00B10AFC" w:rsidP="001F386D">
      <w:pPr>
        <w:tabs>
          <w:tab w:val="left" w:pos="500"/>
        </w:tabs>
        <w:ind w:firstLine="851"/>
        <w:jc w:val="both"/>
        <w:rPr>
          <w:rFonts w:eastAsia="Times New Roman"/>
          <w:sz w:val="28"/>
          <w:szCs w:val="28"/>
        </w:rPr>
      </w:pPr>
      <w:r w:rsidRPr="001F386D">
        <w:rPr>
          <w:rFonts w:eastAsia="Times New Roman"/>
          <w:sz w:val="28"/>
          <w:szCs w:val="28"/>
        </w:rPr>
        <w:t>3</w:t>
      </w:r>
      <w:r w:rsidR="00767B38">
        <w:rPr>
          <w:rFonts w:eastAsia="Times New Roman"/>
          <w:sz w:val="28"/>
          <w:szCs w:val="28"/>
        </w:rPr>
        <w:t>)</w:t>
      </w:r>
      <w:r w:rsidR="009917B8" w:rsidRPr="001F386D">
        <w:rPr>
          <w:rFonts w:eastAsia="Times New Roman"/>
          <w:sz w:val="28"/>
          <w:szCs w:val="28"/>
        </w:rPr>
        <w:t>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9917B8" w:rsidRPr="001F386D" w:rsidRDefault="00B10AFC" w:rsidP="001F386D">
      <w:pPr>
        <w:tabs>
          <w:tab w:val="left" w:pos="500"/>
        </w:tabs>
        <w:ind w:firstLine="851"/>
        <w:jc w:val="both"/>
        <w:rPr>
          <w:rFonts w:eastAsia="Times New Roman"/>
          <w:sz w:val="28"/>
          <w:szCs w:val="28"/>
        </w:rPr>
      </w:pPr>
      <w:r w:rsidRPr="001F386D">
        <w:rPr>
          <w:rFonts w:eastAsia="Times New Roman"/>
          <w:sz w:val="28"/>
          <w:szCs w:val="28"/>
        </w:rPr>
        <w:t>4</w:t>
      </w:r>
      <w:r w:rsidR="00767B38">
        <w:rPr>
          <w:rFonts w:eastAsia="Times New Roman"/>
          <w:sz w:val="28"/>
          <w:szCs w:val="28"/>
        </w:rPr>
        <w:t>)</w:t>
      </w:r>
      <w:r w:rsidR="009917B8" w:rsidRPr="001F386D">
        <w:rPr>
          <w:rFonts w:eastAsia="Times New Roman"/>
          <w:sz w:val="28"/>
          <w:szCs w:val="28"/>
        </w:rPr>
        <w:t>развивает минерально-сырьевую базу для предприятий местной промышленности;</w:t>
      </w:r>
    </w:p>
    <w:p w:rsidR="009917B8" w:rsidRPr="001F386D" w:rsidRDefault="00B10AFC" w:rsidP="001F386D">
      <w:pPr>
        <w:tabs>
          <w:tab w:val="left" w:pos="500"/>
        </w:tabs>
        <w:ind w:firstLine="851"/>
        <w:jc w:val="both"/>
        <w:rPr>
          <w:rFonts w:eastAsia="Times New Roman"/>
          <w:sz w:val="28"/>
          <w:szCs w:val="28"/>
        </w:rPr>
      </w:pPr>
      <w:r w:rsidRPr="001F386D">
        <w:rPr>
          <w:rFonts w:eastAsia="Times New Roman"/>
          <w:sz w:val="28"/>
          <w:szCs w:val="28"/>
        </w:rPr>
        <w:t>5</w:t>
      </w:r>
      <w:r w:rsidR="00767B38">
        <w:rPr>
          <w:rFonts w:eastAsia="Times New Roman"/>
          <w:sz w:val="28"/>
          <w:szCs w:val="28"/>
        </w:rPr>
        <w:t>)</w:t>
      </w:r>
      <w:r w:rsidR="009917B8" w:rsidRPr="001F386D">
        <w:rPr>
          <w:rFonts w:eastAsia="Times New Roman"/>
          <w:sz w:val="28"/>
          <w:szCs w:val="28"/>
        </w:rPr>
        <w:t>приостанавливает работы, связанные с пользованием недрами, на земельных участках в случае нарушения положений статьи 18 Закона Российской Федерации</w:t>
      </w:r>
      <w:r w:rsidR="00CC036F">
        <w:rPr>
          <w:rFonts w:eastAsia="Times New Roman"/>
          <w:sz w:val="28"/>
          <w:szCs w:val="28"/>
        </w:rPr>
        <w:t xml:space="preserve"> </w:t>
      </w:r>
      <w:r w:rsidR="00722416">
        <w:rPr>
          <w:rFonts w:eastAsia="Calibri"/>
          <w:bCs/>
          <w:kern w:val="0"/>
          <w:sz w:val="28"/>
          <w:szCs w:val="28"/>
          <w:lang w:eastAsia="ru-RU"/>
        </w:rPr>
        <w:t>от 21 февраля</w:t>
      </w:r>
      <w:r w:rsidR="00767B38">
        <w:rPr>
          <w:rFonts w:eastAsia="Calibri"/>
          <w:bCs/>
          <w:kern w:val="0"/>
          <w:sz w:val="28"/>
          <w:szCs w:val="28"/>
          <w:lang w:eastAsia="ru-RU"/>
        </w:rPr>
        <w:t xml:space="preserve"> </w:t>
      </w:r>
      <w:r w:rsidR="00F46999" w:rsidRPr="001F386D">
        <w:rPr>
          <w:rFonts w:eastAsia="Calibri"/>
          <w:bCs/>
          <w:kern w:val="0"/>
          <w:sz w:val="28"/>
          <w:szCs w:val="28"/>
          <w:lang w:eastAsia="ru-RU"/>
        </w:rPr>
        <w:t xml:space="preserve">1992 </w:t>
      </w:r>
      <w:r w:rsidR="00722416">
        <w:rPr>
          <w:rFonts w:eastAsia="Calibri"/>
          <w:bCs/>
          <w:kern w:val="0"/>
          <w:sz w:val="28"/>
          <w:szCs w:val="28"/>
          <w:lang w:eastAsia="ru-RU"/>
        </w:rPr>
        <w:t xml:space="preserve">года </w:t>
      </w:r>
      <w:r w:rsidR="00F46999" w:rsidRPr="001F386D">
        <w:rPr>
          <w:rFonts w:eastAsia="Calibri"/>
          <w:bCs/>
          <w:kern w:val="0"/>
          <w:sz w:val="28"/>
          <w:szCs w:val="28"/>
          <w:lang w:eastAsia="ru-RU"/>
        </w:rPr>
        <w:t>№ 2395-1</w:t>
      </w:r>
      <w:r w:rsidR="00767B38">
        <w:rPr>
          <w:rFonts w:eastAsia="Calibri"/>
          <w:bCs/>
          <w:kern w:val="0"/>
          <w:sz w:val="28"/>
          <w:szCs w:val="28"/>
          <w:lang w:eastAsia="ru-RU"/>
        </w:rPr>
        <w:t xml:space="preserve"> </w:t>
      </w:r>
      <w:r w:rsidR="009917B8" w:rsidRPr="001F386D">
        <w:rPr>
          <w:rFonts w:eastAsia="Times New Roman"/>
          <w:sz w:val="28"/>
          <w:szCs w:val="28"/>
        </w:rPr>
        <w:t>«О недрах»;</w:t>
      </w:r>
    </w:p>
    <w:p w:rsidR="009917B8" w:rsidRPr="001F386D" w:rsidRDefault="00B10AFC" w:rsidP="001F386D">
      <w:pPr>
        <w:tabs>
          <w:tab w:val="left" w:pos="500"/>
        </w:tabs>
        <w:ind w:firstLine="851"/>
        <w:jc w:val="both"/>
        <w:rPr>
          <w:rFonts w:eastAsia="Times New Roman"/>
          <w:sz w:val="28"/>
          <w:szCs w:val="28"/>
        </w:rPr>
      </w:pPr>
      <w:r w:rsidRPr="001F386D">
        <w:rPr>
          <w:rFonts w:eastAsia="Times New Roman"/>
          <w:sz w:val="28"/>
          <w:szCs w:val="28"/>
        </w:rPr>
        <w:t>6</w:t>
      </w:r>
      <w:r w:rsidR="009917B8" w:rsidRPr="001F386D">
        <w:rPr>
          <w:rFonts w:eastAsia="Times New Roman"/>
          <w:sz w:val="28"/>
          <w:szCs w:val="28"/>
        </w:rPr>
        <w:t>) осуществляет контроль за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506E17" w:rsidRPr="001F386D" w:rsidRDefault="00B10AFC" w:rsidP="001F386D">
      <w:pPr>
        <w:pStyle w:val="21"/>
        <w:tabs>
          <w:tab w:val="left" w:pos="100"/>
        </w:tabs>
        <w:ind w:firstLine="851"/>
        <w:rPr>
          <w:szCs w:val="28"/>
        </w:rPr>
      </w:pPr>
      <w:r w:rsidRPr="001F386D">
        <w:rPr>
          <w:szCs w:val="28"/>
        </w:rPr>
        <w:t>7</w:t>
      </w:r>
      <w:r w:rsidR="00767B38">
        <w:rPr>
          <w:szCs w:val="28"/>
        </w:rPr>
        <w:t>)</w:t>
      </w:r>
      <w:r w:rsidR="00506E17" w:rsidRPr="001F386D">
        <w:rPr>
          <w:szCs w:val="28"/>
        </w:rPr>
        <w:t>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506E17" w:rsidRPr="001F386D" w:rsidRDefault="00B10AFC" w:rsidP="001F386D">
      <w:pPr>
        <w:pStyle w:val="21"/>
        <w:tabs>
          <w:tab w:val="left" w:pos="100"/>
        </w:tabs>
        <w:ind w:firstLine="851"/>
        <w:rPr>
          <w:szCs w:val="28"/>
        </w:rPr>
      </w:pPr>
      <w:r w:rsidRPr="001F386D">
        <w:rPr>
          <w:szCs w:val="28"/>
        </w:rPr>
        <w:t>8</w:t>
      </w:r>
      <w:r w:rsidR="00767B38">
        <w:rPr>
          <w:szCs w:val="28"/>
        </w:rPr>
        <w:t>)</w:t>
      </w:r>
      <w:r w:rsidR="00506E17" w:rsidRPr="001F386D">
        <w:rPr>
          <w:szCs w:val="28"/>
        </w:rPr>
        <w:t>владеет, пользуется и распоряжается лесными участками, находящимися в муниципальной собственности;</w:t>
      </w:r>
    </w:p>
    <w:p w:rsidR="00506E17" w:rsidRPr="001F386D" w:rsidRDefault="00B10AFC" w:rsidP="001F386D">
      <w:pPr>
        <w:pStyle w:val="21"/>
        <w:tabs>
          <w:tab w:val="left" w:pos="100"/>
        </w:tabs>
        <w:ind w:firstLine="851"/>
        <w:rPr>
          <w:szCs w:val="28"/>
        </w:rPr>
      </w:pPr>
      <w:r w:rsidRPr="001F386D">
        <w:rPr>
          <w:szCs w:val="28"/>
        </w:rPr>
        <w:t>9</w:t>
      </w:r>
      <w:r w:rsidR="00767B38">
        <w:rPr>
          <w:szCs w:val="28"/>
        </w:rPr>
        <w:t>)</w:t>
      </w:r>
      <w:r w:rsidR="00506E17" w:rsidRPr="001F386D">
        <w:rPr>
          <w:szCs w:val="28"/>
        </w:rPr>
        <w:t>разрабатывает лесохозяйственный регламент;</w:t>
      </w:r>
    </w:p>
    <w:p w:rsidR="00506E17" w:rsidRPr="001F386D" w:rsidRDefault="00B10AFC" w:rsidP="001F386D">
      <w:pPr>
        <w:ind w:right="30" w:firstLine="851"/>
        <w:jc w:val="both"/>
        <w:rPr>
          <w:rFonts w:eastAsia="Times New Roman"/>
          <w:sz w:val="28"/>
          <w:szCs w:val="28"/>
        </w:rPr>
      </w:pPr>
      <w:r w:rsidRPr="001F386D">
        <w:rPr>
          <w:rFonts w:eastAsia="Times New Roman"/>
          <w:sz w:val="28"/>
          <w:szCs w:val="28"/>
        </w:rPr>
        <w:t>10</w:t>
      </w:r>
      <w:r w:rsidR="00767B38">
        <w:rPr>
          <w:rFonts w:eastAsia="Times New Roman"/>
          <w:sz w:val="28"/>
          <w:szCs w:val="28"/>
        </w:rPr>
        <w:t>)</w:t>
      </w:r>
      <w:r w:rsidR="00506E17" w:rsidRPr="001F386D">
        <w:rPr>
          <w:rFonts w:eastAsia="Times New Roman"/>
          <w:sz w:val="28"/>
          <w:szCs w:val="28"/>
        </w:rPr>
        <w:t>осуществляет мероприятия по обеспечению безопасности людей на водных объектах, охране их жизни и здоровья;</w:t>
      </w:r>
    </w:p>
    <w:p w:rsidR="009917B8" w:rsidRPr="001F386D" w:rsidRDefault="00B10AFC" w:rsidP="00767B38">
      <w:pPr>
        <w:tabs>
          <w:tab w:val="left" w:pos="851"/>
        </w:tabs>
        <w:ind w:firstLine="851"/>
        <w:jc w:val="both"/>
        <w:rPr>
          <w:rFonts w:eastAsia="Times New Roman"/>
          <w:sz w:val="28"/>
          <w:szCs w:val="28"/>
        </w:rPr>
      </w:pPr>
      <w:r w:rsidRPr="001F386D">
        <w:rPr>
          <w:rFonts w:eastAsia="Times New Roman"/>
          <w:sz w:val="28"/>
          <w:szCs w:val="28"/>
        </w:rPr>
        <w:t>11</w:t>
      </w:r>
      <w:r w:rsidR="00767B38">
        <w:rPr>
          <w:rFonts w:eastAsia="Times New Roman"/>
          <w:sz w:val="28"/>
          <w:szCs w:val="28"/>
        </w:rPr>
        <w:t>)</w:t>
      </w:r>
      <w:r w:rsidR="009917B8" w:rsidRPr="001F386D">
        <w:rPr>
          <w:rFonts w:eastAsia="Times New Roman"/>
          <w:sz w:val="28"/>
          <w:szCs w:val="28"/>
        </w:rPr>
        <w:t>иные полномочия, предусмотренные законодательством.</w:t>
      </w:r>
    </w:p>
    <w:p w:rsidR="009917B8" w:rsidRPr="001F386D" w:rsidRDefault="009917B8" w:rsidP="001F386D">
      <w:pPr>
        <w:ind w:firstLine="851"/>
        <w:jc w:val="both"/>
        <w:rPr>
          <w:rFonts w:eastAsia="Times New Roman"/>
          <w:b/>
          <w:strike/>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39</w:t>
      </w:r>
      <w:r w:rsidR="00767B38">
        <w:rPr>
          <w:rFonts w:eastAsia="Times New Roman"/>
          <w:b/>
          <w:sz w:val="28"/>
          <w:szCs w:val="28"/>
        </w:rPr>
        <w:t>.</w:t>
      </w:r>
      <w:r w:rsidRPr="001F386D">
        <w:rPr>
          <w:rFonts w:eastAsia="Times New Roman"/>
          <w:b/>
          <w:sz w:val="28"/>
          <w:szCs w:val="28"/>
        </w:rPr>
        <w:t>Полномочия администрации в области социально-культурного обслуживания населения, архивного дела</w:t>
      </w:r>
      <w:r w:rsidR="00353605" w:rsidRPr="001F386D">
        <w:rPr>
          <w:rFonts w:eastAsia="Times New Roman"/>
          <w:b/>
          <w:sz w:val="28"/>
          <w:szCs w:val="28"/>
        </w:rPr>
        <w:t xml:space="preserve"> и</w:t>
      </w:r>
      <w:r w:rsidR="00C8265F" w:rsidRPr="001F386D">
        <w:rPr>
          <w:rFonts w:eastAsia="Times New Roman"/>
          <w:b/>
          <w:sz w:val="28"/>
          <w:szCs w:val="28"/>
        </w:rPr>
        <w:t xml:space="preserve"> связи</w:t>
      </w:r>
    </w:p>
    <w:p w:rsidR="009917B8" w:rsidRPr="001F386D" w:rsidRDefault="009917B8" w:rsidP="001F386D">
      <w:pPr>
        <w:ind w:firstLine="851"/>
        <w:jc w:val="both"/>
        <w:rPr>
          <w:rFonts w:eastAsia="Times New Roman"/>
          <w:sz w:val="28"/>
          <w:szCs w:val="28"/>
        </w:rPr>
      </w:pPr>
      <w:r w:rsidRPr="001F386D">
        <w:rPr>
          <w:rFonts w:eastAsia="Times New Roman"/>
          <w:sz w:val="28"/>
          <w:szCs w:val="28"/>
        </w:rPr>
        <w:t xml:space="preserve">Администрация в области социально-культурного обслуживания населения, архивного дела </w:t>
      </w:r>
      <w:r w:rsidR="00353605" w:rsidRPr="001F386D">
        <w:rPr>
          <w:rFonts w:eastAsia="Times New Roman"/>
          <w:sz w:val="28"/>
          <w:szCs w:val="28"/>
        </w:rPr>
        <w:t xml:space="preserve">и связи </w:t>
      </w:r>
      <w:r w:rsidRPr="001F386D">
        <w:rPr>
          <w:rFonts w:eastAsia="Times New Roman"/>
          <w:sz w:val="28"/>
          <w:szCs w:val="28"/>
        </w:rPr>
        <w:t>осуществляет следующие полномочия:</w:t>
      </w:r>
    </w:p>
    <w:p w:rsidR="009917B8" w:rsidRPr="001F386D" w:rsidRDefault="00767B38" w:rsidP="001F386D">
      <w:pPr>
        <w:pStyle w:val="ConsNormal"/>
        <w:ind w:firstLine="851"/>
        <w:jc w:val="both"/>
        <w:rPr>
          <w:rFonts w:ascii="Times New Roman" w:hAnsi="Times New Roman"/>
          <w:sz w:val="28"/>
          <w:szCs w:val="28"/>
        </w:rPr>
      </w:pPr>
      <w:r>
        <w:rPr>
          <w:rFonts w:ascii="Times New Roman" w:hAnsi="Times New Roman"/>
          <w:sz w:val="28"/>
          <w:szCs w:val="28"/>
        </w:rPr>
        <w:t>1</w:t>
      </w:r>
      <w:r w:rsidR="009917B8" w:rsidRPr="001F386D">
        <w:rPr>
          <w:rFonts w:ascii="Times New Roman" w:hAnsi="Times New Roman"/>
          <w:sz w:val="28"/>
          <w:szCs w:val="28"/>
        </w:rPr>
        <w:t xml:space="preserve"> организует библиотечное обслуживание населения, комплектование и </w:t>
      </w:r>
      <w:r w:rsidR="009917B8" w:rsidRPr="001F386D">
        <w:rPr>
          <w:rFonts w:ascii="Times New Roman" w:hAnsi="Times New Roman"/>
          <w:sz w:val="28"/>
          <w:szCs w:val="28"/>
        </w:rPr>
        <w:lastRenderedPageBreak/>
        <w:t>обеспечение сохранности</w:t>
      </w:r>
      <w:r w:rsidR="00CC036F">
        <w:rPr>
          <w:rFonts w:ascii="Times New Roman" w:hAnsi="Times New Roman"/>
          <w:sz w:val="28"/>
          <w:szCs w:val="28"/>
        </w:rPr>
        <w:t xml:space="preserve"> </w:t>
      </w:r>
      <w:r w:rsidR="009917B8" w:rsidRPr="001F386D">
        <w:rPr>
          <w:rFonts w:ascii="Times New Roman" w:hAnsi="Times New Roman"/>
          <w:sz w:val="28"/>
          <w:szCs w:val="28"/>
        </w:rPr>
        <w:t>библиотечных фондов библиотек поселения;</w:t>
      </w:r>
    </w:p>
    <w:p w:rsidR="009917B8" w:rsidRPr="001F386D" w:rsidRDefault="00767B38" w:rsidP="001F386D">
      <w:pPr>
        <w:pStyle w:val="ConsNormal"/>
        <w:ind w:firstLine="851"/>
        <w:jc w:val="both"/>
        <w:rPr>
          <w:rFonts w:ascii="Times New Roman" w:hAnsi="Times New Roman"/>
          <w:sz w:val="28"/>
          <w:szCs w:val="28"/>
        </w:rPr>
      </w:pPr>
      <w:r>
        <w:rPr>
          <w:rFonts w:ascii="Times New Roman" w:hAnsi="Times New Roman"/>
          <w:sz w:val="28"/>
          <w:szCs w:val="28"/>
        </w:rPr>
        <w:t>2)</w:t>
      </w:r>
      <w:r w:rsidR="009917B8" w:rsidRPr="001F386D">
        <w:rPr>
          <w:rFonts w:ascii="Times New Roman" w:hAnsi="Times New Roman"/>
          <w:sz w:val="28"/>
          <w:szCs w:val="28"/>
        </w:rPr>
        <w:t>создает условия для организации досуга и обеспечения жителей поселения услугами организаций культуры;</w:t>
      </w:r>
    </w:p>
    <w:p w:rsidR="009917B8" w:rsidRPr="001F386D" w:rsidRDefault="00767B38" w:rsidP="001F386D">
      <w:pPr>
        <w:pStyle w:val="ConsNormal"/>
        <w:ind w:firstLine="851"/>
        <w:jc w:val="both"/>
        <w:rPr>
          <w:rFonts w:ascii="Times New Roman" w:hAnsi="Times New Roman"/>
          <w:sz w:val="28"/>
          <w:szCs w:val="28"/>
        </w:rPr>
      </w:pPr>
      <w:r>
        <w:rPr>
          <w:rFonts w:ascii="Times New Roman" w:hAnsi="Times New Roman"/>
          <w:sz w:val="28"/>
          <w:szCs w:val="28"/>
        </w:rPr>
        <w:t>3)</w:t>
      </w:r>
      <w:r w:rsidR="009917B8" w:rsidRPr="001F386D">
        <w:rPr>
          <w:rFonts w:ascii="Times New Roman" w:hAnsi="Times New Roman"/>
          <w:sz w:val="28"/>
          <w:szCs w:val="28"/>
        </w:rPr>
        <w:t>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9917B8" w:rsidRPr="001F386D" w:rsidRDefault="005733CF" w:rsidP="001F386D">
      <w:pPr>
        <w:pStyle w:val="ConsNormal"/>
        <w:ind w:firstLine="851"/>
        <w:jc w:val="both"/>
        <w:rPr>
          <w:rFonts w:ascii="Times New Roman" w:hAnsi="Times New Roman"/>
          <w:sz w:val="28"/>
          <w:szCs w:val="28"/>
        </w:rPr>
      </w:pPr>
      <w:r>
        <w:rPr>
          <w:rFonts w:ascii="Times New Roman" w:hAnsi="Times New Roman"/>
          <w:sz w:val="28"/>
          <w:szCs w:val="28"/>
        </w:rPr>
        <w:t>4</w:t>
      </w:r>
      <w:r w:rsidR="00767B38">
        <w:rPr>
          <w:rFonts w:ascii="Times New Roman" w:hAnsi="Times New Roman"/>
          <w:sz w:val="28"/>
          <w:szCs w:val="28"/>
        </w:rPr>
        <w:t>)</w:t>
      </w:r>
      <w:r w:rsidR="009917B8" w:rsidRPr="001F386D">
        <w:rPr>
          <w:rFonts w:ascii="Times New Roman" w:hAnsi="Times New Roman"/>
          <w:sz w:val="28"/>
          <w:szCs w:val="28"/>
        </w:rPr>
        <w:t>создает условия для развития местного традиционного народного художественного творчества, участвует в сохранении, возрождении</w:t>
      </w:r>
      <w:r w:rsidR="00CC036F">
        <w:rPr>
          <w:rFonts w:ascii="Times New Roman" w:hAnsi="Times New Roman"/>
          <w:sz w:val="28"/>
          <w:szCs w:val="28"/>
        </w:rPr>
        <w:t xml:space="preserve"> </w:t>
      </w:r>
      <w:r w:rsidR="009917B8" w:rsidRPr="001F386D">
        <w:rPr>
          <w:rFonts w:ascii="Times New Roman" w:hAnsi="Times New Roman"/>
          <w:sz w:val="28"/>
          <w:szCs w:val="28"/>
        </w:rPr>
        <w:t>и развитии народных художественных промыслов в поселении;</w:t>
      </w:r>
    </w:p>
    <w:p w:rsidR="009917B8" w:rsidRPr="001F386D" w:rsidRDefault="005733CF" w:rsidP="001F386D">
      <w:pPr>
        <w:tabs>
          <w:tab w:val="left" w:pos="-2127"/>
        </w:tabs>
        <w:ind w:firstLine="851"/>
        <w:jc w:val="both"/>
        <w:rPr>
          <w:sz w:val="28"/>
          <w:szCs w:val="28"/>
        </w:rPr>
      </w:pPr>
      <w:r>
        <w:rPr>
          <w:sz w:val="28"/>
          <w:szCs w:val="28"/>
        </w:rPr>
        <w:t>5</w:t>
      </w:r>
      <w:r w:rsidR="00767B38">
        <w:rPr>
          <w:sz w:val="28"/>
          <w:szCs w:val="28"/>
        </w:rPr>
        <w:t>)</w:t>
      </w:r>
      <w:r w:rsidR="009917B8" w:rsidRPr="001F386D">
        <w:rPr>
          <w:sz w:val="28"/>
          <w:szCs w:val="28"/>
        </w:rPr>
        <w:t>обеспечивает условия для развития на территории поселения физической культуры и массового спорта, организует проведение официальных физкультурно-оздоровительных и спортивных мероприятий поселения;</w:t>
      </w:r>
    </w:p>
    <w:p w:rsidR="009917B8" w:rsidRPr="001F386D" w:rsidRDefault="005733CF" w:rsidP="001F386D">
      <w:pPr>
        <w:ind w:firstLine="851"/>
        <w:jc w:val="both"/>
        <w:rPr>
          <w:sz w:val="28"/>
          <w:szCs w:val="28"/>
        </w:rPr>
      </w:pPr>
      <w:r>
        <w:rPr>
          <w:sz w:val="28"/>
          <w:szCs w:val="28"/>
        </w:rPr>
        <w:t>6</w:t>
      </w:r>
      <w:r w:rsidR="00767B38">
        <w:rPr>
          <w:sz w:val="28"/>
          <w:szCs w:val="28"/>
        </w:rPr>
        <w:t>)</w:t>
      </w:r>
      <w:r w:rsidR="009917B8" w:rsidRPr="001F386D">
        <w:rPr>
          <w:sz w:val="28"/>
          <w:szCs w:val="28"/>
        </w:rPr>
        <w:t>организует и осуществляет мероприятия по работе с детьми и молодежью в поселении;</w:t>
      </w:r>
    </w:p>
    <w:p w:rsidR="00C073A9" w:rsidRPr="001F386D" w:rsidRDefault="005733CF" w:rsidP="001F386D">
      <w:pPr>
        <w:suppressAutoHyphens w:val="0"/>
        <w:ind w:firstLine="851"/>
        <w:jc w:val="both"/>
        <w:rPr>
          <w:rFonts w:eastAsia="Calibri"/>
          <w:kern w:val="0"/>
          <w:sz w:val="28"/>
          <w:szCs w:val="28"/>
          <w:lang w:eastAsia="ru-RU"/>
        </w:rPr>
      </w:pPr>
      <w:r>
        <w:rPr>
          <w:sz w:val="28"/>
          <w:szCs w:val="28"/>
        </w:rPr>
        <w:t>7</w:t>
      </w:r>
      <w:r w:rsidR="00767B38">
        <w:rPr>
          <w:sz w:val="28"/>
          <w:szCs w:val="28"/>
        </w:rPr>
        <w:t>)</w:t>
      </w:r>
      <w:r w:rsidR="00C073A9" w:rsidRPr="001F386D">
        <w:rPr>
          <w:sz w:val="28"/>
          <w:szCs w:val="28"/>
        </w:rPr>
        <w:t xml:space="preserve">осуществляет </w:t>
      </w:r>
      <w:r w:rsidR="00C073A9" w:rsidRPr="001F386D">
        <w:rPr>
          <w:rFonts w:eastAsia="Calibri"/>
          <w:kern w:val="0"/>
          <w:sz w:val="28"/>
          <w:szCs w:val="28"/>
          <w:lang w:eastAsia="ru-RU"/>
        </w:rPr>
        <w:t>хранение, комплектование (формирование), учет и использование соответствующих архивных документов и архивных фондов;</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8</w:t>
      </w:r>
      <w:r w:rsidR="00767B38">
        <w:rPr>
          <w:rFonts w:eastAsia="Times New Roman"/>
          <w:sz w:val="28"/>
          <w:szCs w:val="28"/>
        </w:rPr>
        <w:t>)</w:t>
      </w:r>
      <w:r w:rsidR="00353605" w:rsidRPr="001F386D">
        <w:rPr>
          <w:rFonts w:eastAsia="Times New Roman"/>
          <w:sz w:val="28"/>
          <w:szCs w:val="28"/>
        </w:rPr>
        <w:t>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9</w:t>
      </w:r>
      <w:r w:rsidR="00767B38">
        <w:rPr>
          <w:rFonts w:eastAsia="Times New Roman"/>
          <w:sz w:val="28"/>
          <w:szCs w:val="28"/>
        </w:rPr>
        <w:t>)</w:t>
      </w:r>
      <w:r w:rsidR="00353605" w:rsidRPr="001F386D">
        <w:rPr>
          <w:rFonts w:eastAsia="Times New Roman"/>
          <w:sz w:val="28"/>
          <w:szCs w:val="28"/>
        </w:rPr>
        <w:t>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353605" w:rsidRPr="001F386D" w:rsidRDefault="00353605" w:rsidP="001F386D">
      <w:pPr>
        <w:tabs>
          <w:tab w:val="left" w:pos="450"/>
        </w:tabs>
        <w:ind w:firstLine="851"/>
        <w:jc w:val="both"/>
        <w:rPr>
          <w:rFonts w:eastAsia="Times New Roman"/>
          <w:sz w:val="28"/>
          <w:szCs w:val="28"/>
        </w:rPr>
      </w:pPr>
      <w:r w:rsidRPr="001F386D">
        <w:rPr>
          <w:rFonts w:eastAsia="Times New Roman"/>
          <w:sz w:val="28"/>
          <w:szCs w:val="28"/>
        </w:rPr>
        <w:t>1</w:t>
      </w:r>
      <w:r w:rsidR="005733CF">
        <w:rPr>
          <w:rFonts w:eastAsia="Times New Roman"/>
          <w:sz w:val="28"/>
          <w:szCs w:val="28"/>
        </w:rPr>
        <w:t>0</w:t>
      </w:r>
      <w:r w:rsidR="00767B38">
        <w:rPr>
          <w:rFonts w:eastAsia="Times New Roman"/>
          <w:sz w:val="28"/>
          <w:szCs w:val="28"/>
        </w:rPr>
        <w:t>)</w:t>
      </w:r>
      <w:r w:rsidRPr="001F386D">
        <w:rPr>
          <w:rFonts w:eastAsia="Times New Roman"/>
          <w:sz w:val="28"/>
          <w:szCs w:val="28"/>
        </w:rPr>
        <w:t>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1F386D" w:rsidRDefault="00353605" w:rsidP="001F386D">
      <w:pPr>
        <w:pStyle w:val="WW-2"/>
        <w:rPr>
          <w:rFonts w:eastAsia="Lucida Sans Unicode"/>
          <w:szCs w:val="28"/>
        </w:rPr>
      </w:pPr>
      <w:r w:rsidRPr="001F386D">
        <w:rPr>
          <w:rFonts w:eastAsia="Lucida Sans Unicode"/>
          <w:szCs w:val="28"/>
        </w:rPr>
        <w:t>1</w:t>
      </w:r>
      <w:r w:rsidR="005733CF">
        <w:rPr>
          <w:rFonts w:eastAsia="Lucida Sans Unicode"/>
          <w:szCs w:val="28"/>
        </w:rPr>
        <w:t>1</w:t>
      </w:r>
      <w:r w:rsidR="00767B38">
        <w:rPr>
          <w:rFonts w:eastAsia="Lucida Sans Unicode"/>
          <w:szCs w:val="28"/>
        </w:rPr>
        <w:t>)</w:t>
      </w:r>
      <w:r w:rsidR="009917B8" w:rsidRPr="001F386D">
        <w:rPr>
          <w:rFonts w:eastAsia="Lucida Sans Unicode"/>
          <w:szCs w:val="28"/>
        </w:rPr>
        <w:t>иные полномочия, предусмотренные законодательством.</w:t>
      </w:r>
    </w:p>
    <w:p w:rsidR="009917B8" w:rsidRPr="001F386D" w:rsidRDefault="009917B8" w:rsidP="001F386D">
      <w:pPr>
        <w:ind w:firstLine="851"/>
        <w:jc w:val="both"/>
        <w:rPr>
          <w:rFonts w:eastAsia="Times New Roman"/>
          <w:sz w:val="28"/>
          <w:szCs w:val="28"/>
          <w:u w:val="single"/>
        </w:rPr>
      </w:pPr>
    </w:p>
    <w:p w:rsidR="009917B8" w:rsidRPr="001F386D" w:rsidRDefault="009917B8" w:rsidP="001F386D">
      <w:pPr>
        <w:pStyle w:val="ConsTitle"/>
        <w:spacing w:line="100" w:lineRule="atLeast"/>
        <w:ind w:right="0" w:firstLine="851"/>
        <w:rPr>
          <w:rFonts w:ascii="Times New Roman" w:hAnsi="Times New Roman"/>
          <w:sz w:val="28"/>
          <w:szCs w:val="28"/>
        </w:rPr>
      </w:pPr>
      <w:r w:rsidRPr="001F386D">
        <w:rPr>
          <w:rFonts w:ascii="Times New Roman" w:hAnsi="Times New Roman"/>
          <w:sz w:val="28"/>
          <w:szCs w:val="28"/>
        </w:rPr>
        <w:t>Статья 4</w:t>
      </w:r>
      <w:r w:rsidR="001F386D">
        <w:rPr>
          <w:rFonts w:ascii="Times New Roman" w:hAnsi="Times New Roman"/>
          <w:sz w:val="28"/>
          <w:szCs w:val="28"/>
        </w:rPr>
        <w:t>0</w:t>
      </w:r>
      <w:r w:rsidR="00767B38">
        <w:rPr>
          <w:rFonts w:ascii="Times New Roman" w:hAnsi="Times New Roman"/>
          <w:sz w:val="28"/>
          <w:szCs w:val="28"/>
        </w:rPr>
        <w:t>.</w:t>
      </w:r>
      <w:r w:rsidRPr="001F386D">
        <w:rPr>
          <w:rFonts w:ascii="Times New Roman" w:hAnsi="Times New Roman"/>
          <w:sz w:val="28"/>
          <w:szCs w:val="28"/>
        </w:rPr>
        <w:t xml:space="preserve">Полномочия администрации в области пожарной </w:t>
      </w:r>
      <w:r w:rsidR="007D2E90">
        <w:rPr>
          <w:rFonts w:ascii="Times New Roman" w:hAnsi="Times New Roman"/>
          <w:sz w:val="28"/>
          <w:szCs w:val="28"/>
        </w:rPr>
        <w:t>безопасности</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 xml:space="preserve">Администрация в области пожарной </w:t>
      </w:r>
      <w:r w:rsidR="007D2E90">
        <w:rPr>
          <w:rFonts w:ascii="Times New Roman" w:hAnsi="Times New Roman"/>
          <w:sz w:val="28"/>
          <w:szCs w:val="28"/>
        </w:rPr>
        <w:t>безопасности</w:t>
      </w:r>
      <w:r w:rsidRPr="001F386D">
        <w:rPr>
          <w:rFonts w:ascii="Times New Roman" w:hAnsi="Times New Roman"/>
          <w:sz w:val="28"/>
          <w:szCs w:val="28"/>
        </w:rPr>
        <w:t xml:space="preserve"> осуществляет следующие полномочия:</w:t>
      </w:r>
    </w:p>
    <w:p w:rsidR="009917B8" w:rsidRPr="001F386D" w:rsidRDefault="00767B38" w:rsidP="001F386D">
      <w:pPr>
        <w:pStyle w:val="ConsNormal"/>
        <w:tabs>
          <w:tab w:val="left" w:pos="70"/>
        </w:tabs>
        <w:ind w:firstLine="851"/>
        <w:jc w:val="both"/>
        <w:rPr>
          <w:rFonts w:ascii="Times New Roman" w:hAnsi="Times New Roman"/>
          <w:sz w:val="28"/>
          <w:szCs w:val="28"/>
        </w:rPr>
      </w:pPr>
      <w:r>
        <w:rPr>
          <w:rFonts w:ascii="Times New Roman" w:hAnsi="Times New Roman"/>
          <w:sz w:val="28"/>
          <w:szCs w:val="28"/>
        </w:rPr>
        <w:t>1)</w:t>
      </w:r>
      <w:r w:rsidR="009917B8" w:rsidRPr="001F386D">
        <w:rPr>
          <w:rFonts w:ascii="Times New Roman" w:hAnsi="Times New Roman"/>
          <w:sz w:val="28"/>
          <w:szCs w:val="28"/>
        </w:rPr>
        <w:t>обеспечивает первичные меры пожарной безопасности в границах населенных пунктов поселения;</w:t>
      </w:r>
    </w:p>
    <w:p w:rsidR="009917B8" w:rsidRPr="001F386D" w:rsidRDefault="00767B38" w:rsidP="001F386D">
      <w:pPr>
        <w:ind w:firstLine="851"/>
        <w:jc w:val="both"/>
        <w:rPr>
          <w:sz w:val="28"/>
          <w:szCs w:val="28"/>
        </w:rPr>
      </w:pPr>
      <w:r>
        <w:rPr>
          <w:sz w:val="28"/>
          <w:szCs w:val="28"/>
        </w:rPr>
        <w:t>2)</w:t>
      </w:r>
      <w:r w:rsidR="009917B8" w:rsidRPr="001F386D">
        <w:rPr>
          <w:sz w:val="28"/>
          <w:szCs w:val="28"/>
        </w:rPr>
        <w:t>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1F386D" w:rsidRDefault="00767B38" w:rsidP="001F386D">
      <w:pPr>
        <w:autoSpaceDE w:val="0"/>
        <w:ind w:firstLine="851"/>
        <w:jc w:val="both"/>
        <w:rPr>
          <w:sz w:val="28"/>
          <w:szCs w:val="28"/>
        </w:rPr>
      </w:pPr>
      <w:r>
        <w:rPr>
          <w:sz w:val="28"/>
          <w:szCs w:val="28"/>
        </w:rPr>
        <w:t>3)</w:t>
      </w:r>
      <w:r w:rsidR="009917B8" w:rsidRPr="001F386D">
        <w:rPr>
          <w:sz w:val="28"/>
          <w:szCs w:val="28"/>
        </w:rPr>
        <w:t>включает мероприятия по обеспечению пожарной безопасности в планы, схемы и программы развития территории поселения;</w:t>
      </w:r>
    </w:p>
    <w:p w:rsidR="009917B8" w:rsidRPr="001F386D" w:rsidRDefault="00767B38" w:rsidP="001F386D">
      <w:pPr>
        <w:pStyle w:val="21"/>
        <w:tabs>
          <w:tab w:val="left" w:pos="70"/>
        </w:tabs>
        <w:ind w:firstLine="851"/>
        <w:rPr>
          <w:szCs w:val="28"/>
        </w:rPr>
      </w:pPr>
      <w:r>
        <w:rPr>
          <w:szCs w:val="28"/>
        </w:rPr>
        <w:t>4)</w:t>
      </w:r>
      <w:r w:rsidR="009917B8" w:rsidRPr="001F386D">
        <w:rPr>
          <w:szCs w:val="28"/>
        </w:rPr>
        <w:t xml:space="preserve">оказывает содействие органам государственной власти Краснодарского </w:t>
      </w:r>
      <w:r w:rsidR="009917B8" w:rsidRPr="001F386D">
        <w:rPr>
          <w:szCs w:val="28"/>
        </w:rPr>
        <w:lastRenderedPageBreak/>
        <w:t>края в информировании населения о мерах пожарной безопасности, в том числе посредством организации и проведения собраний населения;</w:t>
      </w:r>
    </w:p>
    <w:p w:rsidR="009917B8" w:rsidRPr="001F386D" w:rsidRDefault="004D60A9" w:rsidP="001F386D">
      <w:pPr>
        <w:pStyle w:val="21"/>
        <w:tabs>
          <w:tab w:val="left" w:pos="370"/>
        </w:tabs>
        <w:ind w:firstLine="851"/>
        <w:rPr>
          <w:rFonts w:eastAsia="Times New Roman"/>
          <w:szCs w:val="28"/>
        </w:rPr>
      </w:pPr>
      <w:r w:rsidRPr="001F386D">
        <w:rPr>
          <w:rFonts w:eastAsia="Times New Roman"/>
          <w:szCs w:val="28"/>
        </w:rPr>
        <w:t>5</w:t>
      </w:r>
      <w:r w:rsidR="00767B38">
        <w:rPr>
          <w:rFonts w:eastAsia="Times New Roman"/>
          <w:szCs w:val="28"/>
        </w:rPr>
        <w:t>)</w:t>
      </w:r>
      <w:r w:rsidR="009917B8" w:rsidRPr="001F386D">
        <w:rPr>
          <w:rFonts w:eastAsia="Times New Roman"/>
          <w:szCs w:val="28"/>
        </w:rPr>
        <w:t>иные полномочия, предусмотренные законодательством.</w:t>
      </w:r>
    </w:p>
    <w:p w:rsidR="009917B8" w:rsidRDefault="009917B8" w:rsidP="0081350A">
      <w:pPr>
        <w:autoSpaceDE w:val="0"/>
        <w:ind w:firstLine="540"/>
        <w:jc w:val="both"/>
        <w:rPr>
          <w:b/>
          <w:sz w:val="28"/>
        </w:rPr>
      </w:pPr>
    </w:p>
    <w:p w:rsidR="009917B8" w:rsidRDefault="009917B8" w:rsidP="0081350A">
      <w:pPr>
        <w:autoSpaceDE w:val="0"/>
        <w:ind w:firstLine="900"/>
        <w:jc w:val="both"/>
        <w:rPr>
          <w:b/>
          <w:sz w:val="28"/>
          <w:szCs w:val="28"/>
        </w:rPr>
      </w:pPr>
      <w:r>
        <w:rPr>
          <w:b/>
          <w:sz w:val="28"/>
          <w:szCs w:val="28"/>
        </w:rPr>
        <w:t>Статья 4</w:t>
      </w:r>
      <w:r w:rsidR="001F386D">
        <w:rPr>
          <w:b/>
          <w:sz w:val="28"/>
          <w:szCs w:val="28"/>
        </w:rPr>
        <w:t>1</w:t>
      </w:r>
      <w:r w:rsidR="00767B38">
        <w:rPr>
          <w:b/>
          <w:sz w:val="28"/>
          <w:szCs w:val="28"/>
        </w:rPr>
        <w:t>.</w:t>
      </w:r>
      <w:r>
        <w:rPr>
          <w:b/>
          <w:sz w:val="28"/>
          <w:szCs w:val="28"/>
        </w:rPr>
        <w:t>Муниципальный контроль</w:t>
      </w:r>
    </w:p>
    <w:p w:rsidR="00C3483B" w:rsidRPr="0087331D" w:rsidRDefault="009917B8" w:rsidP="00C3483B">
      <w:pPr>
        <w:suppressAutoHyphens w:val="0"/>
        <w:autoSpaceDE w:val="0"/>
        <w:autoSpaceDN w:val="0"/>
        <w:adjustRightInd w:val="0"/>
        <w:ind w:firstLine="851"/>
        <w:jc w:val="both"/>
        <w:rPr>
          <w:rFonts w:eastAsia="Times New Roman"/>
          <w:kern w:val="0"/>
          <w:sz w:val="28"/>
          <w:szCs w:val="28"/>
          <w:lang w:eastAsia="ru-RU"/>
        </w:rPr>
      </w:pPr>
      <w:r>
        <w:rPr>
          <w:sz w:val="28"/>
          <w:szCs w:val="28"/>
        </w:rPr>
        <w:t>1.</w:t>
      </w:r>
      <w:r w:rsidR="00C3483B" w:rsidRPr="0087331D">
        <w:rPr>
          <w:rFonts w:eastAsia="Times New Roman"/>
          <w:kern w:val="0"/>
          <w:sz w:val="28"/>
          <w:szCs w:val="28"/>
          <w:lang w:eastAsia="ru-RU"/>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w:t>
      </w:r>
      <w:r w:rsidR="00D15590" w:rsidRPr="0087331D">
        <w:rPr>
          <w:rFonts w:eastAsia="Times New Roman"/>
          <w:kern w:val="0"/>
          <w:sz w:val="28"/>
          <w:szCs w:val="28"/>
          <w:lang w:eastAsia="ru-RU"/>
        </w:rPr>
        <w:t>Краснодарского края</w:t>
      </w:r>
      <w:r w:rsidR="00C3483B" w:rsidRPr="0087331D">
        <w:rPr>
          <w:rFonts w:eastAsia="Times New Roman"/>
          <w:kern w:val="0"/>
          <w:sz w:val="28"/>
          <w:szCs w:val="28"/>
          <w:lang w:eastAsia="ru-RU"/>
        </w:rPr>
        <w:t>.</w:t>
      </w:r>
    </w:p>
    <w:p w:rsidR="009917B8" w:rsidRDefault="009917B8" w:rsidP="0081350A">
      <w:pPr>
        <w:ind w:firstLine="900"/>
        <w:jc w:val="both"/>
        <w:rPr>
          <w:sz w:val="28"/>
          <w:szCs w:val="28"/>
        </w:rPr>
      </w:pPr>
      <w:r>
        <w:rPr>
          <w:sz w:val="28"/>
          <w:szCs w:val="28"/>
        </w:rPr>
        <w:t>Органом местного самоуправления, уполномоченным на осуществление муниципального контроля в соответствии</w:t>
      </w:r>
      <w:r w:rsidR="00722416">
        <w:rPr>
          <w:sz w:val="28"/>
          <w:szCs w:val="28"/>
        </w:rPr>
        <w:t xml:space="preserve"> с Федеральным законом от </w:t>
      </w:r>
      <w:r w:rsidR="00AE20D3">
        <w:rPr>
          <w:sz w:val="28"/>
          <w:szCs w:val="28"/>
        </w:rPr>
        <w:t xml:space="preserve">                </w:t>
      </w:r>
      <w:r w:rsidR="00722416">
        <w:rPr>
          <w:sz w:val="28"/>
          <w:szCs w:val="28"/>
        </w:rPr>
        <w:t xml:space="preserve">26 декабря </w:t>
      </w:r>
      <w:r>
        <w:rPr>
          <w:sz w:val="28"/>
          <w:szCs w:val="28"/>
        </w:rPr>
        <w:t xml:space="preserve">2008 </w:t>
      </w:r>
      <w:r w:rsidR="00722416">
        <w:rPr>
          <w:sz w:val="28"/>
          <w:szCs w:val="28"/>
        </w:rPr>
        <w:t xml:space="preserve">года </w:t>
      </w:r>
      <w:r>
        <w:rPr>
          <w:sz w:val="28"/>
          <w:szCs w:val="28"/>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поселения.</w:t>
      </w:r>
    </w:p>
    <w:p w:rsidR="009917B8" w:rsidRDefault="009917B8" w:rsidP="0081350A">
      <w:pPr>
        <w:ind w:firstLine="900"/>
        <w:jc w:val="both"/>
        <w:rPr>
          <w:b/>
          <w:i/>
          <w:sz w:val="28"/>
          <w:szCs w:val="28"/>
        </w:rPr>
      </w:pPr>
      <w:r>
        <w:rPr>
          <w:sz w:val="28"/>
          <w:szCs w:val="28"/>
        </w:rPr>
        <w:t>Функции, порядок деятельности администрации поселения</w:t>
      </w:r>
      <w:r w:rsidR="006A01E8">
        <w:rPr>
          <w:sz w:val="28"/>
          <w:szCs w:val="28"/>
        </w:rPr>
        <w:t xml:space="preserve">, </w:t>
      </w:r>
      <w:r w:rsidR="006A01E8" w:rsidRPr="004235DE">
        <w:rPr>
          <w:sz w:val="28"/>
          <w:szCs w:val="28"/>
        </w:rPr>
        <w:t>как органа уполномоченного на осуществление муниципального контроля, перечень должностных лиц, их полномочия</w:t>
      </w:r>
      <w:r w:rsidR="00CC036F">
        <w:rPr>
          <w:sz w:val="28"/>
          <w:szCs w:val="28"/>
        </w:rPr>
        <w:t xml:space="preserve"> </w:t>
      </w:r>
      <w:r>
        <w:rPr>
          <w:sz w:val="28"/>
          <w:szCs w:val="28"/>
        </w:rPr>
        <w:t>устанавлива</w:t>
      </w:r>
      <w:r w:rsidR="006A01E8" w:rsidRPr="004235DE">
        <w:rPr>
          <w:sz w:val="28"/>
          <w:szCs w:val="28"/>
        </w:rPr>
        <w:t>ю</w:t>
      </w:r>
      <w:r>
        <w:rPr>
          <w:sz w:val="28"/>
          <w:szCs w:val="28"/>
        </w:rPr>
        <w:t xml:space="preserve">тся муниципальным правовым актом, принимаемым </w:t>
      </w:r>
      <w:r w:rsidR="00CC036F">
        <w:rPr>
          <w:sz w:val="28"/>
          <w:szCs w:val="28"/>
        </w:rPr>
        <w:t>администрацией Еремизино-Борисовского сельского поселения Тихорецкого района.</w:t>
      </w:r>
    </w:p>
    <w:p w:rsidR="009917B8" w:rsidRDefault="00767B38" w:rsidP="0081350A">
      <w:pPr>
        <w:ind w:firstLine="900"/>
        <w:jc w:val="both"/>
        <w:rPr>
          <w:sz w:val="28"/>
          <w:szCs w:val="28"/>
        </w:rPr>
      </w:pPr>
      <w:r>
        <w:rPr>
          <w:sz w:val="28"/>
          <w:szCs w:val="28"/>
        </w:rPr>
        <w:t>2.</w:t>
      </w:r>
      <w:r w:rsidR="009917B8">
        <w:rPr>
          <w:sz w:val="28"/>
          <w:szCs w:val="28"/>
        </w:rPr>
        <w:t>К полномочиям администрации в области муниципального контроля относятся:</w:t>
      </w:r>
    </w:p>
    <w:p w:rsidR="009917B8" w:rsidRDefault="00767B38" w:rsidP="0081350A">
      <w:pPr>
        <w:autoSpaceDE w:val="0"/>
        <w:ind w:firstLine="900"/>
        <w:jc w:val="both"/>
        <w:rPr>
          <w:sz w:val="28"/>
          <w:szCs w:val="28"/>
        </w:rPr>
      </w:pPr>
      <w:r>
        <w:rPr>
          <w:sz w:val="28"/>
          <w:szCs w:val="28"/>
        </w:rPr>
        <w:t>1)</w:t>
      </w:r>
      <w:r w:rsidR="009917B8">
        <w:rPr>
          <w:sz w:val="28"/>
          <w:szCs w:val="28"/>
        </w:rPr>
        <w:t>организация и осуществление муниципального контроля на территории поселения;</w:t>
      </w:r>
    </w:p>
    <w:p w:rsidR="00203A3D" w:rsidRPr="004235DE" w:rsidRDefault="00767B38" w:rsidP="00203A3D">
      <w:pPr>
        <w:widowControl/>
        <w:suppressAutoHyphens w:val="0"/>
        <w:autoSpaceDE w:val="0"/>
        <w:autoSpaceDN w:val="0"/>
        <w:adjustRightInd w:val="0"/>
        <w:ind w:firstLine="851"/>
        <w:jc w:val="both"/>
        <w:outlineLvl w:val="1"/>
        <w:rPr>
          <w:rFonts w:eastAsiaTheme="minorHAnsi"/>
          <w:kern w:val="0"/>
          <w:sz w:val="28"/>
          <w:szCs w:val="28"/>
        </w:rPr>
      </w:pPr>
      <w:r>
        <w:rPr>
          <w:rFonts w:eastAsiaTheme="minorHAnsi"/>
          <w:kern w:val="0"/>
          <w:sz w:val="28"/>
          <w:szCs w:val="28"/>
        </w:rPr>
        <w:t>2)</w:t>
      </w:r>
      <w:r w:rsidR="00203A3D" w:rsidRPr="004235DE">
        <w:rPr>
          <w:rFonts w:eastAsiaTheme="minorHAnsi"/>
          <w:kern w:val="0"/>
          <w:sz w:val="28"/>
          <w:szCs w:val="28"/>
        </w:rPr>
        <w:t>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w:t>
      </w:r>
      <w:r w:rsidR="00C81FFD" w:rsidRPr="004235DE">
        <w:rPr>
          <w:rFonts w:eastAsiaTheme="minorHAnsi"/>
          <w:kern w:val="0"/>
          <w:sz w:val="28"/>
          <w:szCs w:val="28"/>
        </w:rPr>
        <w:t xml:space="preserve"> поселения</w:t>
      </w:r>
      <w:r w:rsidR="00203A3D" w:rsidRPr="004235DE">
        <w:rPr>
          <w:rFonts w:eastAsiaTheme="minorHAnsi"/>
          <w:kern w:val="0"/>
          <w:sz w:val="28"/>
          <w:szCs w:val="28"/>
        </w:rPr>
        <w:t>;</w:t>
      </w:r>
    </w:p>
    <w:p w:rsidR="009917B8" w:rsidRPr="004235DE" w:rsidRDefault="000112EB" w:rsidP="000112EB">
      <w:pPr>
        <w:widowControl/>
        <w:suppressAutoHyphens w:val="0"/>
        <w:autoSpaceDE w:val="0"/>
        <w:autoSpaceDN w:val="0"/>
        <w:adjustRightInd w:val="0"/>
        <w:ind w:firstLine="851"/>
        <w:jc w:val="both"/>
        <w:outlineLvl w:val="1"/>
        <w:rPr>
          <w:sz w:val="28"/>
          <w:szCs w:val="28"/>
        </w:rPr>
      </w:pPr>
      <w:r>
        <w:rPr>
          <w:sz w:val="28"/>
          <w:szCs w:val="28"/>
        </w:rPr>
        <w:t>3</w:t>
      </w:r>
      <w:r w:rsidR="00767B38">
        <w:rPr>
          <w:sz w:val="28"/>
          <w:szCs w:val="28"/>
        </w:rPr>
        <w:t>)</w:t>
      </w:r>
      <w:r w:rsidR="009917B8">
        <w:rPr>
          <w:sz w:val="28"/>
          <w:szCs w:val="28"/>
        </w:rPr>
        <w:t xml:space="preserve">разработка административных регламентов </w:t>
      </w:r>
      <w:r w:rsidR="00CC036F">
        <w:rPr>
          <w:rFonts w:eastAsiaTheme="minorHAnsi"/>
          <w:kern w:val="0"/>
          <w:sz w:val="28"/>
          <w:szCs w:val="28"/>
        </w:rPr>
        <w:t xml:space="preserve">осуществления </w:t>
      </w:r>
      <w:r w:rsidR="009917B8">
        <w:rPr>
          <w:sz w:val="28"/>
          <w:szCs w:val="28"/>
        </w:rPr>
        <w:t>муниципального контроля</w:t>
      </w:r>
      <w:r w:rsidR="00CC036F">
        <w:rPr>
          <w:sz w:val="28"/>
          <w:szCs w:val="28"/>
        </w:rPr>
        <w:t xml:space="preserve"> </w:t>
      </w:r>
      <w:r w:rsidR="00C81FFD" w:rsidRPr="004235DE">
        <w:rPr>
          <w:rFonts w:eastAsiaTheme="minorHAnsi"/>
          <w:kern w:val="0"/>
          <w:sz w:val="28"/>
          <w:szCs w:val="28"/>
        </w:rPr>
        <w:t xml:space="preserve">в соответствующих сферах деятельности. Разработка и принятие указанных административных регламентов осуществляются в порядке, установленном нормативными правовыми актами </w:t>
      </w:r>
      <w:r w:rsidR="00A44C26" w:rsidRPr="004235DE">
        <w:rPr>
          <w:rFonts w:eastAsiaTheme="minorHAnsi"/>
          <w:kern w:val="0"/>
          <w:sz w:val="28"/>
          <w:szCs w:val="28"/>
        </w:rPr>
        <w:t>Краснодарского края</w:t>
      </w:r>
      <w:r w:rsidR="009917B8" w:rsidRPr="004235DE">
        <w:rPr>
          <w:sz w:val="28"/>
          <w:szCs w:val="28"/>
        </w:rPr>
        <w:t>;</w:t>
      </w:r>
    </w:p>
    <w:p w:rsidR="009917B8" w:rsidRDefault="005F7AF6" w:rsidP="0036265D">
      <w:pPr>
        <w:widowControl/>
        <w:suppressAutoHyphens w:val="0"/>
        <w:autoSpaceDE w:val="0"/>
        <w:autoSpaceDN w:val="0"/>
        <w:adjustRightInd w:val="0"/>
        <w:ind w:firstLine="851"/>
        <w:jc w:val="both"/>
        <w:rPr>
          <w:sz w:val="28"/>
          <w:szCs w:val="28"/>
        </w:rPr>
      </w:pPr>
      <w:r w:rsidRPr="0087331D">
        <w:rPr>
          <w:sz w:val="28"/>
          <w:szCs w:val="28"/>
        </w:rPr>
        <w:t>4</w:t>
      </w:r>
      <w:r w:rsidR="00767B38">
        <w:rPr>
          <w:sz w:val="28"/>
          <w:szCs w:val="28"/>
        </w:rPr>
        <w:t>)</w:t>
      </w:r>
      <w:r w:rsidR="009917B8" w:rsidRPr="0087331D">
        <w:rPr>
          <w:sz w:val="28"/>
          <w:szCs w:val="28"/>
        </w:rPr>
        <w:t xml:space="preserve">осуществление иных предусмотренных федеральными законами, законами </w:t>
      </w:r>
      <w:r w:rsidRPr="0087331D">
        <w:rPr>
          <w:rFonts w:eastAsiaTheme="minorHAnsi"/>
          <w:kern w:val="0"/>
          <w:sz w:val="28"/>
          <w:szCs w:val="28"/>
        </w:rPr>
        <w:t>и иными нормативными правовыми актами</w:t>
      </w:r>
      <w:r w:rsidR="00CC036F">
        <w:rPr>
          <w:rFonts w:eastAsiaTheme="minorHAnsi"/>
          <w:kern w:val="0"/>
          <w:sz w:val="28"/>
          <w:szCs w:val="28"/>
        </w:rPr>
        <w:t xml:space="preserve"> </w:t>
      </w:r>
      <w:r w:rsidR="00E82211" w:rsidRPr="00E82211">
        <w:rPr>
          <w:rFonts w:eastAsiaTheme="minorHAnsi"/>
          <w:kern w:val="0"/>
          <w:sz w:val="28"/>
          <w:szCs w:val="28"/>
        </w:rPr>
        <w:t>Краснодарского края</w:t>
      </w:r>
      <w:r w:rsidR="00CC036F">
        <w:rPr>
          <w:rFonts w:eastAsiaTheme="minorHAnsi"/>
          <w:kern w:val="0"/>
          <w:sz w:val="28"/>
          <w:szCs w:val="28"/>
        </w:rPr>
        <w:t xml:space="preserve"> </w:t>
      </w:r>
      <w:r w:rsidR="009917B8">
        <w:rPr>
          <w:sz w:val="28"/>
          <w:szCs w:val="28"/>
        </w:rPr>
        <w:t>полномочий.</w:t>
      </w:r>
    </w:p>
    <w:p w:rsidR="009917B8" w:rsidRDefault="00767B38" w:rsidP="0081350A">
      <w:pPr>
        <w:pStyle w:val="ConsNormal"/>
        <w:ind w:firstLine="840"/>
        <w:jc w:val="both"/>
        <w:rPr>
          <w:rFonts w:ascii="Times New Roman" w:hAnsi="Times New Roman"/>
          <w:sz w:val="28"/>
          <w:szCs w:val="28"/>
        </w:rPr>
      </w:pPr>
      <w:r>
        <w:rPr>
          <w:rFonts w:ascii="Times New Roman" w:hAnsi="Times New Roman"/>
          <w:sz w:val="28"/>
          <w:szCs w:val="28"/>
        </w:rPr>
        <w:t>3.</w:t>
      </w:r>
      <w:r w:rsidR="009917B8">
        <w:rPr>
          <w:rFonts w:ascii="Times New Roman" w:hAnsi="Times New Roman"/>
          <w:sz w:val="28"/>
          <w:szCs w:val="28"/>
        </w:rPr>
        <w:t xml:space="preserve">Порядок организации и осуществления муниципального контроля в соответствующей сфере деятельности устанавливается </w:t>
      </w:r>
      <w:r w:rsidR="00CC036F" w:rsidRPr="00CC036F">
        <w:rPr>
          <w:rFonts w:ascii="Times New Roman" w:hAnsi="Times New Roman"/>
          <w:sz w:val="28"/>
          <w:szCs w:val="28"/>
        </w:rPr>
        <w:t>администрацией Еремизино-Борисовского сельского поселения Тихорецкого района</w:t>
      </w:r>
      <w:r w:rsidR="00CC036F">
        <w:rPr>
          <w:rFonts w:ascii="Times New Roman" w:hAnsi="Times New Roman"/>
          <w:i/>
          <w:sz w:val="28"/>
          <w:szCs w:val="28"/>
        </w:rPr>
        <w:t xml:space="preserve"> </w:t>
      </w:r>
      <w:r w:rsidR="009917B8">
        <w:rPr>
          <w:rFonts w:ascii="Times New Roman" w:hAnsi="Times New Roman"/>
          <w:sz w:val="28"/>
          <w:szCs w:val="28"/>
        </w:rPr>
        <w:t>в соответствии с действующим законодательством.</w:t>
      </w:r>
    </w:p>
    <w:p w:rsidR="009917B8" w:rsidRDefault="009917B8" w:rsidP="0081350A">
      <w:pPr>
        <w:pStyle w:val="ConsNormal"/>
        <w:ind w:firstLine="851"/>
        <w:rPr>
          <w:rFonts w:ascii="Times New Roman" w:hAnsi="Times New Roman"/>
          <w:b/>
          <w:sz w:val="28"/>
        </w:rPr>
      </w:pPr>
    </w:p>
    <w:p w:rsidR="00345C22" w:rsidRDefault="00345C22" w:rsidP="0081350A">
      <w:pPr>
        <w:pStyle w:val="ConsNormal"/>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lastRenderedPageBreak/>
        <w:t>Статья 4</w:t>
      </w:r>
      <w:r w:rsidR="001F386D">
        <w:rPr>
          <w:rFonts w:ascii="Times New Roman" w:hAnsi="Times New Roman"/>
          <w:b/>
          <w:sz w:val="28"/>
        </w:rPr>
        <w:t>2</w:t>
      </w:r>
      <w:r w:rsidR="00767B38">
        <w:rPr>
          <w:rFonts w:ascii="Times New Roman" w:hAnsi="Times New Roman"/>
          <w:b/>
          <w:sz w:val="28"/>
        </w:rPr>
        <w:t>.</w:t>
      </w:r>
      <w:r>
        <w:rPr>
          <w:rFonts w:ascii="Times New Roman" w:hAnsi="Times New Roman"/>
          <w:b/>
          <w:sz w:val="28"/>
        </w:rPr>
        <w:t>Органы местного самоуправления – юридические лица</w:t>
      </w:r>
    </w:p>
    <w:p w:rsidR="009917B8" w:rsidRPr="005B028D" w:rsidRDefault="00767B38" w:rsidP="00767B38">
      <w:pPr>
        <w:tabs>
          <w:tab w:val="left" w:pos="345"/>
        </w:tabs>
        <w:ind w:firstLine="851"/>
        <w:jc w:val="both"/>
        <w:rPr>
          <w:rFonts w:eastAsia="Times New Roman"/>
          <w:sz w:val="28"/>
        </w:rPr>
      </w:pPr>
      <w:r>
        <w:rPr>
          <w:rFonts w:eastAsia="Times New Roman"/>
          <w:sz w:val="28"/>
        </w:rPr>
        <w:t>1.</w:t>
      </w:r>
      <w:r w:rsidR="009917B8">
        <w:rPr>
          <w:rFonts w:eastAsia="Times New Roman"/>
          <w:sz w:val="28"/>
        </w:rPr>
        <w:t xml:space="preserve">Совет, администрация наделяются правами юридического лица, являются муниципальными </w:t>
      </w:r>
      <w:r w:rsidR="009917B8" w:rsidRPr="00063D29">
        <w:rPr>
          <w:rStyle w:val="80"/>
        </w:rPr>
        <w:t>казенными</w:t>
      </w:r>
      <w:r w:rsidR="009917B8" w:rsidRPr="005B028D">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Default="00767B38" w:rsidP="00767B38">
      <w:pPr>
        <w:tabs>
          <w:tab w:val="left" w:pos="345"/>
        </w:tabs>
        <w:ind w:firstLine="851"/>
        <w:jc w:val="both"/>
        <w:rPr>
          <w:rFonts w:eastAsia="Times New Roman"/>
          <w:sz w:val="28"/>
        </w:rPr>
      </w:pPr>
      <w:r>
        <w:rPr>
          <w:rFonts w:eastAsia="Times New Roman"/>
          <w:sz w:val="28"/>
        </w:rPr>
        <w:t>2.</w:t>
      </w:r>
      <w:r w:rsidR="009917B8" w:rsidRPr="005B028D">
        <w:rPr>
          <w:rFonts w:eastAsia="Times New Roman"/>
          <w:sz w:val="28"/>
        </w:rPr>
        <w:t>Совет и администрация как юридические лица действуют на основании общих для организаций данного в</w:t>
      </w:r>
      <w:r w:rsidR="00722416">
        <w:rPr>
          <w:rFonts w:eastAsia="Times New Roman"/>
          <w:sz w:val="28"/>
        </w:rPr>
        <w:t xml:space="preserve">ида положений в соответствии с </w:t>
      </w:r>
      <w:r w:rsidR="009917B8" w:rsidRPr="005B028D">
        <w:rPr>
          <w:rFonts w:eastAsia="Times New Roman"/>
          <w:sz w:val="28"/>
        </w:rPr>
        <w:t xml:space="preserve">Гражданским кодексом Российской Федерации применительно к </w:t>
      </w:r>
      <w:r w:rsidR="009917B8" w:rsidRPr="002A2DB7">
        <w:rPr>
          <w:rStyle w:val="80"/>
        </w:rPr>
        <w:t xml:space="preserve">казенным </w:t>
      </w:r>
      <w:r w:rsidR="009917B8">
        <w:rPr>
          <w:rFonts w:eastAsia="Times New Roman"/>
          <w:sz w:val="28"/>
        </w:rPr>
        <w:t>учреждениям.</w:t>
      </w:r>
    </w:p>
    <w:p w:rsidR="009917B8" w:rsidRDefault="00767B38" w:rsidP="00767B38">
      <w:pPr>
        <w:tabs>
          <w:tab w:val="left" w:pos="345"/>
        </w:tabs>
        <w:ind w:firstLine="851"/>
        <w:jc w:val="both"/>
        <w:rPr>
          <w:rFonts w:eastAsia="Times New Roman"/>
          <w:sz w:val="28"/>
        </w:rPr>
      </w:pPr>
      <w:r>
        <w:rPr>
          <w:rFonts w:eastAsia="Times New Roman"/>
          <w:sz w:val="28"/>
        </w:rPr>
        <w:t>3.</w:t>
      </w:r>
      <w:r w:rsidR="009917B8">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767B38" w:rsidRDefault="00767B38" w:rsidP="00767B38">
      <w:pPr>
        <w:tabs>
          <w:tab w:val="left" w:pos="-2127"/>
        </w:tabs>
        <w:ind w:firstLine="993"/>
        <w:jc w:val="both"/>
        <w:rPr>
          <w:rFonts w:eastAsia="Times New Roman"/>
          <w:sz w:val="28"/>
        </w:rPr>
      </w:pPr>
      <w:r>
        <w:rPr>
          <w:rFonts w:eastAsia="Times New Roman"/>
          <w:sz w:val="28"/>
        </w:rPr>
        <w:t>4.</w:t>
      </w:r>
      <w:r w:rsidR="009917B8" w:rsidRPr="00767B38">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767B38">
        <w:rPr>
          <w:rFonts w:eastAsia="Times New Roman"/>
          <w:sz w:val="28"/>
        </w:rPr>
        <w:t xml:space="preserve">решение </w:t>
      </w:r>
      <w:r w:rsidR="009917B8" w:rsidRPr="00767B38">
        <w:rPr>
          <w:rFonts w:eastAsia="Times New Roman"/>
          <w:sz w:val="28"/>
        </w:rPr>
        <w:t xml:space="preserve">Совета об учреждении соответствующего органа </w:t>
      </w:r>
      <w:r w:rsidR="005455E3" w:rsidRPr="00767B38">
        <w:rPr>
          <w:rFonts w:eastAsia="Times New Roman"/>
          <w:sz w:val="28"/>
        </w:rPr>
        <w:t xml:space="preserve">в форме муниципального казенного учреждения </w:t>
      </w:r>
      <w:r w:rsidR="009917B8" w:rsidRPr="00767B38">
        <w:rPr>
          <w:rFonts w:eastAsia="Times New Roman"/>
          <w:sz w:val="28"/>
        </w:rPr>
        <w:t xml:space="preserve">и утверждение Советом </w:t>
      </w:r>
      <w:r w:rsidR="00B06E19" w:rsidRPr="00767B38">
        <w:rPr>
          <w:rFonts w:eastAsia="Times New Roman"/>
          <w:sz w:val="28"/>
        </w:rPr>
        <w:t>положения о нем</w:t>
      </w:r>
      <w:r w:rsidR="00CC036F" w:rsidRPr="00767B38">
        <w:rPr>
          <w:rFonts w:eastAsia="Times New Roman"/>
          <w:sz w:val="28"/>
        </w:rPr>
        <w:t xml:space="preserve"> </w:t>
      </w:r>
      <w:r w:rsidR="00B06E19" w:rsidRPr="00767B38">
        <w:rPr>
          <w:rFonts w:eastAsia="Times New Roman"/>
          <w:sz w:val="28"/>
        </w:rPr>
        <w:t>по представлению главы поселения.</w:t>
      </w:r>
    </w:p>
    <w:p w:rsidR="009917B8" w:rsidRPr="00B06E19" w:rsidRDefault="009917B8" w:rsidP="00086CCD">
      <w:pPr>
        <w:tabs>
          <w:tab w:val="left" w:pos="142"/>
          <w:tab w:val="left" w:pos="345"/>
        </w:tabs>
        <w:ind w:left="851"/>
        <w:jc w:val="center"/>
        <w:rPr>
          <w:b/>
          <w:caps/>
          <w:sz w:val="28"/>
        </w:rPr>
      </w:pPr>
    </w:p>
    <w:p w:rsidR="009917B8" w:rsidRDefault="009917B8" w:rsidP="0081350A">
      <w:pPr>
        <w:pStyle w:val="ConsNormal"/>
        <w:tabs>
          <w:tab w:val="left" w:pos="142"/>
        </w:tabs>
        <w:ind w:firstLine="851"/>
        <w:jc w:val="center"/>
        <w:rPr>
          <w:rFonts w:ascii="Times New Roman" w:hAnsi="Times New Roman"/>
          <w:b/>
          <w:sz w:val="28"/>
        </w:rPr>
      </w:pPr>
      <w:r>
        <w:rPr>
          <w:rFonts w:ascii="Times New Roman" w:hAnsi="Times New Roman"/>
          <w:b/>
          <w:caps/>
          <w:sz w:val="28"/>
        </w:rPr>
        <w:t xml:space="preserve">ГЛАВА </w:t>
      </w:r>
      <w:r w:rsidR="00B01C7E">
        <w:rPr>
          <w:rFonts w:ascii="Times New Roman" w:hAnsi="Times New Roman"/>
          <w:b/>
          <w:caps/>
          <w:sz w:val="28"/>
        </w:rPr>
        <w:t>5</w:t>
      </w:r>
      <w:r>
        <w:rPr>
          <w:rFonts w:ascii="Times New Roman" w:hAnsi="Times New Roman"/>
          <w:b/>
          <w:caps/>
          <w:sz w:val="28"/>
        </w:rPr>
        <w:t>.</w:t>
      </w:r>
      <w:r>
        <w:rPr>
          <w:rFonts w:ascii="Times New Roman" w:hAnsi="Times New Roman"/>
          <w:b/>
          <w:sz w:val="28"/>
        </w:rPr>
        <w:t>МУНИЦИПАЛЬНАЯ СЛУЖБА</w:t>
      </w:r>
    </w:p>
    <w:p w:rsidR="009917B8" w:rsidRDefault="009917B8" w:rsidP="0081350A">
      <w:pPr>
        <w:pStyle w:val="2"/>
        <w:keepNext w:val="0"/>
        <w:ind w:firstLine="851"/>
        <w:rPr>
          <w:rFonts w:ascii="Times New Roman" w:hAnsi="Times New Roman"/>
          <w:i w:val="0"/>
        </w:rPr>
      </w:pPr>
      <w:r>
        <w:rPr>
          <w:rFonts w:ascii="Times New Roman" w:hAnsi="Times New Roman"/>
          <w:i w:val="0"/>
        </w:rPr>
        <w:t>Статья 4</w:t>
      </w:r>
      <w:r w:rsidR="001F386D">
        <w:rPr>
          <w:rFonts w:ascii="Times New Roman" w:hAnsi="Times New Roman"/>
          <w:i w:val="0"/>
        </w:rPr>
        <w:t>3</w:t>
      </w:r>
      <w:r w:rsidR="00767B38">
        <w:rPr>
          <w:rFonts w:ascii="Times New Roman" w:hAnsi="Times New Roman"/>
          <w:i w:val="0"/>
        </w:rPr>
        <w:t>.</w:t>
      </w:r>
      <w:r>
        <w:rPr>
          <w:rFonts w:ascii="Times New Roman" w:hAnsi="Times New Roman"/>
          <w:i w:val="0"/>
        </w:rPr>
        <w:t>Муниципальная служба</w:t>
      </w:r>
    </w:p>
    <w:p w:rsidR="009917B8" w:rsidRDefault="00767B38" w:rsidP="0081350A">
      <w:pPr>
        <w:ind w:firstLine="900"/>
        <w:jc w:val="both"/>
        <w:rPr>
          <w:sz w:val="28"/>
        </w:rPr>
      </w:pPr>
      <w:r>
        <w:rPr>
          <w:sz w:val="28"/>
        </w:rPr>
        <w:t>1.</w:t>
      </w:r>
      <w:r w:rsidR="009917B8">
        <w:rPr>
          <w:sz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Default="00767B38" w:rsidP="0081350A">
      <w:pPr>
        <w:ind w:firstLine="900"/>
        <w:jc w:val="both"/>
        <w:rPr>
          <w:sz w:val="28"/>
        </w:rPr>
      </w:pPr>
      <w:r>
        <w:rPr>
          <w:sz w:val="28"/>
        </w:rPr>
        <w:t>2.</w:t>
      </w:r>
      <w:r w:rsidR="009917B8">
        <w:rPr>
          <w:sz w:val="28"/>
        </w:rPr>
        <w:t>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sidR="00CC036F">
        <w:rPr>
          <w:sz w:val="28"/>
        </w:rPr>
        <w:t xml:space="preserve"> </w:t>
      </w:r>
      <w:r w:rsidR="009917B8">
        <w:rPr>
          <w:sz w:val="28"/>
        </w:rPr>
        <w:t>(работодатель).</w:t>
      </w:r>
    </w:p>
    <w:p w:rsidR="009917B8" w:rsidRDefault="009917B8" w:rsidP="0081350A">
      <w:pPr>
        <w:ind w:firstLine="900"/>
        <w:jc w:val="both"/>
        <w:rPr>
          <w:sz w:val="28"/>
        </w:rPr>
      </w:pPr>
      <w:r>
        <w:rPr>
          <w:sz w:val="28"/>
        </w:rPr>
        <w:t>Представителем нанимателя (работодателя) для муниципальных служащих администрации поселения является глава поселения.</w:t>
      </w:r>
    </w:p>
    <w:p w:rsidR="009917B8" w:rsidRDefault="00767B38" w:rsidP="0081350A">
      <w:pPr>
        <w:ind w:firstLine="900"/>
        <w:jc w:val="both"/>
        <w:rPr>
          <w:sz w:val="28"/>
        </w:rPr>
      </w:pPr>
      <w:r>
        <w:rPr>
          <w:sz w:val="28"/>
        </w:rPr>
        <w:t>3.</w:t>
      </w:r>
      <w:r w:rsidR="009917B8">
        <w:rPr>
          <w:sz w:val="28"/>
        </w:rPr>
        <w:t xml:space="preserve">Правовые основы муниципальной службы в поселении составляют Конституция Российской Федерации, </w:t>
      </w:r>
      <w:r w:rsidR="00CC036F">
        <w:rPr>
          <w:sz w:val="28"/>
        </w:rPr>
        <w:t xml:space="preserve">Федеральный закон от </w:t>
      </w:r>
      <w:r w:rsidR="00722416">
        <w:rPr>
          <w:sz w:val="28"/>
        </w:rPr>
        <w:t xml:space="preserve">2 марта </w:t>
      </w:r>
      <w:r w:rsidR="009917B8">
        <w:rPr>
          <w:sz w:val="28"/>
        </w:rPr>
        <w:t xml:space="preserve">2007 </w:t>
      </w:r>
      <w:r w:rsidR="00722416">
        <w:rPr>
          <w:sz w:val="28"/>
        </w:rPr>
        <w:t xml:space="preserve">года </w:t>
      </w:r>
      <w:r w:rsidR="009917B8">
        <w:rPr>
          <w:sz w:val="28"/>
        </w:rPr>
        <w:t xml:space="preserve">№ 25-ФЗ </w:t>
      </w:r>
      <w:r w:rsidR="00DF727E">
        <w:rPr>
          <w:sz w:val="28"/>
        </w:rPr>
        <w:t>«</w:t>
      </w:r>
      <w:r w:rsidR="009917B8">
        <w:rPr>
          <w:sz w:val="28"/>
        </w:rPr>
        <w:t>О муниципальной службе в Российской Федерации</w:t>
      </w:r>
      <w:r w:rsidR="00DF727E">
        <w:rPr>
          <w:sz w:val="28"/>
        </w:rPr>
        <w:t>»</w:t>
      </w:r>
      <w:r w:rsidR="009917B8">
        <w:rPr>
          <w:sz w:val="28"/>
        </w:rPr>
        <w:t>, другие федеральные законы, иные нормативные правовые акты Российской Федерации, Устав Краснодарского края, Зак</w:t>
      </w:r>
      <w:r w:rsidR="00CC036F">
        <w:rPr>
          <w:sz w:val="28"/>
        </w:rPr>
        <w:t xml:space="preserve">он Краснодарского края от </w:t>
      </w:r>
      <w:r w:rsidR="00722416">
        <w:rPr>
          <w:sz w:val="28"/>
        </w:rPr>
        <w:t xml:space="preserve">8 июня </w:t>
      </w:r>
      <w:r w:rsidR="009917B8">
        <w:rPr>
          <w:sz w:val="28"/>
        </w:rPr>
        <w:t xml:space="preserve">2007 </w:t>
      </w:r>
      <w:r w:rsidR="00722416">
        <w:rPr>
          <w:sz w:val="28"/>
        </w:rPr>
        <w:t xml:space="preserve">года        </w:t>
      </w:r>
      <w:r w:rsidR="009917B8">
        <w:rPr>
          <w:sz w:val="28"/>
        </w:rPr>
        <w:t xml:space="preserve">№ 1244-КЗ </w:t>
      </w:r>
      <w:r w:rsidR="00DF727E">
        <w:rPr>
          <w:sz w:val="28"/>
        </w:rPr>
        <w:t>«</w:t>
      </w:r>
      <w:r w:rsidR="009917B8">
        <w:rPr>
          <w:sz w:val="28"/>
        </w:rPr>
        <w:t>О муниципальной службе в Краснодарском крае</w:t>
      </w:r>
      <w:r w:rsidR="00DF727E">
        <w:rPr>
          <w:sz w:val="28"/>
        </w:rPr>
        <w:t>»</w:t>
      </w:r>
      <w:r w:rsidR="009917B8" w:rsidRPr="006E0D65">
        <w:rPr>
          <w:sz w:val="28"/>
        </w:rPr>
        <w:t>,</w:t>
      </w:r>
      <w:r w:rsidR="009917B8">
        <w:rPr>
          <w:sz w:val="28"/>
        </w:rPr>
        <w:t xml:space="preserve"> законы и иные нормативные правовые акты Краснодарского края, настоящий</w:t>
      </w:r>
      <w:r w:rsidR="00CC036F">
        <w:rPr>
          <w:sz w:val="28"/>
        </w:rPr>
        <w:t xml:space="preserve"> </w:t>
      </w:r>
      <w:r w:rsidR="009917B8">
        <w:rPr>
          <w:sz w:val="28"/>
        </w:rPr>
        <w:t>устав, правовые акты органов местного самоуправления поселения.</w:t>
      </w:r>
    </w:p>
    <w:p w:rsidR="002F3F83" w:rsidRDefault="002F3F83" w:rsidP="00767B38">
      <w:pPr>
        <w:ind w:firstLine="851"/>
        <w:jc w:val="both"/>
        <w:rPr>
          <w:b/>
          <w:sz w:val="28"/>
        </w:rPr>
      </w:pPr>
    </w:p>
    <w:p w:rsidR="009917B8" w:rsidRDefault="009917B8" w:rsidP="00767B38">
      <w:pPr>
        <w:ind w:firstLine="851"/>
        <w:jc w:val="both"/>
        <w:rPr>
          <w:b/>
          <w:sz w:val="28"/>
        </w:rPr>
      </w:pPr>
      <w:r>
        <w:rPr>
          <w:b/>
          <w:sz w:val="28"/>
        </w:rPr>
        <w:t xml:space="preserve">Статья </w:t>
      </w:r>
      <w:r w:rsidR="001F386D">
        <w:rPr>
          <w:b/>
          <w:sz w:val="28"/>
        </w:rPr>
        <w:t>44</w:t>
      </w:r>
      <w:r>
        <w:rPr>
          <w:b/>
          <w:sz w:val="28"/>
        </w:rPr>
        <w:t>.Муниципальные должности и</w:t>
      </w:r>
      <w:r>
        <w:rPr>
          <w:sz w:val="28"/>
        </w:rPr>
        <w:t xml:space="preserve"> </w:t>
      </w:r>
      <w:r w:rsidRPr="00AE20D3">
        <w:rPr>
          <w:b/>
          <w:sz w:val="28"/>
        </w:rPr>
        <w:t>д</w:t>
      </w:r>
      <w:r>
        <w:rPr>
          <w:b/>
          <w:sz w:val="28"/>
        </w:rPr>
        <w:t>олжности муниципальной службы</w:t>
      </w:r>
    </w:p>
    <w:p w:rsidR="009917B8" w:rsidRPr="0087331D" w:rsidRDefault="00767B38" w:rsidP="00767B38">
      <w:pPr>
        <w:ind w:firstLine="851"/>
        <w:jc w:val="both"/>
        <w:rPr>
          <w:sz w:val="28"/>
        </w:rPr>
      </w:pPr>
      <w:r>
        <w:rPr>
          <w:sz w:val="28"/>
        </w:rPr>
        <w:t>1.</w:t>
      </w:r>
      <w:r w:rsidR="009917B8" w:rsidRPr="0087331D">
        <w:rPr>
          <w:sz w:val="28"/>
        </w:rPr>
        <w:t xml:space="preserve">Уставом в соответствии с Законом Краснодарского края </w:t>
      </w:r>
      <w:r w:rsidR="007F1764">
        <w:rPr>
          <w:sz w:val="28"/>
          <w:szCs w:val="28"/>
        </w:rPr>
        <w:t xml:space="preserve">от </w:t>
      </w:r>
      <w:r w:rsidR="00722416">
        <w:rPr>
          <w:sz w:val="28"/>
          <w:szCs w:val="28"/>
        </w:rPr>
        <w:t xml:space="preserve">8 июня      </w:t>
      </w:r>
      <w:r w:rsidR="002000AE" w:rsidRPr="0087331D">
        <w:rPr>
          <w:sz w:val="28"/>
          <w:szCs w:val="28"/>
        </w:rPr>
        <w:t xml:space="preserve">2007 </w:t>
      </w:r>
      <w:r w:rsidR="00722416">
        <w:rPr>
          <w:sz w:val="28"/>
          <w:szCs w:val="28"/>
        </w:rPr>
        <w:t xml:space="preserve">года </w:t>
      </w:r>
      <w:r w:rsidR="002000AE" w:rsidRPr="0087331D">
        <w:rPr>
          <w:sz w:val="28"/>
          <w:szCs w:val="28"/>
        </w:rPr>
        <w:t>№ 1243-КЗ</w:t>
      </w:r>
      <w:r w:rsidR="00CC036F">
        <w:rPr>
          <w:sz w:val="28"/>
          <w:szCs w:val="28"/>
        </w:rPr>
        <w:t xml:space="preserve"> </w:t>
      </w:r>
      <w:r w:rsidR="00DF727E" w:rsidRPr="0087331D">
        <w:rPr>
          <w:sz w:val="28"/>
        </w:rPr>
        <w:t>«</w:t>
      </w:r>
      <w:r w:rsidR="009917B8" w:rsidRPr="0087331D">
        <w:rPr>
          <w:sz w:val="28"/>
        </w:rPr>
        <w:t>О Реестре муниципальных должностей и Реестре должностей муниципальной службы</w:t>
      </w:r>
      <w:r w:rsidR="00E34A78" w:rsidRPr="0087331D">
        <w:rPr>
          <w:sz w:val="28"/>
          <w:szCs w:val="28"/>
        </w:rPr>
        <w:t xml:space="preserve"> в Краснодарском крае</w:t>
      </w:r>
      <w:r w:rsidR="00DF727E" w:rsidRPr="0087331D">
        <w:rPr>
          <w:sz w:val="28"/>
        </w:rPr>
        <w:t>»</w:t>
      </w:r>
      <w:r w:rsidR="009917B8" w:rsidRPr="0087331D">
        <w:rPr>
          <w:sz w:val="28"/>
        </w:rPr>
        <w:t xml:space="preserve"> устанавливаются </w:t>
      </w:r>
      <w:r w:rsidR="009917B8" w:rsidRPr="0087331D">
        <w:rPr>
          <w:sz w:val="28"/>
        </w:rPr>
        <w:lastRenderedPageBreak/>
        <w:t>следующие муниципальные должности:</w:t>
      </w:r>
    </w:p>
    <w:p w:rsidR="009917B8" w:rsidRDefault="009917B8" w:rsidP="00767B38">
      <w:pPr>
        <w:ind w:firstLine="851"/>
        <w:jc w:val="both"/>
        <w:rPr>
          <w:sz w:val="28"/>
        </w:rPr>
      </w:pPr>
      <w:r>
        <w:rPr>
          <w:sz w:val="28"/>
        </w:rPr>
        <w:t>- глава поселения;</w:t>
      </w:r>
    </w:p>
    <w:p w:rsidR="009917B8" w:rsidRDefault="009917B8" w:rsidP="00767B38">
      <w:pPr>
        <w:ind w:firstLine="851"/>
        <w:jc w:val="both"/>
        <w:rPr>
          <w:sz w:val="28"/>
        </w:rPr>
      </w:pPr>
      <w:r>
        <w:rPr>
          <w:sz w:val="28"/>
        </w:rPr>
        <w:t>- председатель комитета (комиссии)</w:t>
      </w:r>
      <w:r w:rsidR="00CC036F">
        <w:rPr>
          <w:sz w:val="28"/>
        </w:rPr>
        <w:t xml:space="preserve"> </w:t>
      </w:r>
      <w:r>
        <w:rPr>
          <w:sz w:val="28"/>
        </w:rPr>
        <w:t>Совета поселения;</w:t>
      </w:r>
    </w:p>
    <w:p w:rsidR="009917B8" w:rsidRDefault="009917B8" w:rsidP="00767B38">
      <w:pPr>
        <w:ind w:firstLine="851"/>
        <w:jc w:val="both"/>
        <w:rPr>
          <w:sz w:val="28"/>
        </w:rPr>
      </w:pPr>
      <w:r>
        <w:rPr>
          <w:sz w:val="28"/>
        </w:rPr>
        <w:t>- депутат Совета поселения.</w:t>
      </w:r>
    </w:p>
    <w:p w:rsidR="009917B8" w:rsidRDefault="00767B38" w:rsidP="00767B38">
      <w:pPr>
        <w:tabs>
          <w:tab w:val="left" w:pos="851"/>
        </w:tabs>
        <w:ind w:firstLine="851"/>
        <w:jc w:val="both"/>
        <w:rPr>
          <w:sz w:val="28"/>
        </w:rPr>
      </w:pPr>
      <w:r>
        <w:rPr>
          <w:sz w:val="28"/>
        </w:rPr>
        <w:t>2.</w:t>
      </w:r>
      <w:r w:rsidR="009917B8">
        <w:rPr>
          <w:sz w:val="28"/>
        </w:rPr>
        <w:t>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917B8" w:rsidRPr="0087331D" w:rsidRDefault="00767B38" w:rsidP="00767B38">
      <w:pPr>
        <w:ind w:firstLine="851"/>
        <w:jc w:val="both"/>
        <w:rPr>
          <w:sz w:val="28"/>
        </w:rPr>
      </w:pPr>
      <w:r>
        <w:rPr>
          <w:sz w:val="28"/>
        </w:rPr>
        <w:t>3.</w:t>
      </w:r>
      <w:r w:rsidR="009917B8">
        <w:rPr>
          <w:sz w:val="28"/>
        </w:rPr>
        <w:t xml:space="preserve">Должности муниципальной службы устанавливаются правовыми актами органов местного самоуправления поселения в соответствии с Законом </w:t>
      </w:r>
      <w:r w:rsidR="009917B8" w:rsidRPr="0087331D">
        <w:rPr>
          <w:sz w:val="28"/>
        </w:rPr>
        <w:t xml:space="preserve">Краснодарского края </w:t>
      </w:r>
      <w:r w:rsidR="007F1764">
        <w:rPr>
          <w:sz w:val="28"/>
          <w:szCs w:val="28"/>
        </w:rPr>
        <w:t xml:space="preserve">от </w:t>
      </w:r>
      <w:r w:rsidR="00722416">
        <w:rPr>
          <w:sz w:val="28"/>
          <w:szCs w:val="28"/>
        </w:rPr>
        <w:t xml:space="preserve">8 июня </w:t>
      </w:r>
      <w:r w:rsidR="002000AE" w:rsidRPr="0087331D">
        <w:rPr>
          <w:sz w:val="28"/>
          <w:szCs w:val="28"/>
        </w:rPr>
        <w:t xml:space="preserve">2007 </w:t>
      </w:r>
      <w:r w:rsidR="00722416">
        <w:rPr>
          <w:sz w:val="28"/>
          <w:szCs w:val="28"/>
        </w:rPr>
        <w:t xml:space="preserve">года </w:t>
      </w:r>
      <w:r w:rsidR="002000AE" w:rsidRPr="0087331D">
        <w:rPr>
          <w:sz w:val="28"/>
          <w:szCs w:val="28"/>
        </w:rPr>
        <w:t>№ 1243-КЗ</w:t>
      </w:r>
      <w:r w:rsidR="00AE20D3">
        <w:rPr>
          <w:sz w:val="28"/>
          <w:szCs w:val="28"/>
        </w:rPr>
        <w:t xml:space="preserve"> </w:t>
      </w:r>
      <w:r w:rsidR="009917B8" w:rsidRPr="0087331D">
        <w:rPr>
          <w:sz w:val="28"/>
        </w:rPr>
        <w:t>«О Реестре муниципальных должностей и Реестре должностей муниципальной службы в Краснодарском крае».</w:t>
      </w:r>
    </w:p>
    <w:p w:rsidR="009917B8" w:rsidRDefault="00767B38" w:rsidP="00767B38">
      <w:pPr>
        <w:ind w:firstLine="851"/>
        <w:jc w:val="both"/>
        <w:rPr>
          <w:sz w:val="28"/>
        </w:rPr>
      </w:pPr>
      <w:r>
        <w:rPr>
          <w:sz w:val="28"/>
        </w:rPr>
        <w:t>4.</w:t>
      </w:r>
      <w:r w:rsidR="009917B8" w:rsidRPr="0087331D">
        <w:rPr>
          <w:sz w:val="28"/>
        </w:rPr>
        <w:t xml:space="preserve">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007F1764">
        <w:rPr>
          <w:sz w:val="28"/>
          <w:szCs w:val="28"/>
        </w:rPr>
        <w:t xml:space="preserve">от </w:t>
      </w:r>
      <w:r w:rsidR="00722416">
        <w:rPr>
          <w:sz w:val="28"/>
          <w:szCs w:val="28"/>
        </w:rPr>
        <w:t xml:space="preserve">8 июня </w:t>
      </w:r>
      <w:r w:rsidR="002000AE" w:rsidRPr="0087331D">
        <w:rPr>
          <w:sz w:val="28"/>
          <w:szCs w:val="28"/>
        </w:rPr>
        <w:t xml:space="preserve">2007 </w:t>
      </w:r>
      <w:r w:rsidR="00722416">
        <w:rPr>
          <w:sz w:val="28"/>
          <w:szCs w:val="28"/>
        </w:rPr>
        <w:t xml:space="preserve">года   </w:t>
      </w:r>
      <w:r w:rsidR="002000AE" w:rsidRPr="0087331D">
        <w:rPr>
          <w:sz w:val="28"/>
          <w:szCs w:val="28"/>
        </w:rPr>
        <w:t>№ 1243-КЗ</w:t>
      </w:r>
      <w:r w:rsidR="007F1764">
        <w:rPr>
          <w:sz w:val="28"/>
          <w:szCs w:val="28"/>
        </w:rPr>
        <w:t xml:space="preserve"> </w:t>
      </w:r>
      <w:r w:rsidR="009917B8" w:rsidRPr="0087331D">
        <w:rPr>
          <w:sz w:val="28"/>
        </w:rPr>
        <w:t>«О Реестре муниципальных должностей и Реестре должностей</w:t>
      </w:r>
      <w:r w:rsidR="009917B8">
        <w:rPr>
          <w:sz w:val="28"/>
        </w:rPr>
        <w:t xml:space="preserve"> муниципальной службы в Краснодарском крае». </w:t>
      </w:r>
    </w:p>
    <w:p w:rsidR="009917B8" w:rsidRDefault="009917B8" w:rsidP="0081350A">
      <w:pPr>
        <w:pStyle w:val="a6"/>
        <w:tabs>
          <w:tab w:val="left" w:pos="142"/>
          <w:tab w:val="left" w:pos="540"/>
        </w:tabs>
        <w:spacing w:line="200" w:lineRule="atLeast"/>
        <w:ind w:firstLine="851"/>
        <w:jc w:val="both"/>
      </w:pPr>
    </w:p>
    <w:p w:rsidR="009917B8" w:rsidRDefault="009917B8" w:rsidP="00767B38">
      <w:pPr>
        <w:pStyle w:val="2"/>
        <w:keepNext w:val="0"/>
        <w:spacing w:before="0" w:after="0"/>
        <w:ind w:firstLine="851"/>
        <w:rPr>
          <w:rFonts w:ascii="Times New Roman" w:hAnsi="Times New Roman"/>
          <w:i w:val="0"/>
        </w:rPr>
      </w:pPr>
      <w:r>
        <w:rPr>
          <w:rFonts w:ascii="Times New Roman" w:hAnsi="Times New Roman"/>
          <w:i w:val="0"/>
        </w:rPr>
        <w:t xml:space="preserve">Статья </w:t>
      </w:r>
      <w:r w:rsidR="001F386D">
        <w:rPr>
          <w:rFonts w:ascii="Times New Roman" w:hAnsi="Times New Roman"/>
          <w:i w:val="0"/>
        </w:rPr>
        <w:t>45</w:t>
      </w:r>
      <w:r w:rsidR="00767B38">
        <w:rPr>
          <w:rFonts w:ascii="Times New Roman" w:hAnsi="Times New Roman"/>
          <w:i w:val="0"/>
        </w:rPr>
        <w:t>.</w:t>
      </w:r>
      <w:r>
        <w:rPr>
          <w:rFonts w:ascii="Times New Roman" w:hAnsi="Times New Roman"/>
          <w:i w:val="0"/>
        </w:rPr>
        <w:t>Муниципальный служащий</w:t>
      </w:r>
    </w:p>
    <w:p w:rsidR="009917B8" w:rsidRPr="00FF1A6D" w:rsidRDefault="00767B38" w:rsidP="00767B38">
      <w:pPr>
        <w:tabs>
          <w:tab w:val="left" w:pos="851"/>
        </w:tabs>
        <w:ind w:firstLine="851"/>
        <w:jc w:val="both"/>
        <w:rPr>
          <w:sz w:val="28"/>
        </w:rPr>
      </w:pPr>
      <w:r>
        <w:rPr>
          <w:sz w:val="28"/>
        </w:rPr>
        <w:t>1.</w:t>
      </w:r>
      <w:r w:rsidR="009917B8">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7F1764">
        <w:rPr>
          <w:sz w:val="28"/>
          <w:szCs w:val="28"/>
        </w:rPr>
        <w:t xml:space="preserve">от </w:t>
      </w:r>
      <w:r w:rsidR="00722416">
        <w:rPr>
          <w:sz w:val="28"/>
          <w:szCs w:val="28"/>
        </w:rPr>
        <w:t xml:space="preserve">2 марта </w:t>
      </w:r>
      <w:r w:rsidR="00927170" w:rsidRPr="00FF1A6D">
        <w:rPr>
          <w:sz w:val="28"/>
          <w:szCs w:val="28"/>
        </w:rPr>
        <w:t xml:space="preserve">2007 </w:t>
      </w:r>
      <w:r w:rsidR="00722416">
        <w:rPr>
          <w:sz w:val="28"/>
          <w:szCs w:val="28"/>
        </w:rPr>
        <w:t xml:space="preserve">года </w:t>
      </w:r>
      <w:r w:rsidR="00927170" w:rsidRPr="00FF1A6D">
        <w:rPr>
          <w:sz w:val="28"/>
          <w:szCs w:val="28"/>
        </w:rPr>
        <w:t>№ 25-ФЗ</w:t>
      </w:r>
      <w:r w:rsidR="00AE20D3">
        <w:rPr>
          <w:sz w:val="28"/>
          <w:szCs w:val="28"/>
        </w:rPr>
        <w:t xml:space="preserve"> </w:t>
      </w:r>
      <w:r w:rsidR="00DF727E" w:rsidRPr="00FF1A6D">
        <w:rPr>
          <w:sz w:val="28"/>
        </w:rPr>
        <w:t>«</w:t>
      </w:r>
      <w:r w:rsidR="009917B8" w:rsidRPr="00FF1A6D">
        <w:rPr>
          <w:sz w:val="28"/>
        </w:rPr>
        <w:t>О муниципальной службе в Российской Федерации</w:t>
      </w:r>
      <w:r w:rsidR="00DF727E" w:rsidRPr="00FF1A6D">
        <w:rPr>
          <w:sz w:val="28"/>
        </w:rPr>
        <w:t>»</w:t>
      </w:r>
      <w:r w:rsidR="009917B8" w:rsidRPr="00FF1A6D">
        <w:rPr>
          <w:sz w:val="28"/>
        </w:rPr>
        <w:t xml:space="preserve"> для замещения должностей муниципальной службы при отсутствии обстоятельств, указанных в статье 13 Федерального закона</w:t>
      </w:r>
      <w:r w:rsidR="007F1764">
        <w:rPr>
          <w:sz w:val="28"/>
          <w:szCs w:val="28"/>
        </w:rPr>
        <w:t xml:space="preserve"> от </w:t>
      </w:r>
      <w:r w:rsidR="00722416">
        <w:rPr>
          <w:sz w:val="28"/>
          <w:szCs w:val="28"/>
        </w:rPr>
        <w:t xml:space="preserve">2 марта </w:t>
      </w:r>
      <w:r w:rsidR="00E7086E" w:rsidRPr="00FF1A6D">
        <w:rPr>
          <w:sz w:val="28"/>
          <w:szCs w:val="28"/>
        </w:rPr>
        <w:t xml:space="preserve">2007 </w:t>
      </w:r>
      <w:r w:rsidR="00722416">
        <w:rPr>
          <w:sz w:val="28"/>
          <w:szCs w:val="28"/>
        </w:rPr>
        <w:t xml:space="preserve">года </w:t>
      </w:r>
      <w:r w:rsidR="00E7086E" w:rsidRPr="00FF1A6D">
        <w:rPr>
          <w:sz w:val="28"/>
          <w:szCs w:val="28"/>
        </w:rPr>
        <w:t>№ 25-ФЗ</w:t>
      </w:r>
      <w:r w:rsidR="00AE20D3">
        <w:rPr>
          <w:sz w:val="28"/>
          <w:szCs w:val="28"/>
        </w:rPr>
        <w:t xml:space="preserve"> </w:t>
      </w:r>
      <w:r w:rsidR="00DF727E" w:rsidRPr="00FF1A6D">
        <w:rPr>
          <w:sz w:val="28"/>
        </w:rPr>
        <w:t>«</w:t>
      </w:r>
      <w:r w:rsidR="009917B8" w:rsidRPr="00FF1A6D">
        <w:rPr>
          <w:sz w:val="28"/>
        </w:rPr>
        <w:t>О муниципальной службе в Российской Федерации</w:t>
      </w:r>
      <w:r w:rsidR="00DF727E" w:rsidRPr="00FF1A6D">
        <w:rPr>
          <w:sz w:val="28"/>
        </w:rPr>
        <w:t>»</w:t>
      </w:r>
      <w:r w:rsidR="009917B8" w:rsidRPr="00FF1A6D">
        <w:rPr>
          <w:sz w:val="28"/>
        </w:rPr>
        <w:t xml:space="preserve"> в качестве</w:t>
      </w:r>
      <w:r w:rsidR="007F1764">
        <w:rPr>
          <w:sz w:val="28"/>
        </w:rPr>
        <w:t xml:space="preserve"> </w:t>
      </w:r>
      <w:r w:rsidR="009917B8" w:rsidRPr="00FF1A6D">
        <w:rPr>
          <w:sz w:val="28"/>
        </w:rPr>
        <w:t>ограничений, связанных с муниципальной службой.</w:t>
      </w:r>
    </w:p>
    <w:p w:rsidR="009917B8" w:rsidRDefault="00767B38" w:rsidP="0081350A">
      <w:pPr>
        <w:ind w:firstLine="900"/>
        <w:jc w:val="both"/>
        <w:rPr>
          <w:sz w:val="28"/>
        </w:rPr>
      </w:pPr>
      <w:r>
        <w:rPr>
          <w:sz w:val="28"/>
        </w:rPr>
        <w:t>2.</w:t>
      </w:r>
      <w:r w:rsidR="009917B8" w:rsidRPr="00FF1A6D">
        <w:rPr>
          <w:sz w:val="28"/>
        </w:rPr>
        <w:t xml:space="preserve">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w:t>
      </w:r>
      <w:r w:rsidR="007F1764">
        <w:rPr>
          <w:sz w:val="28"/>
          <w:szCs w:val="28"/>
        </w:rPr>
        <w:t xml:space="preserve">от </w:t>
      </w:r>
      <w:r w:rsidR="00722416">
        <w:rPr>
          <w:sz w:val="28"/>
          <w:szCs w:val="28"/>
        </w:rPr>
        <w:t xml:space="preserve">2 марта </w:t>
      </w:r>
      <w:r w:rsidR="00927170" w:rsidRPr="00FF1A6D">
        <w:rPr>
          <w:sz w:val="28"/>
          <w:szCs w:val="28"/>
        </w:rPr>
        <w:t xml:space="preserve">2007 </w:t>
      </w:r>
      <w:r w:rsidR="00722416">
        <w:rPr>
          <w:sz w:val="28"/>
          <w:szCs w:val="28"/>
        </w:rPr>
        <w:t xml:space="preserve">года     </w:t>
      </w:r>
      <w:r w:rsidR="00927170" w:rsidRPr="00FF1A6D">
        <w:rPr>
          <w:sz w:val="28"/>
          <w:szCs w:val="28"/>
        </w:rPr>
        <w:t>№ 25-ФЗ</w:t>
      </w:r>
      <w:r w:rsidR="007F1764">
        <w:rPr>
          <w:sz w:val="28"/>
          <w:szCs w:val="28"/>
        </w:rPr>
        <w:t xml:space="preserve"> </w:t>
      </w:r>
      <w:r w:rsidR="00DF727E">
        <w:rPr>
          <w:sz w:val="28"/>
        </w:rPr>
        <w:t>«</w:t>
      </w:r>
      <w:r w:rsidR="009917B8">
        <w:rPr>
          <w:sz w:val="28"/>
        </w:rPr>
        <w:t>О муниципальной службе в Российской Федерации</w:t>
      </w:r>
      <w:r w:rsidR="00DF727E">
        <w:rPr>
          <w:sz w:val="28"/>
        </w:rPr>
        <w:t>»</w:t>
      </w:r>
      <w:r w:rsidR="009917B8">
        <w:rPr>
          <w:sz w:val="28"/>
        </w:rPr>
        <w:t>.</w:t>
      </w:r>
    </w:p>
    <w:p w:rsidR="009917B8" w:rsidRDefault="00767B38" w:rsidP="0081350A">
      <w:pPr>
        <w:ind w:firstLine="900"/>
        <w:jc w:val="both"/>
        <w:rPr>
          <w:sz w:val="28"/>
        </w:rPr>
      </w:pPr>
      <w:r>
        <w:rPr>
          <w:sz w:val="28"/>
        </w:rPr>
        <w:t>3.</w:t>
      </w:r>
      <w:r w:rsidR="009917B8">
        <w:rPr>
          <w:sz w:val="28"/>
        </w:rPr>
        <w:t>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Default="00767B38" w:rsidP="0081350A">
      <w:pPr>
        <w:ind w:firstLine="900"/>
        <w:jc w:val="both"/>
        <w:rPr>
          <w:sz w:val="28"/>
        </w:rPr>
      </w:pPr>
      <w:r>
        <w:rPr>
          <w:sz w:val="28"/>
        </w:rPr>
        <w:t>4.</w:t>
      </w:r>
      <w:r w:rsidR="009917B8">
        <w:rPr>
          <w:sz w:val="28"/>
        </w:rPr>
        <w:t>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Default="009917B8" w:rsidP="0081350A">
      <w:pPr>
        <w:pStyle w:val="a6"/>
        <w:tabs>
          <w:tab w:val="left" w:pos="142"/>
          <w:tab w:val="left" w:pos="540"/>
        </w:tabs>
        <w:spacing w:line="200" w:lineRule="atLeast"/>
        <w:ind w:firstLine="851"/>
        <w:jc w:val="both"/>
      </w:pPr>
    </w:p>
    <w:p w:rsidR="009917B8" w:rsidRDefault="009917B8" w:rsidP="0081350A">
      <w:pPr>
        <w:pStyle w:val="a6"/>
        <w:tabs>
          <w:tab w:val="left" w:pos="0"/>
          <w:tab w:val="left" w:pos="142"/>
          <w:tab w:val="left" w:pos="360"/>
        </w:tabs>
        <w:spacing w:after="0"/>
        <w:ind w:firstLine="851"/>
        <w:jc w:val="both"/>
        <w:rPr>
          <w:b/>
          <w:sz w:val="28"/>
        </w:rPr>
      </w:pPr>
      <w:r>
        <w:rPr>
          <w:b/>
          <w:sz w:val="28"/>
        </w:rPr>
        <w:lastRenderedPageBreak/>
        <w:t xml:space="preserve">Статья </w:t>
      </w:r>
      <w:r w:rsidR="001F386D">
        <w:rPr>
          <w:b/>
          <w:sz w:val="28"/>
        </w:rPr>
        <w:t>46</w:t>
      </w:r>
      <w:r w:rsidR="00767B38">
        <w:rPr>
          <w:b/>
          <w:sz w:val="28"/>
        </w:rPr>
        <w:t>.</w:t>
      </w:r>
      <w:r>
        <w:rPr>
          <w:b/>
          <w:sz w:val="28"/>
        </w:rPr>
        <w:t>Основные права и обязанности муниципального служащего, ограничения и запреты, связанные с муниципальной службой</w:t>
      </w:r>
    </w:p>
    <w:p w:rsidR="009917B8" w:rsidRPr="00FF1A6D" w:rsidRDefault="009917B8" w:rsidP="0081350A">
      <w:pPr>
        <w:pStyle w:val="a6"/>
        <w:tabs>
          <w:tab w:val="left" w:pos="0"/>
          <w:tab w:val="left" w:pos="142"/>
        </w:tabs>
        <w:spacing w:after="0"/>
        <w:ind w:firstLine="851"/>
        <w:jc w:val="both"/>
        <w:rPr>
          <w:sz w:val="28"/>
        </w:rPr>
      </w:pPr>
      <w:r>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w:t>
      </w:r>
      <w:r w:rsidRPr="00FF1A6D">
        <w:rPr>
          <w:sz w:val="28"/>
        </w:rPr>
        <w:t xml:space="preserve">законом </w:t>
      </w:r>
      <w:r w:rsidR="007F1764">
        <w:rPr>
          <w:sz w:val="28"/>
          <w:szCs w:val="28"/>
        </w:rPr>
        <w:t xml:space="preserve">от </w:t>
      </w:r>
      <w:r w:rsidR="00722416">
        <w:rPr>
          <w:sz w:val="28"/>
          <w:szCs w:val="28"/>
        </w:rPr>
        <w:t xml:space="preserve">2 марта </w:t>
      </w:r>
      <w:r w:rsidR="00927170" w:rsidRPr="00FF1A6D">
        <w:rPr>
          <w:sz w:val="28"/>
          <w:szCs w:val="28"/>
        </w:rPr>
        <w:t xml:space="preserve">2007 </w:t>
      </w:r>
      <w:r w:rsidR="00722416">
        <w:rPr>
          <w:sz w:val="28"/>
          <w:szCs w:val="28"/>
        </w:rPr>
        <w:t xml:space="preserve">года </w:t>
      </w:r>
      <w:r w:rsidR="00927170" w:rsidRPr="00FF1A6D">
        <w:rPr>
          <w:sz w:val="28"/>
          <w:szCs w:val="28"/>
        </w:rPr>
        <w:t>№ 25-ФЗ</w:t>
      </w:r>
      <w:r w:rsidR="007F1764">
        <w:rPr>
          <w:sz w:val="28"/>
          <w:szCs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7F1764">
        <w:rPr>
          <w:sz w:val="28"/>
          <w:szCs w:val="28"/>
        </w:rPr>
        <w:t xml:space="preserve">от </w:t>
      </w:r>
      <w:r w:rsidR="00722416">
        <w:rPr>
          <w:sz w:val="28"/>
          <w:szCs w:val="28"/>
        </w:rPr>
        <w:t xml:space="preserve">8 июня </w:t>
      </w:r>
      <w:r w:rsidR="00DF6A2F" w:rsidRPr="00FF1A6D">
        <w:rPr>
          <w:sz w:val="28"/>
          <w:szCs w:val="28"/>
        </w:rPr>
        <w:t xml:space="preserve">2007 </w:t>
      </w:r>
      <w:r w:rsidR="00722416">
        <w:rPr>
          <w:sz w:val="28"/>
          <w:szCs w:val="28"/>
        </w:rPr>
        <w:t xml:space="preserve">года </w:t>
      </w:r>
      <w:r w:rsidR="007F1764">
        <w:rPr>
          <w:sz w:val="28"/>
          <w:szCs w:val="28"/>
        </w:rPr>
        <w:t xml:space="preserve"> </w:t>
      </w:r>
      <w:r w:rsidR="00DF6A2F" w:rsidRPr="00FF1A6D">
        <w:rPr>
          <w:sz w:val="28"/>
          <w:szCs w:val="28"/>
        </w:rPr>
        <w:t xml:space="preserve">№ </w:t>
      </w:r>
      <w:r w:rsidR="00F14031" w:rsidRPr="001F386D">
        <w:rPr>
          <w:sz w:val="28"/>
          <w:szCs w:val="28"/>
        </w:rPr>
        <w:t>1244</w:t>
      </w:r>
      <w:r w:rsidR="00DF6A2F" w:rsidRPr="001F386D">
        <w:rPr>
          <w:sz w:val="28"/>
          <w:szCs w:val="28"/>
        </w:rPr>
        <w:t>-</w:t>
      </w:r>
      <w:r w:rsidR="00DF6A2F" w:rsidRPr="00FF1A6D">
        <w:rPr>
          <w:sz w:val="28"/>
          <w:szCs w:val="28"/>
        </w:rPr>
        <w:t>КЗ</w:t>
      </w:r>
      <w:r w:rsidR="007F1764">
        <w:rPr>
          <w:sz w:val="28"/>
          <w:szCs w:val="28"/>
        </w:rPr>
        <w:t xml:space="preserve"> </w:t>
      </w:r>
      <w:r w:rsidR="00DF727E" w:rsidRPr="00FF1A6D">
        <w:rPr>
          <w:sz w:val="28"/>
        </w:rPr>
        <w:t>«</w:t>
      </w:r>
      <w:r w:rsidRPr="00FF1A6D">
        <w:rPr>
          <w:sz w:val="28"/>
        </w:rPr>
        <w:t>О муниципальной службе в Краснодарском крае</w:t>
      </w:r>
      <w:r w:rsidR="00DF727E" w:rsidRPr="00FF1A6D">
        <w:rPr>
          <w:sz w:val="28"/>
        </w:rPr>
        <w:t>»</w:t>
      </w:r>
      <w:r w:rsidRPr="00FF1A6D">
        <w:rPr>
          <w:sz w:val="28"/>
        </w:rPr>
        <w:t>.</w:t>
      </w:r>
    </w:p>
    <w:p w:rsidR="009917B8" w:rsidRDefault="009917B8" w:rsidP="0081350A">
      <w:pPr>
        <w:pStyle w:val="a6"/>
        <w:tabs>
          <w:tab w:val="left" w:pos="142"/>
          <w:tab w:val="left" w:pos="360"/>
        </w:tabs>
        <w:spacing w:after="0"/>
        <w:ind w:firstLine="851"/>
        <w:jc w:val="both"/>
      </w:pPr>
    </w:p>
    <w:p w:rsidR="00B02BD8" w:rsidRPr="00D3122E" w:rsidRDefault="00B02BD8" w:rsidP="001F386D">
      <w:pPr>
        <w:autoSpaceDE w:val="0"/>
        <w:autoSpaceDN w:val="0"/>
        <w:adjustRightInd w:val="0"/>
        <w:ind w:firstLine="851"/>
        <w:jc w:val="both"/>
        <w:outlineLvl w:val="1"/>
        <w:rPr>
          <w:b/>
          <w:bCs/>
          <w:sz w:val="28"/>
          <w:szCs w:val="28"/>
        </w:rPr>
      </w:pPr>
      <w:r w:rsidRPr="00D3122E">
        <w:rPr>
          <w:b/>
          <w:sz w:val="28"/>
          <w:szCs w:val="28"/>
        </w:rPr>
        <w:t xml:space="preserve">Статья </w:t>
      </w:r>
      <w:r w:rsidR="001F386D">
        <w:rPr>
          <w:b/>
          <w:sz w:val="28"/>
          <w:szCs w:val="28"/>
        </w:rPr>
        <w:t>47</w:t>
      </w:r>
      <w:r w:rsidR="00767B38">
        <w:rPr>
          <w:b/>
          <w:sz w:val="28"/>
          <w:szCs w:val="28"/>
        </w:rPr>
        <w:t>.</w:t>
      </w:r>
      <w:r w:rsidRPr="00D3122E">
        <w:rPr>
          <w:b/>
          <w:bCs/>
          <w:sz w:val="28"/>
          <w:szCs w:val="28"/>
        </w:rPr>
        <w:t xml:space="preserve">Сведения о доходах, </w:t>
      </w:r>
      <w:r w:rsidR="00646C8D" w:rsidRPr="002624C5">
        <w:rPr>
          <w:rFonts w:eastAsia="Times New Roman"/>
          <w:b/>
          <w:kern w:val="0"/>
          <w:sz w:val="28"/>
          <w:szCs w:val="28"/>
          <w:lang w:eastAsia="ru-RU"/>
        </w:rPr>
        <w:t>расходах,</w:t>
      </w:r>
      <w:r w:rsidR="007F1764">
        <w:rPr>
          <w:rFonts w:eastAsia="Times New Roman"/>
          <w:b/>
          <w:kern w:val="0"/>
          <w:sz w:val="28"/>
          <w:szCs w:val="28"/>
          <w:lang w:eastAsia="ru-RU"/>
        </w:rPr>
        <w:t xml:space="preserve"> </w:t>
      </w:r>
      <w:r w:rsidRPr="00D3122E">
        <w:rPr>
          <w:b/>
          <w:bCs/>
          <w:sz w:val="28"/>
          <w:szCs w:val="28"/>
        </w:rPr>
        <w:t>об имуществе и обязательствах имущественного характера муниципального служащего</w:t>
      </w:r>
    </w:p>
    <w:p w:rsidR="00B02BD8" w:rsidRPr="002F3F83" w:rsidRDefault="00B02BD8" w:rsidP="00767B38">
      <w:pPr>
        <w:tabs>
          <w:tab w:val="left" w:pos="851"/>
        </w:tabs>
        <w:autoSpaceDE w:val="0"/>
        <w:autoSpaceDN w:val="0"/>
        <w:adjustRightInd w:val="0"/>
        <w:ind w:firstLine="851"/>
        <w:jc w:val="both"/>
        <w:outlineLvl w:val="1"/>
        <w:rPr>
          <w:bCs/>
          <w:sz w:val="28"/>
          <w:szCs w:val="28"/>
        </w:rPr>
      </w:pPr>
      <w:r w:rsidRPr="002F3F83">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w:t>
      </w:r>
      <w:r w:rsidR="0095237A" w:rsidRPr="00464885">
        <w:rPr>
          <w:bCs/>
          <w:sz w:val="28"/>
          <w:szCs w:val="28"/>
        </w:rPr>
        <w:t>,</w:t>
      </w:r>
      <w:r w:rsidR="007F1764">
        <w:rPr>
          <w:bCs/>
          <w:sz w:val="28"/>
          <w:szCs w:val="28"/>
        </w:rPr>
        <w:t xml:space="preserve"> </w:t>
      </w:r>
      <w:r w:rsidR="0095237A" w:rsidRPr="004707DF">
        <w:rPr>
          <w:bCs/>
          <w:sz w:val="28"/>
          <w:szCs w:val="28"/>
        </w:rPr>
        <w:t xml:space="preserve">сроки </w:t>
      </w:r>
      <w:r w:rsidRPr="004707DF">
        <w:rPr>
          <w:bCs/>
          <w:sz w:val="28"/>
          <w:szCs w:val="28"/>
        </w:rPr>
        <w:t>и</w:t>
      </w:r>
      <w:r w:rsidRPr="002F3F83">
        <w:rPr>
          <w:bCs/>
          <w:sz w:val="28"/>
          <w:szCs w:val="28"/>
        </w:rPr>
        <w:t xml:space="preserve">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2624C5"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2624C5">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4A2CFA" w:rsidRDefault="009917B8" w:rsidP="001F386D">
      <w:pPr>
        <w:ind w:firstLine="851"/>
        <w:jc w:val="both"/>
        <w:rPr>
          <w:sz w:val="28"/>
          <w:szCs w:val="28"/>
        </w:rPr>
      </w:pPr>
    </w:p>
    <w:p w:rsidR="009917B8" w:rsidRDefault="009917B8" w:rsidP="001F386D">
      <w:pPr>
        <w:pStyle w:val="2"/>
        <w:keepNext w:val="0"/>
        <w:spacing w:before="0" w:after="0"/>
        <w:ind w:firstLine="851"/>
        <w:jc w:val="both"/>
        <w:rPr>
          <w:rFonts w:ascii="Times New Roman" w:hAnsi="Times New Roman"/>
          <w:b w:val="0"/>
          <w:i w:val="0"/>
        </w:rPr>
      </w:pPr>
      <w:r>
        <w:rPr>
          <w:rFonts w:ascii="Times New Roman" w:hAnsi="Times New Roman"/>
          <w:i w:val="0"/>
        </w:rPr>
        <w:t xml:space="preserve">Статья </w:t>
      </w:r>
      <w:r w:rsidR="001F386D">
        <w:rPr>
          <w:rFonts w:ascii="Times New Roman" w:hAnsi="Times New Roman"/>
          <w:i w:val="0"/>
        </w:rPr>
        <w:t>48</w:t>
      </w:r>
      <w:r w:rsidR="00767B38">
        <w:rPr>
          <w:rFonts w:ascii="Times New Roman" w:hAnsi="Times New Roman"/>
          <w:i w:val="0"/>
        </w:rPr>
        <w:t>.</w:t>
      </w:r>
      <w:r>
        <w:rPr>
          <w:rFonts w:ascii="Times New Roman" w:hAnsi="Times New Roman"/>
          <w:i w:val="0"/>
        </w:rPr>
        <w:t>Гарантии для муниципального служащего</w:t>
      </w:r>
    </w:p>
    <w:p w:rsidR="009917B8" w:rsidRDefault="009917B8" w:rsidP="001F386D">
      <w:pPr>
        <w:pStyle w:val="a6"/>
        <w:spacing w:after="0"/>
        <w:ind w:firstLine="851"/>
        <w:jc w:val="both"/>
        <w:rPr>
          <w:sz w:val="28"/>
        </w:rPr>
      </w:pPr>
      <w:r>
        <w:rPr>
          <w:sz w:val="28"/>
        </w:rPr>
        <w:t>Гарантии, предоставляемые муниципальному служащему, устанавливаются</w:t>
      </w:r>
      <w:r w:rsidR="007F1764">
        <w:rPr>
          <w:sz w:val="28"/>
        </w:rPr>
        <w:t xml:space="preserve"> </w:t>
      </w:r>
      <w:r>
        <w:rPr>
          <w:sz w:val="28"/>
        </w:rPr>
        <w:t xml:space="preserve">Федеральным законом </w:t>
      </w:r>
      <w:r w:rsidR="007F1764">
        <w:rPr>
          <w:sz w:val="28"/>
          <w:szCs w:val="28"/>
        </w:rPr>
        <w:t xml:space="preserve">от </w:t>
      </w:r>
      <w:r w:rsidR="00722416">
        <w:rPr>
          <w:sz w:val="28"/>
          <w:szCs w:val="28"/>
        </w:rPr>
        <w:t xml:space="preserve">2 марта </w:t>
      </w:r>
      <w:r w:rsidR="00927170" w:rsidRPr="00FF1A6D">
        <w:rPr>
          <w:sz w:val="28"/>
          <w:szCs w:val="28"/>
        </w:rPr>
        <w:t xml:space="preserve">2007 </w:t>
      </w:r>
      <w:r w:rsidR="00722416">
        <w:rPr>
          <w:sz w:val="28"/>
          <w:szCs w:val="28"/>
        </w:rPr>
        <w:t xml:space="preserve">года </w:t>
      </w:r>
      <w:r w:rsidR="00927170" w:rsidRPr="00FF1A6D">
        <w:rPr>
          <w:sz w:val="28"/>
          <w:szCs w:val="28"/>
        </w:rPr>
        <w:t>№ 25-ФЗ</w:t>
      </w:r>
      <w:r w:rsidR="007F1764">
        <w:rPr>
          <w:sz w:val="28"/>
          <w:szCs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7F1764">
        <w:rPr>
          <w:sz w:val="28"/>
          <w:szCs w:val="28"/>
        </w:rPr>
        <w:t xml:space="preserve">от </w:t>
      </w:r>
      <w:r w:rsidR="00722416">
        <w:rPr>
          <w:sz w:val="28"/>
          <w:szCs w:val="28"/>
        </w:rPr>
        <w:t xml:space="preserve">8 июня </w:t>
      </w:r>
      <w:r w:rsidR="00DF6A2F" w:rsidRPr="00FF1A6D">
        <w:rPr>
          <w:sz w:val="28"/>
          <w:szCs w:val="28"/>
        </w:rPr>
        <w:t xml:space="preserve">2007 </w:t>
      </w:r>
      <w:r w:rsidR="00722416">
        <w:rPr>
          <w:sz w:val="28"/>
          <w:szCs w:val="28"/>
        </w:rPr>
        <w:t xml:space="preserve">года </w:t>
      </w:r>
      <w:r w:rsidR="00F14031" w:rsidRPr="00FF1A6D">
        <w:rPr>
          <w:sz w:val="28"/>
          <w:szCs w:val="28"/>
        </w:rPr>
        <w:t xml:space="preserve">№ </w:t>
      </w:r>
      <w:r w:rsidR="00F14031" w:rsidRPr="001F386D">
        <w:rPr>
          <w:sz w:val="28"/>
          <w:szCs w:val="28"/>
        </w:rPr>
        <w:t>1244</w:t>
      </w:r>
      <w:r w:rsidR="00F14031">
        <w:rPr>
          <w:sz w:val="28"/>
        </w:rPr>
        <w:t xml:space="preserve">-КЗ </w:t>
      </w:r>
      <w:r w:rsidR="00DF727E" w:rsidRPr="00FF1A6D">
        <w:rPr>
          <w:sz w:val="28"/>
        </w:rPr>
        <w:t>«</w:t>
      </w:r>
      <w:r w:rsidRPr="00FF1A6D">
        <w:rPr>
          <w:sz w:val="28"/>
        </w:rPr>
        <w:t>О муниципальной</w:t>
      </w:r>
      <w:r>
        <w:rPr>
          <w:sz w:val="28"/>
        </w:rPr>
        <w:t xml:space="preserve"> службе в Краснодарском крае</w:t>
      </w:r>
      <w:r w:rsidR="00DF727E">
        <w:rPr>
          <w:sz w:val="28"/>
        </w:rPr>
        <w:t>»</w:t>
      </w:r>
      <w:r>
        <w:rPr>
          <w:sz w:val="28"/>
        </w:rPr>
        <w:t xml:space="preserve">. </w:t>
      </w:r>
    </w:p>
    <w:p w:rsidR="009917B8" w:rsidRDefault="009917B8" w:rsidP="0081350A">
      <w:pPr>
        <w:pStyle w:val="8"/>
        <w:keepNext w:val="0"/>
        <w:ind w:firstLine="851"/>
        <w:rPr>
          <w:b/>
        </w:rPr>
      </w:pPr>
    </w:p>
    <w:p w:rsidR="009917B8" w:rsidRDefault="009917B8" w:rsidP="0081350A">
      <w:pPr>
        <w:pStyle w:val="8"/>
        <w:keepNext w:val="0"/>
        <w:ind w:firstLine="851"/>
        <w:rPr>
          <w:b/>
        </w:rPr>
      </w:pPr>
      <w:r>
        <w:rPr>
          <w:b/>
        </w:rPr>
        <w:t xml:space="preserve">Статья </w:t>
      </w:r>
      <w:r w:rsidR="001F386D">
        <w:rPr>
          <w:b/>
        </w:rPr>
        <w:t>49</w:t>
      </w:r>
      <w:r w:rsidR="00767B38">
        <w:rPr>
          <w:b/>
        </w:rPr>
        <w:t>.</w:t>
      </w:r>
      <w:r>
        <w:rPr>
          <w:b/>
        </w:rPr>
        <w:t>Аттестация муниципального служащего</w:t>
      </w:r>
    </w:p>
    <w:p w:rsidR="009917B8" w:rsidRDefault="00767B38" w:rsidP="0081350A">
      <w:pPr>
        <w:pStyle w:val="a6"/>
        <w:spacing w:after="0"/>
        <w:ind w:firstLine="851"/>
        <w:jc w:val="both"/>
        <w:rPr>
          <w:sz w:val="28"/>
        </w:rPr>
      </w:pPr>
      <w:r>
        <w:rPr>
          <w:sz w:val="28"/>
        </w:rPr>
        <w:t>1.</w:t>
      </w:r>
      <w:r w:rsidR="009917B8">
        <w:rPr>
          <w:sz w:val="28"/>
        </w:rPr>
        <w:t>Для определения соответствия муниципального служащего замещаемой должности муниципальной службы проводится его аттестация.</w:t>
      </w:r>
    </w:p>
    <w:p w:rsidR="009917B8" w:rsidRDefault="00767B38" w:rsidP="0081350A">
      <w:pPr>
        <w:pStyle w:val="a6"/>
        <w:spacing w:after="0"/>
        <w:ind w:firstLine="851"/>
        <w:jc w:val="both"/>
        <w:rPr>
          <w:sz w:val="28"/>
        </w:rPr>
      </w:pPr>
      <w:r>
        <w:rPr>
          <w:sz w:val="28"/>
        </w:rPr>
        <w:t>2.</w:t>
      </w:r>
      <w:r w:rsidR="009917B8">
        <w:rPr>
          <w:sz w:val="28"/>
        </w:rPr>
        <w:t>Аттестация муниципального служащего проводится один раз в три года.</w:t>
      </w:r>
    </w:p>
    <w:p w:rsidR="009917B8" w:rsidRPr="00FF1A6D" w:rsidRDefault="00767B38" w:rsidP="0081350A">
      <w:pPr>
        <w:pStyle w:val="a6"/>
        <w:spacing w:after="0"/>
        <w:ind w:firstLine="851"/>
        <w:jc w:val="both"/>
        <w:rPr>
          <w:sz w:val="28"/>
        </w:rPr>
      </w:pPr>
      <w:r>
        <w:rPr>
          <w:sz w:val="28"/>
        </w:rPr>
        <w:t>3.</w:t>
      </w:r>
      <w:r w:rsidR="009917B8">
        <w:rPr>
          <w:sz w:val="28"/>
        </w:rPr>
        <w:t xml:space="preserve">Порядок проведения аттестации, а также перечень категорий муниципальных служащих, не подлежащих аттестации, устанавливаются Федеральным </w:t>
      </w:r>
      <w:r w:rsidR="009917B8" w:rsidRPr="00FF1A6D">
        <w:rPr>
          <w:sz w:val="28"/>
        </w:rPr>
        <w:t>законом</w:t>
      </w:r>
      <w:r w:rsidR="007F1764">
        <w:rPr>
          <w:sz w:val="28"/>
          <w:szCs w:val="28"/>
        </w:rPr>
        <w:t xml:space="preserve"> от </w:t>
      </w:r>
      <w:r w:rsidR="00722416">
        <w:rPr>
          <w:sz w:val="28"/>
          <w:szCs w:val="28"/>
        </w:rPr>
        <w:t xml:space="preserve">2 марта </w:t>
      </w:r>
      <w:r w:rsidR="00DF6A2F" w:rsidRPr="00FF1A6D">
        <w:rPr>
          <w:sz w:val="28"/>
          <w:szCs w:val="28"/>
        </w:rPr>
        <w:t xml:space="preserve">2007 </w:t>
      </w:r>
      <w:r w:rsidR="00722416">
        <w:rPr>
          <w:sz w:val="28"/>
          <w:szCs w:val="28"/>
        </w:rPr>
        <w:t xml:space="preserve">года </w:t>
      </w:r>
      <w:r w:rsidR="00DF6A2F" w:rsidRPr="00FF1A6D">
        <w:rPr>
          <w:sz w:val="28"/>
          <w:szCs w:val="28"/>
        </w:rPr>
        <w:t>№ 25-ФЗ</w:t>
      </w:r>
      <w:r w:rsidR="007F1764">
        <w:rPr>
          <w:sz w:val="28"/>
          <w:szCs w:val="28"/>
        </w:rPr>
        <w:t xml:space="preserve"> </w:t>
      </w:r>
      <w:r w:rsidR="00DF727E" w:rsidRPr="00FF1A6D">
        <w:rPr>
          <w:sz w:val="28"/>
        </w:rPr>
        <w:t>«</w:t>
      </w:r>
      <w:r w:rsidR="009917B8" w:rsidRPr="00FF1A6D">
        <w:rPr>
          <w:sz w:val="28"/>
        </w:rPr>
        <w:t>О муниципальной службе в Российской Федерации</w:t>
      </w:r>
      <w:r w:rsidR="00DF727E" w:rsidRPr="00FF1A6D">
        <w:rPr>
          <w:sz w:val="28"/>
        </w:rPr>
        <w:t>»</w:t>
      </w:r>
      <w:r w:rsidR="009917B8" w:rsidRPr="00FF1A6D">
        <w:rPr>
          <w:sz w:val="28"/>
        </w:rPr>
        <w:t>.</w:t>
      </w:r>
    </w:p>
    <w:p w:rsidR="00544ECE" w:rsidRPr="006D0802" w:rsidRDefault="009917B8" w:rsidP="00BB76CE">
      <w:pPr>
        <w:widowControl/>
        <w:suppressAutoHyphens w:val="0"/>
        <w:autoSpaceDE w:val="0"/>
        <w:autoSpaceDN w:val="0"/>
        <w:adjustRightInd w:val="0"/>
        <w:ind w:firstLine="851"/>
        <w:jc w:val="both"/>
        <w:rPr>
          <w:rFonts w:eastAsiaTheme="minorHAnsi"/>
          <w:b/>
          <w:kern w:val="0"/>
          <w:sz w:val="28"/>
          <w:szCs w:val="28"/>
        </w:rPr>
      </w:pPr>
      <w:r>
        <w:rPr>
          <w:sz w:val="28"/>
        </w:rPr>
        <w:lastRenderedPageBreak/>
        <w:t xml:space="preserve">4.Положение о проведении аттестации утверждается муниципальным правовым актом в соответствии с </w:t>
      </w:r>
      <w:r w:rsidR="00544ECE" w:rsidRPr="00FF1A6D">
        <w:rPr>
          <w:rFonts w:eastAsiaTheme="minorHAnsi"/>
          <w:kern w:val="0"/>
          <w:sz w:val="28"/>
          <w:szCs w:val="28"/>
        </w:rPr>
        <w:t xml:space="preserve">типовым положением о проведении аттестации муниципальных служащих, </w:t>
      </w:r>
      <w:r w:rsidR="00BB76CE" w:rsidRPr="00FF1A6D">
        <w:rPr>
          <w:rFonts w:eastAsia="Calibri"/>
          <w:kern w:val="0"/>
          <w:sz w:val="28"/>
          <w:szCs w:val="28"/>
        </w:rPr>
        <w:t>утвержденным Законом Краснодарского края о</w:t>
      </w:r>
      <w:r w:rsidR="007F1764">
        <w:rPr>
          <w:rFonts w:eastAsiaTheme="minorHAnsi"/>
          <w:kern w:val="0"/>
          <w:sz w:val="28"/>
          <w:szCs w:val="28"/>
        </w:rPr>
        <w:t>т</w:t>
      </w:r>
      <w:r w:rsidR="00722416">
        <w:rPr>
          <w:rFonts w:eastAsiaTheme="minorHAnsi"/>
          <w:kern w:val="0"/>
          <w:sz w:val="28"/>
          <w:szCs w:val="28"/>
        </w:rPr>
        <w:t xml:space="preserve"> 27 сентября </w:t>
      </w:r>
      <w:r w:rsidR="00BB76CE" w:rsidRPr="00FF1A6D">
        <w:rPr>
          <w:rFonts w:eastAsiaTheme="minorHAnsi"/>
          <w:kern w:val="0"/>
          <w:sz w:val="28"/>
          <w:szCs w:val="28"/>
        </w:rPr>
        <w:t xml:space="preserve">2007 </w:t>
      </w:r>
      <w:r w:rsidR="00722416">
        <w:rPr>
          <w:rFonts w:eastAsiaTheme="minorHAnsi"/>
          <w:kern w:val="0"/>
          <w:sz w:val="28"/>
          <w:szCs w:val="28"/>
        </w:rPr>
        <w:t xml:space="preserve">года </w:t>
      </w:r>
      <w:r w:rsidR="00BB76CE" w:rsidRPr="00FF1A6D">
        <w:rPr>
          <w:rFonts w:eastAsiaTheme="minorHAnsi"/>
          <w:kern w:val="0"/>
          <w:sz w:val="28"/>
          <w:szCs w:val="28"/>
        </w:rPr>
        <w:t>№ 1323-КЗ «О Типовом положении о проведении аттестации муниципальных служащих»</w:t>
      </w:r>
      <w:r w:rsidR="00BB76CE" w:rsidRPr="00FF1A6D">
        <w:rPr>
          <w:rFonts w:eastAsia="Calibri"/>
          <w:kern w:val="0"/>
          <w:sz w:val="28"/>
          <w:szCs w:val="28"/>
        </w:rPr>
        <w:t>.</w:t>
      </w:r>
    </w:p>
    <w:p w:rsidR="009917B8" w:rsidRDefault="009917B8" w:rsidP="0081350A">
      <w:pPr>
        <w:ind w:firstLine="900"/>
        <w:jc w:val="both"/>
        <w:rPr>
          <w:sz w:val="28"/>
        </w:rPr>
      </w:pPr>
    </w:p>
    <w:p w:rsidR="009917B8" w:rsidRDefault="009917B8" w:rsidP="0081350A">
      <w:pPr>
        <w:ind w:firstLine="900"/>
        <w:jc w:val="both"/>
        <w:rPr>
          <w:b/>
          <w:sz w:val="28"/>
        </w:rPr>
      </w:pPr>
      <w:r>
        <w:rPr>
          <w:b/>
          <w:sz w:val="28"/>
        </w:rPr>
        <w:t>Статья 5</w:t>
      </w:r>
      <w:r w:rsidR="001F386D">
        <w:rPr>
          <w:b/>
          <w:sz w:val="28"/>
        </w:rPr>
        <w:t>0</w:t>
      </w:r>
      <w:r w:rsidR="00A46231">
        <w:rPr>
          <w:b/>
          <w:sz w:val="28"/>
        </w:rPr>
        <w:t>.</w:t>
      </w:r>
      <w:r>
        <w:rPr>
          <w:b/>
          <w:sz w:val="28"/>
        </w:rPr>
        <w:t>Основания для расторжения трудового договора с муниципальным служащим</w:t>
      </w:r>
    </w:p>
    <w:p w:rsidR="009917B8" w:rsidRDefault="009917B8" w:rsidP="0081350A">
      <w:pPr>
        <w:ind w:firstLine="900"/>
        <w:jc w:val="both"/>
        <w:rPr>
          <w:sz w:val="28"/>
        </w:rPr>
      </w:pPr>
      <w:r>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7F1764">
        <w:rPr>
          <w:sz w:val="28"/>
          <w:szCs w:val="28"/>
        </w:rPr>
        <w:t xml:space="preserve">от </w:t>
      </w:r>
      <w:r w:rsidR="00722416">
        <w:rPr>
          <w:sz w:val="28"/>
          <w:szCs w:val="28"/>
        </w:rPr>
        <w:t xml:space="preserve">2 марта </w:t>
      </w:r>
      <w:r w:rsidR="00E7086E" w:rsidRPr="00FF1A6D">
        <w:rPr>
          <w:sz w:val="28"/>
          <w:szCs w:val="28"/>
        </w:rPr>
        <w:t xml:space="preserve">2007 </w:t>
      </w:r>
      <w:r w:rsidR="00722416">
        <w:rPr>
          <w:sz w:val="28"/>
          <w:szCs w:val="28"/>
        </w:rPr>
        <w:t xml:space="preserve">года </w:t>
      </w:r>
      <w:r w:rsidR="00E7086E" w:rsidRPr="00FF1A6D">
        <w:rPr>
          <w:sz w:val="28"/>
          <w:szCs w:val="28"/>
        </w:rPr>
        <w:t>№ 25-ФЗ</w:t>
      </w:r>
      <w:r w:rsidR="007F1764">
        <w:rPr>
          <w:sz w:val="28"/>
          <w:szCs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7F1764">
        <w:rPr>
          <w:sz w:val="28"/>
          <w:szCs w:val="28"/>
        </w:rPr>
        <w:t xml:space="preserve">от </w:t>
      </w:r>
      <w:r w:rsidR="00722416">
        <w:rPr>
          <w:sz w:val="28"/>
          <w:szCs w:val="28"/>
        </w:rPr>
        <w:t xml:space="preserve">8 июня </w:t>
      </w:r>
      <w:r w:rsidR="00DF6A2F" w:rsidRPr="00FF1A6D">
        <w:rPr>
          <w:sz w:val="28"/>
          <w:szCs w:val="28"/>
        </w:rPr>
        <w:t>2007</w:t>
      </w:r>
      <w:r w:rsidR="007F1764">
        <w:rPr>
          <w:sz w:val="28"/>
          <w:szCs w:val="28"/>
        </w:rPr>
        <w:t xml:space="preserve"> года </w:t>
      </w:r>
      <w:r w:rsidR="00F14031" w:rsidRPr="00FF1A6D">
        <w:rPr>
          <w:sz w:val="28"/>
          <w:szCs w:val="28"/>
        </w:rPr>
        <w:t xml:space="preserve">№ </w:t>
      </w:r>
      <w:r w:rsidR="00F14031" w:rsidRPr="001F386D">
        <w:rPr>
          <w:sz w:val="28"/>
          <w:szCs w:val="28"/>
        </w:rPr>
        <w:t>1244</w:t>
      </w:r>
      <w:r w:rsidR="00DF6A2F" w:rsidRPr="00FF1A6D">
        <w:rPr>
          <w:sz w:val="28"/>
          <w:szCs w:val="28"/>
        </w:rPr>
        <w:t>-КЗ</w:t>
      </w:r>
      <w:r w:rsidR="007F1764">
        <w:rPr>
          <w:sz w:val="28"/>
          <w:szCs w:val="28"/>
        </w:rPr>
        <w:t xml:space="preserve"> </w:t>
      </w:r>
      <w:r w:rsidR="00DF727E">
        <w:rPr>
          <w:sz w:val="28"/>
        </w:rPr>
        <w:t>«</w:t>
      </w:r>
      <w:r>
        <w:rPr>
          <w:sz w:val="28"/>
        </w:rPr>
        <w:t>О муниципальной службе в Краснодарском крае</w:t>
      </w:r>
      <w:r w:rsidR="00DF727E">
        <w:rPr>
          <w:sz w:val="28"/>
        </w:rPr>
        <w:t>»</w:t>
      </w:r>
      <w:r>
        <w:rPr>
          <w:sz w:val="28"/>
        </w:rPr>
        <w:t>.</w:t>
      </w:r>
    </w:p>
    <w:p w:rsidR="009917B8" w:rsidRDefault="009917B8" w:rsidP="0081350A">
      <w:pPr>
        <w:ind w:firstLine="900"/>
        <w:jc w:val="both"/>
        <w:rPr>
          <w:strike/>
          <w:sz w:val="28"/>
        </w:rPr>
      </w:pPr>
    </w:p>
    <w:p w:rsidR="009917B8" w:rsidRDefault="009917B8" w:rsidP="0081350A">
      <w:pPr>
        <w:pStyle w:val="1"/>
        <w:keepNext w:val="0"/>
        <w:tabs>
          <w:tab w:val="left" w:pos="20160"/>
        </w:tabs>
        <w:spacing w:before="0" w:after="0"/>
        <w:ind w:left="840"/>
        <w:jc w:val="both"/>
        <w:rPr>
          <w:rFonts w:ascii="Times New Roman" w:hAnsi="Times New Roman"/>
          <w:sz w:val="28"/>
        </w:rPr>
      </w:pPr>
      <w:r>
        <w:rPr>
          <w:rFonts w:ascii="Times New Roman" w:hAnsi="Times New Roman"/>
          <w:caps/>
          <w:sz w:val="28"/>
        </w:rPr>
        <w:t xml:space="preserve">ГЛАВА </w:t>
      </w:r>
      <w:r w:rsidR="00B01C7E">
        <w:rPr>
          <w:rFonts w:ascii="Times New Roman" w:hAnsi="Times New Roman"/>
          <w:caps/>
          <w:sz w:val="28"/>
        </w:rPr>
        <w:t>6</w:t>
      </w:r>
      <w:r>
        <w:rPr>
          <w:rFonts w:ascii="Times New Roman" w:hAnsi="Times New Roman"/>
          <w:caps/>
          <w:sz w:val="28"/>
        </w:rPr>
        <w:t>.</w:t>
      </w:r>
      <w:r>
        <w:rPr>
          <w:rFonts w:ascii="Times New Roman" w:hAnsi="Times New Roman"/>
          <w:sz w:val="28"/>
        </w:rPr>
        <w:t>МУНИЦИПАЛЬНЫЕ ПРАВОВЫЕ АКТЫ</w:t>
      </w:r>
    </w:p>
    <w:p w:rsidR="009917B8" w:rsidRDefault="009917B8" w:rsidP="0081350A"/>
    <w:p w:rsidR="009917B8" w:rsidRDefault="009917B8" w:rsidP="0081350A">
      <w:pPr>
        <w:pStyle w:val="2"/>
        <w:keepNext w:val="0"/>
        <w:tabs>
          <w:tab w:val="clear" w:pos="576"/>
          <w:tab w:val="left" w:pos="-2410"/>
        </w:tabs>
        <w:spacing w:before="0" w:after="0"/>
        <w:ind w:firstLine="851"/>
        <w:jc w:val="both"/>
        <w:rPr>
          <w:rFonts w:ascii="Times New Roman" w:hAnsi="Times New Roman"/>
          <w:i w:val="0"/>
        </w:rPr>
      </w:pPr>
      <w:r>
        <w:rPr>
          <w:rFonts w:ascii="Times New Roman" w:hAnsi="Times New Roman"/>
          <w:i w:val="0"/>
        </w:rPr>
        <w:t>Статья 5</w:t>
      </w:r>
      <w:r w:rsidR="001F386D">
        <w:rPr>
          <w:rFonts w:ascii="Times New Roman" w:hAnsi="Times New Roman"/>
          <w:i w:val="0"/>
        </w:rPr>
        <w:t>1</w:t>
      </w:r>
      <w:r>
        <w:rPr>
          <w:rFonts w:ascii="Times New Roman" w:hAnsi="Times New Roman"/>
          <w:i w:val="0"/>
        </w:rPr>
        <w:t>. Система муниципальных правовых актов</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В систему муниципальных правовых актов входят:</w:t>
      </w:r>
    </w:p>
    <w:p w:rsidR="009917B8" w:rsidRDefault="00A46231" w:rsidP="00A46231">
      <w:pPr>
        <w:pStyle w:val="ConsNormal"/>
        <w:tabs>
          <w:tab w:val="left" w:pos="360"/>
        </w:tabs>
        <w:ind w:left="840" w:firstLine="0"/>
        <w:jc w:val="both"/>
        <w:rPr>
          <w:rFonts w:ascii="Times New Roman" w:hAnsi="Times New Roman"/>
          <w:sz w:val="28"/>
        </w:rPr>
      </w:pPr>
      <w:r>
        <w:rPr>
          <w:rFonts w:ascii="Times New Roman" w:hAnsi="Times New Roman"/>
          <w:sz w:val="28"/>
        </w:rPr>
        <w:t>1)</w:t>
      </w:r>
      <w:r w:rsidR="009917B8">
        <w:rPr>
          <w:rFonts w:ascii="Times New Roman" w:hAnsi="Times New Roman"/>
          <w:sz w:val="28"/>
        </w:rPr>
        <w:t>устав поселения, правовые акты, принятые на местном референдуме;</w:t>
      </w:r>
    </w:p>
    <w:p w:rsidR="009917B8" w:rsidRDefault="00A46231" w:rsidP="0081350A">
      <w:pPr>
        <w:pStyle w:val="ConsNormal"/>
        <w:tabs>
          <w:tab w:val="left" w:pos="1200"/>
        </w:tabs>
        <w:ind w:firstLine="840"/>
        <w:jc w:val="both"/>
        <w:rPr>
          <w:rFonts w:ascii="Times New Roman" w:hAnsi="Times New Roman"/>
          <w:sz w:val="28"/>
        </w:rPr>
      </w:pPr>
      <w:r>
        <w:rPr>
          <w:rFonts w:ascii="Times New Roman" w:hAnsi="Times New Roman"/>
          <w:sz w:val="28"/>
        </w:rPr>
        <w:t>2)</w:t>
      </w:r>
      <w:r w:rsidR="009917B8">
        <w:rPr>
          <w:rFonts w:ascii="Times New Roman" w:hAnsi="Times New Roman"/>
          <w:sz w:val="28"/>
        </w:rPr>
        <w:t>нормативные и иные правовые</w:t>
      </w:r>
      <w:r w:rsidR="007F1764">
        <w:rPr>
          <w:rFonts w:ascii="Times New Roman" w:hAnsi="Times New Roman"/>
          <w:sz w:val="28"/>
        </w:rPr>
        <w:t xml:space="preserve"> </w:t>
      </w:r>
      <w:r w:rsidR="009917B8">
        <w:rPr>
          <w:rFonts w:ascii="Times New Roman" w:hAnsi="Times New Roman"/>
          <w:sz w:val="28"/>
        </w:rPr>
        <w:t>акты Совета;</w:t>
      </w:r>
    </w:p>
    <w:p w:rsidR="009917B8" w:rsidRDefault="00A46231" w:rsidP="0081350A">
      <w:pPr>
        <w:ind w:firstLine="851"/>
        <w:jc w:val="both"/>
        <w:rPr>
          <w:sz w:val="28"/>
        </w:rPr>
      </w:pPr>
      <w:r>
        <w:rPr>
          <w:sz w:val="28"/>
        </w:rPr>
        <w:t>3)</w:t>
      </w:r>
      <w:r w:rsidR="009917B8">
        <w:rPr>
          <w:sz w:val="28"/>
        </w:rPr>
        <w:t>правовые акты главы поселения, администрации поселения и</w:t>
      </w:r>
      <w:r w:rsidR="007F1764">
        <w:rPr>
          <w:sz w:val="28"/>
        </w:rPr>
        <w:t xml:space="preserve"> </w:t>
      </w:r>
      <w:r w:rsidR="009917B8">
        <w:rPr>
          <w:sz w:val="28"/>
        </w:rPr>
        <w:t>иных органов местного самоуправления и должностных лиц местного самоуправления.</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Правовые акты могут являться нормативными правовыми или ненормативными правовыми и оформляются официальным документом.</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Под нормативным правовым актом понимается изданный в установленном порядке акт управомоченного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070BC6" w:rsidRPr="001F386D" w:rsidRDefault="00070BC6" w:rsidP="00070BC6">
      <w:pPr>
        <w:suppressAutoHyphens w:val="0"/>
        <w:autoSpaceDE w:val="0"/>
        <w:autoSpaceDN w:val="0"/>
        <w:adjustRightInd w:val="0"/>
        <w:ind w:firstLine="851"/>
        <w:jc w:val="both"/>
        <w:rPr>
          <w:rFonts w:eastAsia="Calibri"/>
          <w:kern w:val="0"/>
          <w:sz w:val="28"/>
          <w:szCs w:val="28"/>
        </w:rPr>
      </w:pPr>
      <w:r w:rsidRPr="001F386D">
        <w:rPr>
          <w:rFonts w:eastAsia="Calibri"/>
          <w:kern w:val="0"/>
          <w:sz w:val="28"/>
          <w:szCs w:val="28"/>
        </w:rPr>
        <w:t xml:space="preserve">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w:t>
      </w:r>
      <w:r w:rsidR="006B2DA0" w:rsidRPr="006B2DA0">
        <w:rPr>
          <w:rFonts w:eastAsia="Calibri"/>
          <w:color w:val="FF0000"/>
          <w:kern w:val="0"/>
          <w:sz w:val="28"/>
          <w:szCs w:val="28"/>
        </w:rPr>
        <w:t xml:space="preserve">могут </w:t>
      </w:r>
      <w:r w:rsidRPr="006B2DA0">
        <w:rPr>
          <w:rFonts w:eastAsia="Calibri"/>
          <w:color w:val="FF0000"/>
          <w:kern w:val="0"/>
          <w:sz w:val="28"/>
          <w:szCs w:val="28"/>
        </w:rPr>
        <w:t>подлежат</w:t>
      </w:r>
      <w:r w:rsidR="006B2DA0" w:rsidRPr="006B2DA0">
        <w:rPr>
          <w:rFonts w:eastAsia="Calibri"/>
          <w:color w:val="FF0000"/>
          <w:kern w:val="0"/>
          <w:sz w:val="28"/>
          <w:szCs w:val="28"/>
        </w:rPr>
        <w:t>ь</w:t>
      </w:r>
      <w:r w:rsidRPr="001F386D">
        <w:rPr>
          <w:rFonts w:eastAsia="Calibri"/>
          <w:kern w:val="0"/>
          <w:sz w:val="28"/>
          <w:szCs w:val="28"/>
        </w:rPr>
        <w:t xml:space="preserve">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Краснодарского края.</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345C22" w:rsidRDefault="00345C22" w:rsidP="00345C22"/>
    <w:p w:rsidR="00345C22" w:rsidRPr="00345C22" w:rsidRDefault="00345C22" w:rsidP="00345C22"/>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lastRenderedPageBreak/>
        <w:t>Статья 5</w:t>
      </w:r>
      <w:r w:rsidR="001F386D">
        <w:rPr>
          <w:rFonts w:ascii="Times New Roman" w:eastAsia="Times New Roman" w:hAnsi="Times New Roman"/>
          <w:i w:val="0"/>
        </w:rPr>
        <w:t>2</w:t>
      </w:r>
      <w:r>
        <w:rPr>
          <w:rFonts w:ascii="Times New Roman" w:eastAsia="Times New Roman" w:hAnsi="Times New Roman"/>
          <w:b w:val="0"/>
          <w:i w:val="0"/>
        </w:rPr>
        <w:t>.</w:t>
      </w:r>
      <w:r>
        <w:rPr>
          <w:rFonts w:ascii="Times New Roman" w:eastAsia="Times New Roman" w:hAnsi="Times New Roman"/>
          <w:i w:val="0"/>
        </w:rPr>
        <w:t>Подготовка муниципальных правовых актов</w:t>
      </w:r>
    </w:p>
    <w:p w:rsidR="009917B8" w:rsidRDefault="00A46231" w:rsidP="0081350A">
      <w:pPr>
        <w:ind w:firstLine="840"/>
        <w:jc w:val="both"/>
        <w:rPr>
          <w:b/>
          <w:i/>
          <w:color w:val="FF0000"/>
          <w:sz w:val="28"/>
        </w:rPr>
      </w:pPr>
      <w:r>
        <w:rPr>
          <w:rFonts w:eastAsia="Times New Roman"/>
          <w:sz w:val="28"/>
        </w:rPr>
        <w:t>1.</w:t>
      </w:r>
      <w:r w:rsidR="00D54B3E" w:rsidRPr="00D54B3E">
        <w:rPr>
          <w:sz w:val="28"/>
          <w:szCs w:val="28"/>
        </w:rPr>
        <w:t xml:space="preserve">Проекты муниципальных правовых актов могут вноситься в </w:t>
      </w:r>
      <w:r w:rsidR="00D54B3E" w:rsidRPr="004235DE">
        <w:rPr>
          <w:rFonts w:eastAsiaTheme="minorHAnsi"/>
          <w:kern w:val="0"/>
          <w:sz w:val="28"/>
          <w:szCs w:val="28"/>
        </w:rPr>
        <w:t>орган местного самоуправления, к компетенции которого относится принятие соответствующего акта</w:t>
      </w:r>
      <w:r w:rsidR="00D54B3E" w:rsidRPr="00B63F8B">
        <w:rPr>
          <w:rFonts w:eastAsiaTheme="minorHAnsi"/>
          <w:kern w:val="0"/>
          <w:sz w:val="28"/>
          <w:szCs w:val="28"/>
        </w:rPr>
        <w:t xml:space="preserve">, </w:t>
      </w:r>
      <w:r w:rsidR="00D54B3E" w:rsidRPr="00D54B3E">
        <w:rPr>
          <w:sz w:val="28"/>
          <w:szCs w:val="28"/>
        </w:rPr>
        <w:t xml:space="preserve">главой </w:t>
      </w:r>
      <w:r w:rsidR="00607D89">
        <w:rPr>
          <w:color w:val="000000"/>
          <w:sz w:val="28"/>
          <w:szCs w:val="28"/>
        </w:rPr>
        <w:t>поселения</w:t>
      </w:r>
      <w:r w:rsidR="00D54B3E" w:rsidRPr="00D54B3E">
        <w:rPr>
          <w:sz w:val="28"/>
          <w:szCs w:val="28"/>
        </w:rPr>
        <w:t xml:space="preserve">, депутатами Совета, органами территориального общественного самоуправления, инициативными группами граждан, </w:t>
      </w:r>
      <w:r w:rsidR="00D54B3E" w:rsidRPr="004235DE">
        <w:rPr>
          <w:sz w:val="28"/>
          <w:szCs w:val="28"/>
        </w:rPr>
        <w:t>прокурором</w:t>
      </w:r>
      <w:r w:rsidR="007F1764">
        <w:rPr>
          <w:sz w:val="28"/>
          <w:szCs w:val="28"/>
        </w:rPr>
        <w:t>.</w:t>
      </w:r>
      <w:r w:rsidR="00D54B3E" w:rsidRPr="004235DE">
        <w:rPr>
          <w:sz w:val="28"/>
          <w:szCs w:val="28"/>
        </w:rPr>
        <w:t xml:space="preserve"> </w:t>
      </w:r>
    </w:p>
    <w:p w:rsidR="009917B8" w:rsidRDefault="00A46231" w:rsidP="0081350A">
      <w:pPr>
        <w:tabs>
          <w:tab w:val="left" w:pos="142"/>
        </w:tabs>
        <w:ind w:firstLine="851"/>
        <w:jc w:val="both"/>
        <w:rPr>
          <w:rFonts w:eastAsia="Times New Roman"/>
          <w:sz w:val="28"/>
        </w:rPr>
      </w:pPr>
      <w:r>
        <w:rPr>
          <w:rFonts w:eastAsia="Times New Roman"/>
          <w:sz w:val="28"/>
        </w:rPr>
        <w:t>2.</w:t>
      </w:r>
      <w:r w:rsidR="009917B8">
        <w:rPr>
          <w:rFonts w:eastAsia="Times New Roman"/>
          <w:sz w:val="28"/>
        </w:rPr>
        <w:t>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DF531C" w:rsidRPr="00DF531C" w:rsidRDefault="00A46231" w:rsidP="00EE6D1F">
      <w:pPr>
        <w:suppressAutoHyphens w:val="0"/>
        <w:autoSpaceDE w:val="0"/>
        <w:autoSpaceDN w:val="0"/>
        <w:adjustRightInd w:val="0"/>
        <w:ind w:firstLine="851"/>
        <w:jc w:val="both"/>
        <w:rPr>
          <w:color w:val="FF0000"/>
          <w:sz w:val="28"/>
          <w:szCs w:val="28"/>
        </w:rPr>
      </w:pPr>
      <w:r>
        <w:rPr>
          <w:rFonts w:eastAsia="Calibri"/>
          <w:kern w:val="0"/>
          <w:sz w:val="28"/>
          <w:szCs w:val="28"/>
        </w:rPr>
        <w:t>3.</w:t>
      </w:r>
      <w:r w:rsidR="00DF531C" w:rsidRPr="00DF531C">
        <w:rPr>
          <w:color w:val="FF0000"/>
          <w:sz w:val="28"/>
          <w:szCs w:val="28"/>
        </w:rPr>
        <w:t>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Краснодарского края, за исключением случаев, установленных статьей 46 Федерального закона от 6</w:t>
      </w:r>
      <w:r w:rsidR="00DF531C">
        <w:rPr>
          <w:color w:val="FF0000"/>
          <w:sz w:val="28"/>
          <w:szCs w:val="28"/>
        </w:rPr>
        <w:t xml:space="preserve"> октября </w:t>
      </w:r>
      <w:r w:rsidR="00DF531C" w:rsidRPr="00DF531C">
        <w:rPr>
          <w:color w:val="FF0000"/>
          <w:sz w:val="28"/>
          <w:szCs w:val="28"/>
        </w:rPr>
        <w:t>2003</w:t>
      </w:r>
      <w:r w:rsidR="00DF531C">
        <w:rPr>
          <w:color w:val="FF0000"/>
          <w:sz w:val="28"/>
          <w:szCs w:val="28"/>
        </w:rPr>
        <w:t xml:space="preserve"> года              </w:t>
      </w:r>
      <w:r w:rsidR="00DF531C" w:rsidRPr="00DF531C">
        <w:rPr>
          <w:color w:val="FF0000"/>
          <w:sz w:val="28"/>
          <w:szCs w:val="28"/>
        </w:rPr>
        <w:t xml:space="preserve"> № 131-ФЗ «Об общих принципах организации местного самоуправления в Российской Федерации».</w:t>
      </w:r>
    </w:p>
    <w:p w:rsidR="00EE6D1F" w:rsidRPr="001F386D" w:rsidRDefault="00EE6D1F" w:rsidP="00EE6D1F">
      <w:pPr>
        <w:suppressAutoHyphens w:val="0"/>
        <w:autoSpaceDE w:val="0"/>
        <w:autoSpaceDN w:val="0"/>
        <w:adjustRightInd w:val="0"/>
        <w:ind w:firstLine="851"/>
        <w:jc w:val="both"/>
        <w:rPr>
          <w:rFonts w:eastAsia="Calibri"/>
          <w:kern w:val="0"/>
          <w:sz w:val="28"/>
          <w:szCs w:val="28"/>
        </w:rPr>
      </w:pPr>
      <w:r w:rsidRPr="001F386D">
        <w:rPr>
          <w:rFonts w:eastAsia="Calibri"/>
          <w:kern w:val="0"/>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местного бюджета.</w:t>
      </w: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3</w:t>
      </w:r>
      <w:r w:rsidR="00A46231">
        <w:rPr>
          <w:rFonts w:ascii="Times New Roman" w:eastAsia="Times New Roman" w:hAnsi="Times New Roman"/>
          <w:i w:val="0"/>
        </w:rPr>
        <w:t>.</w:t>
      </w:r>
      <w:r>
        <w:rPr>
          <w:rFonts w:ascii="Times New Roman" w:eastAsia="Times New Roman" w:hAnsi="Times New Roman"/>
          <w:i w:val="0"/>
        </w:rPr>
        <w:t>Отмена муниципальных правовых актов и приостановление их действия</w:t>
      </w:r>
    </w:p>
    <w:p w:rsidR="009917B8" w:rsidRDefault="00A46231" w:rsidP="0081350A">
      <w:pPr>
        <w:ind w:firstLine="851"/>
        <w:jc w:val="both"/>
        <w:rPr>
          <w:sz w:val="28"/>
        </w:rPr>
      </w:pPr>
      <w:r>
        <w:rPr>
          <w:sz w:val="28"/>
        </w:rPr>
        <w:t>1.</w:t>
      </w:r>
      <w:r w:rsidR="009917B8">
        <w:rPr>
          <w:sz w:val="28"/>
        </w:rPr>
        <w:t>Муниципальные правовые акты могут быть отменены или их действие может быть приостановлено органами местного самоуправления или</w:t>
      </w:r>
      <w:r w:rsidR="007F1764">
        <w:rPr>
          <w:sz w:val="28"/>
        </w:rPr>
        <w:t xml:space="preserve"> </w:t>
      </w:r>
      <w:r w:rsidR="009917B8">
        <w:rPr>
          <w:sz w:val="28"/>
        </w:rPr>
        <w:t xml:space="preserve">должностными лицами местного самоуправления, принявшими (издавшими) соответствующий муниципальный правовой акт, </w:t>
      </w:r>
      <w:r w:rsidR="009917B8">
        <w:rPr>
          <w:sz w:val="28"/>
          <w:szCs w:val="28"/>
        </w:rPr>
        <w:t xml:space="preserve">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w:t>
      </w:r>
      <w:r w:rsidR="009917B8">
        <w:rPr>
          <w:sz w:val="28"/>
        </w:rPr>
        <w:t>судом;</w:t>
      </w:r>
      <w:r w:rsidR="007F1764">
        <w:rPr>
          <w:sz w:val="28"/>
        </w:rPr>
        <w:t xml:space="preserve"> </w:t>
      </w:r>
      <w:r w:rsidR="009917B8">
        <w:rPr>
          <w:sz w:val="28"/>
        </w:rPr>
        <w:t xml:space="preserve">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w:t>
      </w:r>
      <w:r w:rsidR="009917B8">
        <w:rPr>
          <w:sz w:val="28"/>
        </w:rPr>
        <w:lastRenderedPageBreak/>
        <w:t>власти Российской Федерации (уполномоченным органом государственной власти Краснодарского края).</w:t>
      </w:r>
    </w:p>
    <w:p w:rsidR="00577590" w:rsidRPr="002624C5" w:rsidRDefault="00577590" w:rsidP="00577590">
      <w:pPr>
        <w:widowControl/>
        <w:suppressAutoHyphens w:val="0"/>
        <w:autoSpaceDE w:val="0"/>
        <w:autoSpaceDN w:val="0"/>
        <w:adjustRightInd w:val="0"/>
        <w:ind w:firstLine="851"/>
        <w:jc w:val="both"/>
        <w:rPr>
          <w:rFonts w:eastAsia="Calibri"/>
          <w:kern w:val="0"/>
          <w:sz w:val="28"/>
          <w:szCs w:val="28"/>
        </w:rPr>
      </w:pPr>
      <w:r w:rsidRPr="002624C5">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Default="009917B8" w:rsidP="0081350A">
      <w:pPr>
        <w:ind w:firstLine="851"/>
        <w:jc w:val="both"/>
        <w:rPr>
          <w:sz w:val="28"/>
        </w:rPr>
      </w:pPr>
      <w:r w:rsidRPr="002624C5">
        <w:rPr>
          <w:sz w:val="28"/>
        </w:rPr>
        <w:t>2.Признание по решению суда закона Краснодарского края об</w:t>
      </w:r>
      <w:r>
        <w:rPr>
          <w:sz w:val="28"/>
        </w:rPr>
        <w:t xml:space="preserve">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9917B8" w:rsidRDefault="009917B8" w:rsidP="0081350A">
      <w:pPr>
        <w:pStyle w:val="ad"/>
        <w:tabs>
          <w:tab w:val="left" w:pos="142"/>
        </w:tabs>
        <w:spacing w:after="0" w:line="100" w:lineRule="atLeast"/>
        <w:ind w:firstLine="851"/>
        <w:jc w:val="both"/>
        <w:rPr>
          <w:rFonts w:eastAsia="Times New Roman"/>
          <w:sz w:val="28"/>
        </w:rPr>
      </w:pPr>
    </w:p>
    <w:p w:rsidR="009917B8" w:rsidRDefault="009917B8" w:rsidP="0081350A">
      <w:pPr>
        <w:pStyle w:val="ad"/>
        <w:tabs>
          <w:tab w:val="left" w:pos="142"/>
        </w:tabs>
        <w:spacing w:after="0" w:line="100" w:lineRule="atLeast"/>
        <w:ind w:firstLine="851"/>
        <w:jc w:val="both"/>
        <w:rPr>
          <w:rFonts w:eastAsia="Times New Roman"/>
          <w:b/>
          <w:sz w:val="28"/>
        </w:rPr>
      </w:pPr>
      <w:r>
        <w:rPr>
          <w:rFonts w:eastAsia="Times New Roman"/>
          <w:b/>
          <w:sz w:val="28"/>
        </w:rPr>
        <w:t xml:space="preserve">Статья </w:t>
      </w:r>
      <w:r w:rsidR="001F386D">
        <w:rPr>
          <w:rFonts w:eastAsia="Times New Roman"/>
          <w:b/>
          <w:sz w:val="28"/>
        </w:rPr>
        <w:t>54</w:t>
      </w:r>
      <w:r w:rsidR="00A46231">
        <w:rPr>
          <w:rFonts w:eastAsia="Times New Roman"/>
          <w:b/>
          <w:sz w:val="28"/>
        </w:rPr>
        <w:t>.</w:t>
      </w:r>
      <w:r>
        <w:rPr>
          <w:rFonts w:eastAsia="Times New Roman"/>
          <w:b/>
          <w:sz w:val="28"/>
        </w:rPr>
        <w:t>Принятие устава поселения, внесение изменений и дополнений в устав поселения</w:t>
      </w:r>
    </w:p>
    <w:p w:rsidR="009917B8" w:rsidRDefault="00A46231" w:rsidP="0081350A">
      <w:pPr>
        <w:pStyle w:val="ConsNormal"/>
        <w:tabs>
          <w:tab w:val="left" w:pos="142"/>
        </w:tabs>
        <w:ind w:firstLine="851"/>
        <w:jc w:val="both"/>
        <w:rPr>
          <w:rFonts w:ascii="Times New Roman" w:hAnsi="Times New Roman"/>
          <w:sz w:val="28"/>
        </w:rPr>
      </w:pPr>
      <w:r>
        <w:rPr>
          <w:rFonts w:ascii="Times New Roman" w:hAnsi="Times New Roman"/>
          <w:sz w:val="28"/>
        </w:rPr>
        <w:t>1.</w:t>
      </w:r>
      <w:r w:rsidR="009917B8">
        <w:rPr>
          <w:rFonts w:ascii="Times New Roman" w:hAnsi="Times New Roman"/>
          <w:sz w:val="28"/>
        </w:rPr>
        <w:t>Устав принимается Советом.</w:t>
      </w:r>
    </w:p>
    <w:p w:rsidR="009917B8" w:rsidRDefault="00A46231" w:rsidP="00A46231">
      <w:pPr>
        <w:pStyle w:val="ConsNormal"/>
        <w:tabs>
          <w:tab w:val="left" w:pos="142"/>
        </w:tabs>
        <w:ind w:firstLine="851"/>
        <w:jc w:val="both"/>
        <w:rPr>
          <w:sz w:val="28"/>
        </w:rPr>
      </w:pPr>
      <w:r>
        <w:rPr>
          <w:rFonts w:ascii="Times New Roman" w:hAnsi="Times New Roman"/>
          <w:sz w:val="28"/>
        </w:rPr>
        <w:t>2.</w:t>
      </w:r>
      <w:r w:rsidR="009917B8">
        <w:rPr>
          <w:rFonts w:ascii="Times New Roman" w:hAnsi="Times New Roman"/>
          <w:sz w:val="28"/>
        </w:rPr>
        <w:t>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r w:rsidR="009917B8">
        <w:rPr>
          <w:sz w:val="28"/>
        </w:rPr>
        <w:t>.</w:t>
      </w:r>
    </w:p>
    <w:p w:rsidR="009917B8" w:rsidRPr="002A2DB7" w:rsidRDefault="009917B8" w:rsidP="0081350A">
      <w:pPr>
        <w:pStyle w:val="8"/>
        <w:keepNext w:val="0"/>
        <w:ind w:firstLine="851"/>
        <w:jc w:val="both"/>
      </w:pPr>
      <w:r w:rsidRPr="002A2DB7">
        <w:t>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поселения, а также порядка участия граждан в его обсуждении не требуется в случае, если указанные изменения и дополнения вносятся в целях приведения устава поселения в соответствие с Конституцией Российской Федерации, федеральными законами.</w:t>
      </w:r>
    </w:p>
    <w:p w:rsidR="009917B8" w:rsidRDefault="00A46231" w:rsidP="00A46231">
      <w:pPr>
        <w:pStyle w:val="ConsNormal"/>
        <w:tabs>
          <w:tab w:val="left" w:pos="142"/>
          <w:tab w:val="left" w:pos="851"/>
        </w:tabs>
        <w:ind w:firstLine="851"/>
        <w:jc w:val="both"/>
        <w:rPr>
          <w:sz w:val="28"/>
        </w:rPr>
      </w:pPr>
      <w:r>
        <w:rPr>
          <w:rFonts w:ascii="Times New Roman" w:hAnsi="Times New Roman"/>
          <w:sz w:val="28"/>
        </w:rPr>
        <w:t>3.</w:t>
      </w:r>
      <w:r w:rsidR="009917B8">
        <w:rPr>
          <w:rFonts w:ascii="Times New Roman" w:hAnsi="Times New Roman"/>
          <w:sz w:val="28"/>
        </w:rPr>
        <w:t>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r w:rsidR="009917B8">
        <w:rPr>
          <w:sz w:val="28"/>
        </w:rPr>
        <w:t>.</w:t>
      </w:r>
    </w:p>
    <w:p w:rsidR="007E71BD" w:rsidRPr="002F3F83" w:rsidRDefault="007E71BD" w:rsidP="0081350A">
      <w:pPr>
        <w:pStyle w:val="ConsNormal"/>
        <w:tabs>
          <w:tab w:val="left" w:pos="142"/>
        </w:tabs>
        <w:ind w:firstLine="851"/>
        <w:jc w:val="both"/>
        <w:rPr>
          <w:rFonts w:ascii="Times New Roman" w:hAnsi="Times New Roman"/>
          <w:sz w:val="28"/>
        </w:rPr>
      </w:pPr>
      <w:r w:rsidRPr="002F3F83">
        <w:rPr>
          <w:rFonts w:ascii="Times New Roman" w:hAnsi="Times New Roman"/>
          <w:sz w:val="28"/>
        </w:rPr>
        <w:t xml:space="preserve">При принятии устава поселения, муниципального правового акта о внесении изменений и дополнений в устав поселения голос главы поселения </w:t>
      </w:r>
      <w:r w:rsidRPr="002F3F83">
        <w:rPr>
          <w:rFonts w:ascii="Times New Roman" w:hAnsi="Times New Roman"/>
          <w:sz w:val="28"/>
        </w:rPr>
        <w:lastRenderedPageBreak/>
        <w:t>учитывается как голос депутата Совета.</w:t>
      </w:r>
    </w:p>
    <w:p w:rsidR="00E60977" w:rsidRDefault="00D54F88" w:rsidP="00E60977">
      <w:pPr>
        <w:suppressAutoHyphens w:val="0"/>
        <w:autoSpaceDE w:val="0"/>
        <w:autoSpaceDN w:val="0"/>
        <w:adjustRightInd w:val="0"/>
        <w:ind w:firstLine="851"/>
        <w:jc w:val="both"/>
        <w:rPr>
          <w:rFonts w:eastAsia="Times New Roman"/>
          <w:kern w:val="0"/>
          <w:sz w:val="28"/>
          <w:szCs w:val="28"/>
          <w:lang w:eastAsia="ru-RU"/>
        </w:rPr>
      </w:pPr>
      <w:r>
        <w:rPr>
          <w:sz w:val="28"/>
        </w:rPr>
        <w:t>4.</w:t>
      </w:r>
      <w:r w:rsidR="009917B8">
        <w:rPr>
          <w:sz w:val="28"/>
        </w:rPr>
        <w:t xml:space="preserve">Устав поселения, муниципальный правовой акт о внесении изменений и дополнений в устав поселения подлежит государственной регистрации в </w:t>
      </w:r>
      <w:r w:rsidR="00A0390A" w:rsidRPr="002F3F83">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sidR="009917B8">
        <w:rPr>
          <w:sz w:val="28"/>
        </w:rPr>
        <w:t xml:space="preserve"> в </w:t>
      </w:r>
      <w:r w:rsidR="000F66AD">
        <w:rPr>
          <w:sz w:val="28"/>
        </w:rPr>
        <w:t>порядке,</w:t>
      </w:r>
      <w:r w:rsidR="009917B8">
        <w:rPr>
          <w:sz w:val="28"/>
        </w:rPr>
        <w:t xml:space="preserve"> установленном </w:t>
      </w:r>
      <w:r w:rsidR="00722416">
        <w:rPr>
          <w:rFonts w:eastAsia="Times New Roman"/>
          <w:kern w:val="0"/>
          <w:sz w:val="28"/>
          <w:szCs w:val="28"/>
          <w:lang w:eastAsia="ru-RU"/>
        </w:rPr>
        <w:t xml:space="preserve">Федеральным законом от 21 июля </w:t>
      </w:r>
      <w:r>
        <w:rPr>
          <w:rFonts w:eastAsia="Times New Roman"/>
          <w:kern w:val="0"/>
          <w:sz w:val="28"/>
          <w:szCs w:val="28"/>
          <w:lang w:eastAsia="ru-RU"/>
        </w:rPr>
        <w:t xml:space="preserve">      </w:t>
      </w:r>
      <w:r w:rsidR="00E60977" w:rsidRPr="00117862">
        <w:rPr>
          <w:rFonts w:eastAsia="Times New Roman"/>
          <w:kern w:val="0"/>
          <w:sz w:val="28"/>
          <w:szCs w:val="28"/>
          <w:lang w:eastAsia="ru-RU"/>
        </w:rPr>
        <w:t xml:space="preserve">2005 </w:t>
      </w:r>
      <w:r w:rsidR="00722416">
        <w:rPr>
          <w:rFonts w:eastAsia="Times New Roman"/>
          <w:kern w:val="0"/>
          <w:sz w:val="28"/>
          <w:szCs w:val="28"/>
          <w:lang w:eastAsia="ru-RU"/>
        </w:rPr>
        <w:t xml:space="preserve">года </w:t>
      </w:r>
      <w:r w:rsidR="00E60977" w:rsidRPr="00117862">
        <w:rPr>
          <w:rFonts w:eastAsia="Times New Roman"/>
          <w:kern w:val="0"/>
          <w:sz w:val="28"/>
          <w:szCs w:val="28"/>
          <w:lang w:eastAsia="ru-RU"/>
        </w:rPr>
        <w:t>№ 97-ФЗ «О государственной регистрации уставов муниципальных образований».</w:t>
      </w:r>
    </w:p>
    <w:p w:rsidR="009917B8" w:rsidRDefault="00D54F88" w:rsidP="00D54F88">
      <w:pPr>
        <w:pStyle w:val="ConsNormal"/>
        <w:tabs>
          <w:tab w:val="left" w:pos="142"/>
          <w:tab w:val="left" w:pos="851"/>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 xml:space="preserve">Устав поселения, муниципальный правовой акт о внесении изменений и дополнений в устав поселения подлежит официальному опубликованию после государственной регистрации и вступает в силу после его официального опубликования (обнародования). </w:t>
      </w:r>
    </w:p>
    <w:p w:rsidR="003657E1" w:rsidRPr="002F3F83" w:rsidRDefault="003657E1" w:rsidP="0081350A">
      <w:pPr>
        <w:pStyle w:val="ConsNormal"/>
        <w:tabs>
          <w:tab w:val="left" w:pos="142"/>
        </w:tabs>
        <w:ind w:firstLine="851"/>
        <w:jc w:val="both"/>
        <w:rPr>
          <w:rFonts w:ascii="Times New Roman" w:hAnsi="Times New Roman"/>
          <w:sz w:val="28"/>
        </w:rPr>
      </w:pPr>
      <w:r w:rsidRPr="002F3F83">
        <w:rPr>
          <w:rFonts w:ascii="Times New Roman" w:hAnsi="Times New Roman"/>
          <w:sz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917B8" w:rsidRPr="002F3F83" w:rsidRDefault="009917B8" w:rsidP="0081350A">
      <w:pPr>
        <w:pStyle w:val="2"/>
        <w:keepNext w:val="0"/>
        <w:tabs>
          <w:tab w:val="left" w:pos="851"/>
        </w:tabs>
        <w:spacing w:before="0" w:after="0"/>
        <w:ind w:firstLine="851"/>
        <w:rPr>
          <w:rFonts w:ascii="Times New Roman" w:eastAsia="Times New Roman" w:hAnsi="Times New Roman"/>
          <w:b w:val="0"/>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55</w:t>
      </w:r>
      <w:r>
        <w:rPr>
          <w:rFonts w:ascii="Times New Roman" w:eastAsia="Times New Roman" w:hAnsi="Times New Roman"/>
          <w:i w:val="0"/>
        </w:rPr>
        <w:t>.Решения, принятые на местном референдуме</w:t>
      </w:r>
    </w:p>
    <w:p w:rsidR="009917B8" w:rsidRDefault="00D54F88" w:rsidP="0028180F">
      <w:pPr>
        <w:tabs>
          <w:tab w:val="left" w:pos="0"/>
        </w:tabs>
        <w:ind w:firstLine="851"/>
        <w:jc w:val="both"/>
        <w:rPr>
          <w:rFonts w:eastAsia="Times New Roman"/>
          <w:sz w:val="28"/>
        </w:rPr>
      </w:pPr>
      <w:r>
        <w:rPr>
          <w:rFonts w:eastAsia="Times New Roman"/>
          <w:sz w:val="28"/>
        </w:rPr>
        <w:t>1.</w:t>
      </w:r>
      <w:r w:rsidR="009917B8">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Default="00D54F88" w:rsidP="0028180F">
      <w:pPr>
        <w:pStyle w:val="ad"/>
        <w:tabs>
          <w:tab w:val="left" w:pos="0"/>
        </w:tabs>
        <w:spacing w:after="0" w:line="100" w:lineRule="atLeast"/>
        <w:ind w:firstLine="851"/>
        <w:jc w:val="both"/>
        <w:rPr>
          <w:rFonts w:eastAsia="Times New Roman"/>
          <w:sz w:val="28"/>
        </w:rPr>
      </w:pPr>
      <w:r>
        <w:rPr>
          <w:rFonts w:eastAsia="Times New Roman"/>
          <w:sz w:val="28"/>
        </w:rPr>
        <w:t>2.</w:t>
      </w:r>
      <w:r w:rsidR="009917B8">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Default="00D54F88" w:rsidP="0028180F">
      <w:pPr>
        <w:pStyle w:val="ConsNormal"/>
        <w:tabs>
          <w:tab w:val="left" w:pos="0"/>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Решение, принятое на местном референдуме, регистрируется в Совете.</w:t>
      </w:r>
    </w:p>
    <w:p w:rsidR="009917B8" w:rsidRDefault="00D54F88" w:rsidP="0028180F">
      <w:pPr>
        <w:pStyle w:val="ConsNormal"/>
        <w:tabs>
          <w:tab w:val="left" w:pos="0"/>
        </w:tabs>
        <w:ind w:firstLine="851"/>
        <w:jc w:val="both"/>
        <w:rPr>
          <w:rFonts w:ascii="Times New Roman" w:hAnsi="Times New Roman"/>
          <w:sz w:val="28"/>
        </w:rPr>
      </w:pPr>
      <w:r>
        <w:rPr>
          <w:rFonts w:ascii="Times New Roman" w:hAnsi="Times New Roman"/>
          <w:sz w:val="28"/>
        </w:rPr>
        <w:t>4.</w:t>
      </w:r>
      <w:r w:rsidR="009917B8">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Pr>
          <w:rFonts w:ascii="Times New Roman" w:hAnsi="Times New Roman"/>
          <w:sz w:val="28"/>
        </w:rPr>
        <w:t>,</w:t>
      </w:r>
      <w:r w:rsidR="009917B8">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Default="00D54F88" w:rsidP="0028180F">
      <w:pPr>
        <w:pStyle w:val="ConsNormal"/>
        <w:tabs>
          <w:tab w:val="left" w:pos="0"/>
        </w:tabs>
        <w:ind w:firstLine="851"/>
        <w:jc w:val="both"/>
        <w:rPr>
          <w:rFonts w:ascii="Times New Roman" w:hAnsi="Times New Roman"/>
          <w:sz w:val="28"/>
        </w:rPr>
      </w:pPr>
      <w:r>
        <w:rPr>
          <w:rFonts w:ascii="Times New Roman" w:hAnsi="Times New Roman"/>
          <w:sz w:val="28"/>
        </w:rPr>
        <w:t>5.</w:t>
      </w:r>
      <w:r w:rsidR="009917B8">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2F3F83" w:rsidRDefault="002F3F83" w:rsidP="0081350A">
      <w:pPr>
        <w:pStyle w:val="2"/>
        <w:keepNext w:val="0"/>
        <w:tabs>
          <w:tab w:val="clear" w:pos="576"/>
        </w:tabs>
        <w:spacing w:before="0" w:after="0"/>
        <w:ind w:left="851"/>
        <w:rPr>
          <w:rFonts w:ascii="Times New Roman" w:eastAsia="Times New Roman" w:hAnsi="Times New Roman"/>
          <w:i w:val="0"/>
        </w:rPr>
      </w:pPr>
    </w:p>
    <w:p w:rsidR="009917B8" w:rsidRPr="005B028D" w:rsidRDefault="009917B8" w:rsidP="0081350A">
      <w:pPr>
        <w:pStyle w:val="2"/>
        <w:keepNext w:val="0"/>
        <w:tabs>
          <w:tab w:val="clear" w:pos="576"/>
        </w:tabs>
        <w:spacing w:before="0" w:after="0"/>
        <w:ind w:left="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56</w:t>
      </w:r>
      <w:r w:rsidR="00D54F88">
        <w:rPr>
          <w:rFonts w:ascii="Times New Roman" w:eastAsia="Times New Roman" w:hAnsi="Times New Roman"/>
          <w:i w:val="0"/>
        </w:rPr>
        <w:t>.</w:t>
      </w:r>
      <w:r>
        <w:rPr>
          <w:rFonts w:ascii="Times New Roman" w:eastAsia="Times New Roman" w:hAnsi="Times New Roman"/>
          <w:i w:val="0"/>
        </w:rPr>
        <w:t>Правовые акты</w:t>
      </w:r>
      <w:r w:rsidR="007F1764">
        <w:rPr>
          <w:rFonts w:ascii="Times New Roman" w:eastAsia="Times New Roman" w:hAnsi="Times New Roman"/>
          <w:i w:val="0"/>
        </w:rPr>
        <w:t xml:space="preserve"> </w:t>
      </w:r>
      <w:r>
        <w:rPr>
          <w:rFonts w:ascii="Times New Roman" w:eastAsia="Times New Roman" w:hAnsi="Times New Roman"/>
          <w:i w:val="0"/>
        </w:rPr>
        <w:t>Совета</w:t>
      </w:r>
    </w:p>
    <w:p w:rsidR="009917B8" w:rsidRDefault="00D54F88" w:rsidP="00D54F88">
      <w:pPr>
        <w:pStyle w:val="ConsNormal"/>
        <w:ind w:firstLine="851"/>
        <w:jc w:val="both"/>
        <w:rPr>
          <w:rFonts w:ascii="Times New Roman" w:hAnsi="Times New Roman"/>
          <w:sz w:val="28"/>
          <w:szCs w:val="28"/>
        </w:rPr>
      </w:pPr>
      <w:r>
        <w:rPr>
          <w:rFonts w:ascii="Times New Roman" w:hAnsi="Times New Roman"/>
          <w:sz w:val="28"/>
        </w:rPr>
        <w:t>1.</w:t>
      </w:r>
      <w:r w:rsidR="009917B8">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w:t>
      </w:r>
      <w:r w:rsidR="009917B8">
        <w:rPr>
          <w:rFonts w:ascii="Times New Roman" w:hAnsi="Times New Roman"/>
          <w:sz w:val="28"/>
        </w:rPr>
        <w:lastRenderedPageBreak/>
        <w:t xml:space="preserve">территории поселения, </w:t>
      </w:r>
      <w:r w:rsidR="009917B8">
        <w:rPr>
          <w:rFonts w:ascii="Times New Roman" w:hAnsi="Times New Roman"/>
          <w:sz w:val="28"/>
          <w:szCs w:val="28"/>
        </w:rPr>
        <w:t>решение об удалении главы поселения в отставку</w:t>
      </w:r>
      <w:r w:rsidR="009917B8">
        <w:rPr>
          <w:sz w:val="28"/>
          <w:szCs w:val="28"/>
        </w:rPr>
        <w:t xml:space="preserve">, </w:t>
      </w:r>
      <w:r w:rsidR="009917B8">
        <w:rPr>
          <w:rFonts w:ascii="Times New Roman" w:hAnsi="Times New Roman"/>
          <w:sz w:val="28"/>
        </w:rPr>
        <w:t xml:space="preserve">а также решения по вопросам организации деятельности Совета </w:t>
      </w:r>
      <w:r w:rsidR="009917B8">
        <w:rPr>
          <w:rFonts w:ascii="Times New Roman" w:hAnsi="Times New Roman"/>
          <w:sz w:val="28"/>
          <w:szCs w:val="28"/>
        </w:rPr>
        <w:t>и по иным вопросам, отнесенным к его компетенции федеральными законами, законами Краснодарского края,  настоящим уставом.</w:t>
      </w:r>
    </w:p>
    <w:p w:rsidR="009917B8" w:rsidRDefault="00D54F88" w:rsidP="00D54F88">
      <w:pPr>
        <w:pStyle w:val="ConsNormal"/>
        <w:tabs>
          <w:tab w:val="left" w:pos="-1985"/>
          <w:tab w:val="left" w:pos="-993"/>
        </w:tabs>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Правовые акты Совета принимаются на его сессиях в соответствии с регламентом работы Совета.</w:t>
      </w:r>
    </w:p>
    <w:p w:rsidR="009917B8" w:rsidRDefault="00D54F88" w:rsidP="00D54F88">
      <w:pPr>
        <w:pStyle w:val="ConsNormal"/>
        <w:tabs>
          <w:tab w:val="left" w:pos="75"/>
          <w:tab w:val="left" w:pos="140"/>
        </w:tabs>
        <w:ind w:firstLine="851"/>
        <w:jc w:val="both"/>
        <w:rPr>
          <w:rFonts w:ascii="Times New Roman" w:hAnsi="Times New Roman"/>
          <w:sz w:val="28"/>
        </w:rPr>
      </w:pPr>
      <w:r>
        <w:rPr>
          <w:rFonts w:ascii="Times New Roman" w:hAnsi="Times New Roman"/>
          <w:sz w:val="28"/>
        </w:rPr>
        <w:t>3.</w:t>
      </w:r>
      <w:r w:rsidR="009917B8">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Default="009917B8" w:rsidP="0081350A">
      <w:pPr>
        <w:pStyle w:val="ConsNormal"/>
        <w:tabs>
          <w:tab w:val="left" w:pos="75"/>
          <w:tab w:val="left" w:pos="140"/>
        </w:tabs>
        <w:ind w:firstLine="851"/>
        <w:jc w:val="both"/>
        <w:rPr>
          <w:rFonts w:ascii="Times New Roman" w:hAnsi="Times New Roman"/>
          <w:sz w:val="28"/>
        </w:rPr>
      </w:pPr>
      <w:r>
        <w:rPr>
          <w:rFonts w:ascii="Times New Roman" w:hAnsi="Times New Roman"/>
          <w:sz w:val="28"/>
        </w:rPr>
        <w:t>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w:t>
      </w:r>
      <w:r w:rsidR="007F1764">
        <w:rPr>
          <w:rFonts w:ascii="Times New Roman" w:hAnsi="Times New Roman"/>
          <w:sz w:val="28"/>
        </w:rPr>
        <w:t xml:space="preserve">но Федеральным законом от </w:t>
      </w:r>
      <w:r w:rsidR="00722416">
        <w:rPr>
          <w:rFonts w:ascii="Times New Roman" w:hAnsi="Times New Roman"/>
          <w:sz w:val="28"/>
        </w:rPr>
        <w:t xml:space="preserve">6 октября </w:t>
      </w:r>
      <w:r>
        <w:rPr>
          <w:rFonts w:ascii="Times New Roman" w:hAnsi="Times New Roman"/>
          <w:sz w:val="28"/>
        </w:rPr>
        <w:t xml:space="preserve">2003 </w:t>
      </w:r>
      <w:r w:rsidR="00722416">
        <w:rPr>
          <w:rFonts w:ascii="Times New Roman" w:hAnsi="Times New Roman"/>
          <w:sz w:val="28"/>
        </w:rPr>
        <w:t xml:space="preserve">года </w:t>
      </w:r>
      <w:r>
        <w:rPr>
          <w:rFonts w:ascii="Times New Roman" w:hAnsi="Times New Roman"/>
          <w:sz w:val="28"/>
        </w:rPr>
        <w:t xml:space="preserve">№ 131-ФЗ </w:t>
      </w:r>
      <w:r w:rsidR="00DF727E">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DF727E">
        <w:rPr>
          <w:rFonts w:ascii="Times New Roman" w:hAnsi="Times New Roman"/>
          <w:sz w:val="28"/>
        </w:rPr>
        <w:t>»</w:t>
      </w:r>
      <w:r>
        <w:rPr>
          <w:rFonts w:ascii="Times New Roman" w:hAnsi="Times New Roman"/>
          <w:sz w:val="28"/>
        </w:rPr>
        <w:t>.</w:t>
      </w:r>
    </w:p>
    <w:p w:rsidR="00812702" w:rsidRPr="001C6808" w:rsidRDefault="0080680C" w:rsidP="00812702">
      <w:pPr>
        <w:pStyle w:val="ConsNormal"/>
        <w:tabs>
          <w:tab w:val="left" w:pos="-1985"/>
        </w:tabs>
        <w:ind w:firstLine="851"/>
        <w:jc w:val="both"/>
        <w:rPr>
          <w:rFonts w:ascii="Times New Roman" w:hAnsi="Times New Roman"/>
          <w:sz w:val="28"/>
        </w:rPr>
      </w:pPr>
      <w:r w:rsidRPr="001C6808">
        <w:rPr>
          <w:rFonts w:ascii="Times New Roman" w:hAnsi="Times New Roman"/>
          <w:sz w:val="28"/>
        </w:rPr>
        <w:t>Г</w:t>
      </w:r>
      <w:r w:rsidR="00812702" w:rsidRPr="001C6808">
        <w:rPr>
          <w:rFonts w:ascii="Times New Roman" w:hAnsi="Times New Roman"/>
          <w:sz w:val="28"/>
        </w:rPr>
        <w:t>олос главы поселения</w:t>
      </w:r>
      <w:r w:rsidRPr="001C6808">
        <w:rPr>
          <w:rFonts w:ascii="Times New Roman" w:hAnsi="Times New Roman"/>
          <w:sz w:val="28"/>
        </w:rPr>
        <w:t xml:space="preserve">, обладающего правом решающего голоса, </w:t>
      </w:r>
      <w:r w:rsidR="00812702" w:rsidRPr="001C6808">
        <w:rPr>
          <w:rFonts w:ascii="Times New Roman" w:hAnsi="Times New Roman"/>
          <w:sz w:val="28"/>
        </w:rPr>
        <w:t>учитывается при принятии решений Совета как голос депутата Совета.</w:t>
      </w:r>
    </w:p>
    <w:p w:rsidR="009917B8" w:rsidRDefault="00D54F88" w:rsidP="00D54F88">
      <w:pPr>
        <w:tabs>
          <w:tab w:val="left" w:pos="75"/>
          <w:tab w:val="left" w:pos="140"/>
        </w:tabs>
        <w:ind w:firstLine="851"/>
        <w:jc w:val="both"/>
        <w:rPr>
          <w:rFonts w:eastAsia="Times New Roman"/>
          <w:sz w:val="28"/>
        </w:rPr>
      </w:pPr>
      <w:r>
        <w:rPr>
          <w:rFonts w:eastAsia="Times New Roman"/>
          <w:sz w:val="28"/>
        </w:rPr>
        <w:t>4.</w:t>
      </w:r>
      <w:r w:rsidR="009917B8">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w:t>
      </w:r>
      <w:r w:rsidR="00722416">
        <w:rPr>
          <w:rFonts w:eastAsia="Times New Roman"/>
          <w:sz w:val="28"/>
        </w:rPr>
        <w:t xml:space="preserve">йской Федерации, муниципальные </w:t>
      </w:r>
      <w:r w:rsidR="009917B8">
        <w:rPr>
          <w:rFonts w:eastAsia="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Pr="00BD6E8F" w:rsidRDefault="00D54F88" w:rsidP="00D54F88">
      <w:pPr>
        <w:pStyle w:val="WW-2"/>
        <w:tabs>
          <w:tab w:val="left" w:pos="-2160"/>
          <w:tab w:val="left" w:pos="142"/>
          <w:tab w:val="left" w:pos="1276"/>
        </w:tabs>
        <w:rPr>
          <w:highlight w:val="yellow"/>
        </w:rPr>
      </w:pPr>
      <w:r>
        <w:t>5.</w:t>
      </w:r>
      <w:r w:rsidR="009917B8">
        <w:t xml:space="preserve">Нормативный правовой акт, принятый Советом, направляется главе поселения, для подписания и обнародования </w:t>
      </w:r>
      <w:r w:rsidR="009917B8">
        <w:rPr>
          <w:szCs w:val="28"/>
        </w:rPr>
        <w:t>в течение 10 дней</w:t>
      </w:r>
      <w:r w:rsidR="009917B8">
        <w:t>. Глава поселения имеет право отк</w:t>
      </w:r>
      <w:r w:rsidR="00722416">
        <w:t xml:space="preserve">лонить </w:t>
      </w:r>
      <w:r w:rsidR="009917B8">
        <w:t>правовой акт, принятый Со</w:t>
      </w:r>
      <w:r w:rsidR="00722416">
        <w:t xml:space="preserve">ветом. В этом случае указанный </w:t>
      </w:r>
      <w:r w:rsidR="009917B8">
        <w:t xml:space="preserve">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2F3F83" w:rsidRDefault="00196713" w:rsidP="00196713">
      <w:pPr>
        <w:tabs>
          <w:tab w:val="left" w:pos="0"/>
        </w:tabs>
        <w:ind w:firstLine="851"/>
        <w:jc w:val="both"/>
        <w:rPr>
          <w:sz w:val="28"/>
        </w:rPr>
      </w:pPr>
      <w:r w:rsidRPr="002F3F83">
        <w:rPr>
          <w:sz w:val="28"/>
          <w:szCs w:val="28"/>
          <w:lang w:eastAsia="ru-RU"/>
        </w:rPr>
        <w:t xml:space="preserve">Если глава </w:t>
      </w:r>
      <w:r w:rsidR="008E480C" w:rsidRPr="002F3F83">
        <w:rPr>
          <w:color w:val="000000"/>
          <w:sz w:val="28"/>
        </w:rPr>
        <w:t>поселения</w:t>
      </w:r>
      <w:r w:rsidR="007F1764">
        <w:rPr>
          <w:color w:val="000000"/>
          <w:sz w:val="28"/>
        </w:rPr>
        <w:t xml:space="preserve"> </w:t>
      </w:r>
      <w:r w:rsidRPr="002F3F83">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2F3F83">
        <w:rPr>
          <w:color w:val="000000"/>
          <w:sz w:val="28"/>
        </w:rPr>
        <w:t>поселения</w:t>
      </w:r>
      <w:r w:rsidR="007F1764">
        <w:rPr>
          <w:color w:val="000000"/>
          <w:sz w:val="28"/>
        </w:rPr>
        <w:t xml:space="preserve"> </w:t>
      </w:r>
      <w:r w:rsidRPr="002F3F83">
        <w:rPr>
          <w:sz w:val="28"/>
          <w:szCs w:val="28"/>
          <w:lang w:eastAsia="ru-RU"/>
        </w:rPr>
        <w:t>в течение семи дней и обнародованию.</w:t>
      </w:r>
    </w:p>
    <w:p w:rsidR="009917B8" w:rsidRDefault="00D54F88" w:rsidP="00B757A6">
      <w:pPr>
        <w:tabs>
          <w:tab w:val="left" w:pos="470"/>
          <w:tab w:val="left" w:pos="535"/>
        </w:tabs>
        <w:ind w:firstLine="851"/>
        <w:jc w:val="both"/>
        <w:rPr>
          <w:rFonts w:eastAsia="Times New Roman"/>
          <w:sz w:val="28"/>
        </w:rPr>
      </w:pPr>
      <w:r>
        <w:rPr>
          <w:rFonts w:eastAsia="Times New Roman"/>
          <w:sz w:val="28"/>
        </w:rPr>
        <w:t>6.</w:t>
      </w:r>
      <w:r w:rsidR="009917B8">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Default="00D54F88" w:rsidP="00B757A6">
      <w:pPr>
        <w:pStyle w:val="ConsNormal"/>
        <w:tabs>
          <w:tab w:val="left" w:pos="470"/>
          <w:tab w:val="left" w:pos="535"/>
        </w:tabs>
        <w:ind w:firstLine="851"/>
        <w:jc w:val="both"/>
        <w:rPr>
          <w:rFonts w:ascii="Times New Roman" w:hAnsi="Times New Roman"/>
          <w:sz w:val="28"/>
        </w:rPr>
      </w:pPr>
      <w:r>
        <w:rPr>
          <w:rFonts w:ascii="Times New Roman" w:hAnsi="Times New Roman"/>
          <w:sz w:val="28"/>
        </w:rPr>
        <w:t>7.</w:t>
      </w:r>
      <w:r w:rsidR="009917B8">
        <w:rPr>
          <w:rFonts w:ascii="Times New Roman" w:hAnsi="Times New Roman"/>
          <w:sz w:val="28"/>
        </w:rPr>
        <w:t xml:space="preserve">Нормативные правовые </w:t>
      </w:r>
      <w:r w:rsidR="00A05185">
        <w:rPr>
          <w:rFonts w:ascii="Times New Roman" w:hAnsi="Times New Roman"/>
          <w:sz w:val="28"/>
        </w:rPr>
        <w:t xml:space="preserve">акты Совета, предусматривающие </w:t>
      </w:r>
      <w:r w:rsidR="009917B8">
        <w:rPr>
          <w:rFonts w:ascii="Times New Roman" w:hAnsi="Times New Roman"/>
          <w:sz w:val="28"/>
        </w:rPr>
        <w:t>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w:t>
      </w:r>
      <w:r w:rsidR="009917B8">
        <w:rPr>
          <w:rFonts w:ascii="Times New Roman" w:hAnsi="Times New Roman"/>
          <w:color w:val="000000"/>
          <w:sz w:val="28"/>
        </w:rPr>
        <w:t xml:space="preserve"> поселения </w:t>
      </w:r>
      <w:r w:rsidR="009917B8">
        <w:rPr>
          <w:rFonts w:ascii="Times New Roman" w:hAnsi="Times New Roman"/>
          <w:sz w:val="28"/>
        </w:rPr>
        <w:t>или при наличии заключения главы</w:t>
      </w:r>
      <w:r w:rsidR="009917B8">
        <w:rPr>
          <w:rFonts w:ascii="Times New Roman" w:hAnsi="Times New Roman"/>
          <w:color w:val="000000"/>
          <w:sz w:val="28"/>
        </w:rPr>
        <w:t xml:space="preserve"> поселения</w:t>
      </w:r>
      <w:r w:rsidR="009917B8">
        <w:rPr>
          <w:rFonts w:ascii="Times New Roman" w:hAnsi="Times New Roman"/>
          <w:sz w:val="28"/>
        </w:rPr>
        <w:t>.</w:t>
      </w:r>
    </w:p>
    <w:p w:rsidR="009917B8" w:rsidRDefault="009917B8" w:rsidP="0081350A">
      <w:pPr>
        <w:pStyle w:val="a6"/>
        <w:tabs>
          <w:tab w:val="left" w:pos="-668"/>
        </w:tabs>
        <w:spacing w:after="0"/>
        <w:ind w:firstLine="851"/>
        <w:rPr>
          <w:rFonts w:eastAsia="Times New Roman"/>
          <w:sz w:val="28"/>
        </w:rPr>
      </w:pPr>
    </w:p>
    <w:p w:rsidR="009917B8" w:rsidRDefault="009917B8" w:rsidP="0081350A">
      <w:pPr>
        <w:pStyle w:val="a6"/>
        <w:tabs>
          <w:tab w:val="left" w:pos="142"/>
        </w:tabs>
        <w:spacing w:after="0"/>
        <w:ind w:firstLine="851"/>
        <w:rPr>
          <w:rFonts w:eastAsia="Times New Roman"/>
          <w:b/>
          <w:sz w:val="28"/>
        </w:rPr>
      </w:pPr>
      <w:r>
        <w:rPr>
          <w:rFonts w:eastAsia="Times New Roman"/>
          <w:b/>
          <w:sz w:val="28"/>
        </w:rPr>
        <w:t xml:space="preserve">Статья </w:t>
      </w:r>
      <w:r w:rsidR="001F386D">
        <w:rPr>
          <w:rFonts w:eastAsia="Times New Roman"/>
          <w:b/>
          <w:sz w:val="28"/>
        </w:rPr>
        <w:t>57</w:t>
      </w:r>
      <w:r>
        <w:rPr>
          <w:rFonts w:eastAsia="Times New Roman"/>
          <w:b/>
          <w:sz w:val="28"/>
        </w:rPr>
        <w:t>.Правовые акты главы поселения</w:t>
      </w:r>
    </w:p>
    <w:p w:rsidR="009917B8" w:rsidRPr="004938F2" w:rsidRDefault="009917B8" w:rsidP="0081350A">
      <w:pPr>
        <w:pStyle w:val="ConsNormal"/>
        <w:tabs>
          <w:tab w:val="left" w:pos="142"/>
        </w:tabs>
        <w:ind w:firstLine="851"/>
        <w:jc w:val="both"/>
        <w:rPr>
          <w:rFonts w:ascii="Times New Roman" w:hAnsi="Times New Roman"/>
          <w:sz w:val="28"/>
        </w:rPr>
      </w:pPr>
      <w:r w:rsidRPr="004938F2">
        <w:rPr>
          <w:rFonts w:ascii="Times New Roman" w:hAnsi="Times New Roman"/>
          <w:sz w:val="28"/>
        </w:rPr>
        <w:t xml:space="preserve">Глава поселения в пределах своих полномочий издает правовые акты в </w:t>
      </w:r>
      <w:r w:rsidRPr="004938F2">
        <w:rPr>
          <w:rFonts w:ascii="Times New Roman" w:hAnsi="Times New Roman"/>
          <w:sz w:val="28"/>
        </w:rPr>
        <w:lastRenderedPageBreak/>
        <w:t>соответствии с законодательством</w:t>
      </w:r>
      <w:r w:rsidR="007F1764">
        <w:rPr>
          <w:rFonts w:ascii="Times New Roman" w:hAnsi="Times New Roman"/>
          <w:sz w:val="28"/>
        </w:rPr>
        <w:t xml:space="preserve"> </w:t>
      </w:r>
      <w:r w:rsidR="006D2F02" w:rsidRPr="002F3F83">
        <w:rPr>
          <w:rFonts w:ascii="Times New Roman" w:hAnsi="Times New Roman"/>
          <w:sz w:val="28"/>
        </w:rPr>
        <w:t>и уставом поселения</w:t>
      </w:r>
      <w:r w:rsidRPr="002F3F83">
        <w:rPr>
          <w:rFonts w:ascii="Times New Roman" w:hAnsi="Times New Roman"/>
          <w:sz w:val="28"/>
        </w:rP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1F386D">
        <w:rPr>
          <w:rFonts w:ascii="Times New Roman" w:hAnsi="Times New Roman"/>
          <w:b/>
          <w:sz w:val="28"/>
        </w:rPr>
        <w:t>58</w:t>
      </w:r>
      <w:r w:rsidR="00D54F88">
        <w:rPr>
          <w:rFonts w:ascii="Times New Roman" w:hAnsi="Times New Roman"/>
          <w:b/>
          <w:sz w:val="28"/>
        </w:rPr>
        <w:t>.</w:t>
      </w:r>
      <w:r>
        <w:rPr>
          <w:rFonts w:ascii="Times New Roman" w:hAnsi="Times New Roman"/>
          <w:b/>
          <w:sz w:val="28"/>
        </w:rPr>
        <w:t>Правовые акты администрации поселения</w:t>
      </w:r>
    </w:p>
    <w:p w:rsidR="009917B8" w:rsidRDefault="00D54F88" w:rsidP="0081350A">
      <w:pPr>
        <w:autoSpaceDE w:val="0"/>
        <w:ind w:firstLine="851"/>
        <w:jc w:val="both"/>
        <w:rPr>
          <w:sz w:val="28"/>
          <w:szCs w:val="28"/>
        </w:rPr>
      </w:pPr>
      <w:r>
        <w:rPr>
          <w:sz w:val="28"/>
        </w:rPr>
        <w:t>1.</w:t>
      </w:r>
      <w:r w:rsidR="009917B8">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
    <w:p w:rsidR="009917B8" w:rsidRPr="009917B8" w:rsidRDefault="00D54F88" w:rsidP="00D54F88">
      <w:pPr>
        <w:tabs>
          <w:tab w:val="left" w:pos="851"/>
        </w:tabs>
        <w:autoSpaceDE w:val="0"/>
        <w:ind w:firstLine="851"/>
        <w:jc w:val="both"/>
        <w:rPr>
          <w:sz w:val="28"/>
          <w:szCs w:val="28"/>
        </w:rPr>
      </w:pPr>
      <w:r>
        <w:rPr>
          <w:sz w:val="28"/>
          <w:szCs w:val="28"/>
        </w:rPr>
        <w:t>2.</w:t>
      </w:r>
      <w:r w:rsidR="009917B8" w:rsidRPr="009917B8">
        <w:rPr>
          <w:sz w:val="28"/>
          <w:szCs w:val="28"/>
        </w:rPr>
        <w:t xml:space="preserve">Постановления и распоряжения администрации вступают в силу </w:t>
      </w:r>
      <w:r w:rsidR="009917B8" w:rsidRPr="005E20E9">
        <w:rPr>
          <w:rStyle w:val="80"/>
        </w:rPr>
        <w:t>со дня</w:t>
      </w:r>
      <w:r w:rsidR="007F1764">
        <w:rPr>
          <w:rStyle w:val="80"/>
        </w:rPr>
        <w:t xml:space="preserve"> </w:t>
      </w:r>
      <w:r w:rsidR="009917B8" w:rsidRPr="009917B8">
        <w:rPr>
          <w:sz w:val="28"/>
          <w:szCs w:val="28"/>
        </w:rPr>
        <w:t>их подписания, если иной порядок не установлен законодательством, настоящим уставом или самим постановлением (распоряжением).</w:t>
      </w:r>
    </w:p>
    <w:p w:rsidR="009917B8" w:rsidRP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ind w:firstLine="840"/>
        <w:jc w:val="both"/>
        <w:rPr>
          <w:rFonts w:ascii="Times New Roman" w:hAnsi="Times New Roman"/>
          <w:b/>
          <w:color w:val="000000"/>
          <w:sz w:val="28"/>
        </w:rPr>
      </w:pPr>
      <w:r w:rsidRPr="009917B8">
        <w:rPr>
          <w:rFonts w:ascii="Times New Roman" w:hAnsi="Times New Roman"/>
          <w:b/>
          <w:sz w:val="28"/>
        </w:rPr>
        <w:t xml:space="preserve">Статья </w:t>
      </w:r>
      <w:r w:rsidR="001F386D">
        <w:rPr>
          <w:rFonts w:ascii="Times New Roman" w:hAnsi="Times New Roman"/>
          <w:b/>
          <w:sz w:val="28"/>
        </w:rPr>
        <w:t>59</w:t>
      </w:r>
      <w:r w:rsidRPr="009917B8">
        <w:rPr>
          <w:rFonts w:ascii="Times New Roman" w:hAnsi="Times New Roman"/>
          <w:b/>
          <w:sz w:val="28"/>
        </w:rPr>
        <w:t>.</w:t>
      </w:r>
      <w:r w:rsidRPr="009917B8">
        <w:rPr>
          <w:rFonts w:ascii="Times New Roman" w:hAnsi="Times New Roman"/>
          <w:b/>
          <w:color w:val="000000"/>
          <w:sz w:val="28"/>
        </w:rPr>
        <w:t>Правовые акты руководителей органов администрации, обладающих правами юридического лица</w:t>
      </w:r>
    </w:p>
    <w:p w:rsidR="009917B8" w:rsidRDefault="009917B8" w:rsidP="0081350A">
      <w:pPr>
        <w:pStyle w:val="ConsNormal"/>
        <w:ind w:left="60" w:firstLine="840"/>
        <w:jc w:val="both"/>
        <w:rPr>
          <w:rFonts w:ascii="Times New Roman" w:hAnsi="Times New Roman"/>
          <w:sz w:val="28"/>
        </w:rPr>
      </w:pPr>
      <w:r>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w:t>
      </w: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p>
    <w:p w:rsidR="009917B8" w:rsidRDefault="009917B8" w:rsidP="00D54F88">
      <w:pPr>
        <w:pStyle w:val="2"/>
        <w:keepNext w:val="0"/>
        <w:tabs>
          <w:tab w:val="left" w:pos="851"/>
          <w:tab w:val="left" w:pos="8580"/>
        </w:tabs>
        <w:spacing w:before="0" w:after="0"/>
        <w:ind w:firstLine="851"/>
        <w:rPr>
          <w:rFonts w:ascii="Times New Roman" w:eastAsia="Times New Roman" w:hAnsi="Times New Roman"/>
          <w:i w:val="0"/>
        </w:rPr>
      </w:pPr>
      <w:r>
        <w:rPr>
          <w:rFonts w:ascii="Times New Roman" w:eastAsia="Times New Roman" w:hAnsi="Times New Roman"/>
          <w:i w:val="0"/>
        </w:rPr>
        <w:t>Статья 6</w:t>
      </w:r>
      <w:r w:rsidR="001F386D">
        <w:rPr>
          <w:rFonts w:ascii="Times New Roman" w:eastAsia="Times New Roman" w:hAnsi="Times New Roman"/>
          <w:i w:val="0"/>
        </w:rPr>
        <w:t>0</w:t>
      </w:r>
      <w:r>
        <w:rPr>
          <w:rFonts w:ascii="Times New Roman" w:eastAsia="Times New Roman" w:hAnsi="Times New Roman"/>
          <w:i w:val="0"/>
        </w:rPr>
        <w:t>.Вступление в силу муниципальных правовых актов</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Муниципальные правовые акты вступают в силу </w:t>
      </w:r>
      <w:r w:rsidRPr="005E20E9">
        <w:rPr>
          <w:rStyle w:val="80"/>
        </w:rPr>
        <w:t>со дня</w:t>
      </w:r>
      <w:r>
        <w:rPr>
          <w:rFonts w:ascii="Times New Roman" w:hAnsi="Times New Roman"/>
          <w:sz w:val="28"/>
        </w:rPr>
        <w:t xml:space="preserve"> их подписания, если иное не установлено в муниципальном правовом акте.</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w:t>
      </w:r>
      <w:r w:rsidR="007F1764">
        <w:rPr>
          <w:rFonts w:ascii="Times New Roman" w:hAnsi="Times New Roman"/>
          <w:sz w:val="28"/>
        </w:rPr>
        <w:t xml:space="preserve">  </w:t>
      </w:r>
      <w:r>
        <w:rPr>
          <w:rFonts w:ascii="Times New Roman" w:hAnsi="Times New Roman"/>
          <w:sz w:val="28"/>
        </w:rPr>
        <w:t>1-го числа очередного налогового периода по соответствующему налогу, за исключением случаев, предусмотренных Налоговым кодексом Российской</w:t>
      </w:r>
      <w:r w:rsidR="007F1764">
        <w:rPr>
          <w:rFonts w:ascii="Times New Roman" w:hAnsi="Times New Roman"/>
          <w:sz w:val="28"/>
        </w:rPr>
        <w:t xml:space="preserve"> </w:t>
      </w:r>
      <w:r>
        <w:rPr>
          <w:rFonts w:ascii="Times New Roman" w:hAnsi="Times New Roman"/>
          <w:sz w:val="28"/>
        </w:rPr>
        <w:t>Федерации.</w:t>
      </w:r>
    </w:p>
    <w:p w:rsidR="00DF531C" w:rsidRPr="00DF531C" w:rsidRDefault="00DF531C" w:rsidP="00DF531C">
      <w:pPr>
        <w:pStyle w:val="ConsNormal"/>
        <w:tabs>
          <w:tab w:val="left" w:pos="75"/>
        </w:tabs>
        <w:ind w:firstLine="851"/>
        <w:jc w:val="both"/>
        <w:rPr>
          <w:rFonts w:ascii="Times New Roman" w:hAnsi="Times New Roman"/>
          <w:color w:val="FF0000"/>
          <w:sz w:val="28"/>
        </w:rPr>
      </w:pPr>
      <w:r w:rsidRPr="00DF531C">
        <w:rPr>
          <w:rFonts w:ascii="Times New Roman" w:hAnsi="Times New Roman"/>
          <w:color w:val="FF0000"/>
          <w:sz w:val="28"/>
          <w:szCs w:val="28"/>
        </w:rPr>
        <w:t>Муниципальные правовые акты об установлении тарифов (надбавок) могут вступать в силу не ранее чем через один календарный месяц после их установления.</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Муниципальные </w:t>
      </w:r>
      <w:r w:rsidR="009C265A" w:rsidRPr="00117862">
        <w:rPr>
          <w:rFonts w:ascii="Times New Roman" w:hAnsi="Times New Roman"/>
          <w:sz w:val="28"/>
          <w:szCs w:val="28"/>
        </w:rPr>
        <w:t>нормативные</w:t>
      </w:r>
      <w:r w:rsidR="007F1764">
        <w:rPr>
          <w:rFonts w:ascii="Times New Roman" w:hAnsi="Times New Roman"/>
          <w:sz w:val="28"/>
          <w:szCs w:val="28"/>
        </w:rPr>
        <w:t xml:space="preserve"> </w:t>
      </w:r>
      <w:r>
        <w:rPr>
          <w:rFonts w:ascii="Times New Roman" w:hAnsi="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Default="00D54F88" w:rsidP="0081350A">
      <w:pPr>
        <w:ind w:firstLine="851"/>
        <w:jc w:val="both"/>
        <w:rPr>
          <w:sz w:val="28"/>
        </w:rPr>
      </w:pPr>
      <w:r>
        <w:rPr>
          <w:sz w:val="28"/>
        </w:rPr>
        <w:t>4.</w:t>
      </w:r>
      <w:r w:rsidR="009917B8">
        <w:rPr>
          <w:sz w:val="28"/>
        </w:rPr>
        <w:t xml:space="preserve">Органы местного самоуправления, их должностные лица обязаны обеспечить каждому гражданину, проживающему на территории поселения возможность ознакомления с муниципальными правовыми актами, затрагивающими права, свободы и обязанности человека и гражданина, </w:t>
      </w:r>
      <w:r w:rsidR="009917B8">
        <w:rPr>
          <w:sz w:val="28"/>
        </w:rPr>
        <w:lastRenderedPageBreak/>
        <w:t>получения полной и достоверной информации о деятельности органов местного самоуправления и их должностных лиц.</w:t>
      </w:r>
    </w:p>
    <w:p w:rsidR="00DF531C" w:rsidRPr="00DF531C" w:rsidRDefault="00D54F88" w:rsidP="00DF531C">
      <w:pPr>
        <w:autoSpaceDE w:val="0"/>
        <w:autoSpaceDN w:val="0"/>
        <w:adjustRightInd w:val="0"/>
        <w:ind w:firstLine="851"/>
        <w:jc w:val="both"/>
        <w:rPr>
          <w:rFonts w:eastAsia="Calibri"/>
          <w:color w:val="FF0000"/>
          <w:sz w:val="28"/>
          <w:szCs w:val="28"/>
        </w:rPr>
      </w:pPr>
      <w:r w:rsidRPr="00DF531C">
        <w:rPr>
          <w:color w:val="FF0000"/>
          <w:sz w:val="28"/>
          <w:szCs w:val="28"/>
        </w:rPr>
        <w:t>5.</w:t>
      </w:r>
      <w:bookmarkStart w:id="0" w:name="sub_737"/>
      <w:r w:rsidR="00DF531C" w:rsidRPr="00DF531C">
        <w:rPr>
          <w:color w:val="FF0000"/>
          <w:sz w:val="28"/>
          <w:szCs w:val="28"/>
        </w:rPr>
        <w:t xml:space="preserve">Официальным опубликованием нормативного правового акта является первая его публикация в печатном средстве массовой информации </w:t>
      </w:r>
      <w:r w:rsidR="00DF531C" w:rsidRPr="00DF531C">
        <w:rPr>
          <w:rFonts w:eastAsia="Calibri"/>
          <w:color w:val="FF0000"/>
          <w:sz w:val="28"/>
          <w:szCs w:val="28"/>
        </w:rPr>
        <w:t xml:space="preserve">и (или) </w:t>
      </w:r>
      <w:r w:rsidR="00DF531C" w:rsidRPr="00DF531C">
        <w:rPr>
          <w:color w:val="FF0000"/>
          <w:sz w:val="28"/>
          <w:szCs w:val="28"/>
        </w:rPr>
        <w:t>первое размещение (опубликование) его полного текста на сайте в информационно-телекоммуникационной сети «Интернет», зарегистрированном в качестве средства массовой информации</w:t>
      </w:r>
      <w:r w:rsidR="00DF531C" w:rsidRPr="00DF531C">
        <w:rPr>
          <w:rFonts w:eastAsia="Calibri"/>
          <w:color w:val="FF0000"/>
          <w:sz w:val="28"/>
          <w:szCs w:val="28"/>
        </w:rPr>
        <w:t xml:space="preserve">. </w:t>
      </w:r>
    </w:p>
    <w:p w:rsidR="00DF531C" w:rsidRPr="00DF531C" w:rsidRDefault="00DF531C" w:rsidP="00DF531C">
      <w:pPr>
        <w:autoSpaceDE w:val="0"/>
        <w:autoSpaceDN w:val="0"/>
        <w:adjustRightInd w:val="0"/>
        <w:ind w:firstLine="851"/>
        <w:jc w:val="both"/>
        <w:rPr>
          <w:color w:val="FF0000"/>
          <w:sz w:val="28"/>
          <w:szCs w:val="28"/>
        </w:rPr>
      </w:pPr>
      <w:r>
        <w:rPr>
          <w:rFonts w:eastAsia="Calibri"/>
          <w:color w:val="FF0000"/>
          <w:sz w:val="28"/>
          <w:szCs w:val="28"/>
        </w:rPr>
        <w:t>6.</w:t>
      </w:r>
      <w:r w:rsidRPr="00DF531C">
        <w:rPr>
          <w:rFonts w:eastAsia="Calibri"/>
          <w:color w:val="FF0000"/>
          <w:sz w:val="28"/>
          <w:szCs w:val="28"/>
        </w:rPr>
        <w:t xml:space="preserve">При официальном опубликовании муниципального правового акта указывается, что данное опубликование является официальным. </w:t>
      </w:r>
      <w:r w:rsidRPr="00DF531C">
        <w:rPr>
          <w:color w:val="FF0000"/>
          <w:sz w:val="28"/>
          <w:szCs w:val="28"/>
        </w:rPr>
        <w:t>Официальное опубликование производится за счет местного бюджета.</w:t>
      </w:r>
    </w:p>
    <w:p w:rsidR="00DF531C" w:rsidRPr="00DF531C" w:rsidRDefault="00DF531C" w:rsidP="00DF531C">
      <w:pPr>
        <w:ind w:firstLine="851"/>
        <w:jc w:val="both"/>
        <w:rPr>
          <w:rFonts w:eastAsia="Calibri"/>
          <w:color w:val="FF0000"/>
          <w:sz w:val="28"/>
          <w:szCs w:val="28"/>
        </w:rPr>
      </w:pPr>
      <w:r>
        <w:rPr>
          <w:color w:val="FF0000"/>
          <w:sz w:val="28"/>
          <w:szCs w:val="28"/>
        </w:rPr>
        <w:t>7.</w:t>
      </w:r>
      <w:r w:rsidRPr="00DF531C">
        <w:rPr>
          <w:rFonts w:eastAsia="Calibri"/>
          <w:color w:val="FF0000"/>
          <w:sz w:val="28"/>
          <w:szCs w:val="28"/>
        </w:rPr>
        <w:t xml:space="preserve">Направление на официальное опубликование осуществляется путём внесения в текст документа пункта о необходимости опубликования его текста в соответствующих печатных изданиях и (или) на </w:t>
      </w:r>
      <w:r w:rsidRPr="00DF531C">
        <w:rPr>
          <w:color w:val="FF0000"/>
          <w:sz w:val="28"/>
          <w:szCs w:val="28"/>
        </w:rPr>
        <w:t>сайте в информационно-телекоммуникационной сети «Интернет», зарегистрированном в качестве средства массовой информации</w:t>
      </w:r>
      <w:r w:rsidRPr="00DF531C">
        <w:rPr>
          <w:rFonts w:eastAsia="Calibri"/>
          <w:color w:val="FF0000"/>
          <w:sz w:val="28"/>
          <w:szCs w:val="28"/>
        </w:rPr>
        <w:t>.</w:t>
      </w:r>
    </w:p>
    <w:p w:rsidR="00DF531C" w:rsidRPr="00DF531C" w:rsidRDefault="00DF531C" w:rsidP="00DF531C">
      <w:pPr>
        <w:ind w:firstLine="851"/>
        <w:jc w:val="both"/>
        <w:rPr>
          <w:rFonts w:eastAsia="Calibri"/>
          <w:color w:val="FF0000"/>
          <w:sz w:val="28"/>
          <w:szCs w:val="28"/>
        </w:rPr>
      </w:pPr>
      <w:r w:rsidRPr="00DF531C">
        <w:rPr>
          <w:rFonts w:eastAsia="Calibri"/>
          <w:color w:val="FF0000"/>
          <w:sz w:val="28"/>
          <w:szCs w:val="28"/>
        </w:rPr>
        <w:t>Копии муниципальных правовых актов, подлежащих официальному опубликованию, если иное не установлено законодательством, настоящим уставом, самим муниципальным правовым актом в течение 10 дней после их подписания и регистрации направляются с сопроводительным письмом для публикации (размещения) в соответствующие печатные издания и (или) сетевые издания.</w:t>
      </w:r>
    </w:p>
    <w:p w:rsidR="00F16B1E" w:rsidRPr="001F386D" w:rsidRDefault="00D54F88" w:rsidP="00DF531C">
      <w:pPr>
        <w:ind w:firstLine="851"/>
        <w:jc w:val="both"/>
        <w:rPr>
          <w:rFonts w:eastAsia="Calibri"/>
          <w:kern w:val="0"/>
          <w:sz w:val="28"/>
          <w:szCs w:val="28"/>
        </w:rPr>
      </w:pPr>
      <w:r>
        <w:rPr>
          <w:rFonts w:eastAsia="Calibri"/>
          <w:kern w:val="0"/>
          <w:sz w:val="28"/>
          <w:szCs w:val="28"/>
        </w:rPr>
        <w:t>8.</w:t>
      </w:r>
      <w:r w:rsidR="00F16B1E" w:rsidRPr="001F386D">
        <w:rPr>
          <w:rFonts w:eastAsia="Calibri"/>
          <w:kern w:val="0"/>
          <w:sz w:val="28"/>
          <w:szCs w:val="28"/>
        </w:rPr>
        <w:t>Направление на официальное опубликование решений Совета поселения, постановлений и распоряжений главы и администрации поселения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
    <w:bookmarkEnd w:id="0"/>
    <w:p w:rsidR="00F16B1E" w:rsidRPr="001F386D" w:rsidRDefault="00F16B1E" w:rsidP="00F16B1E">
      <w:pPr>
        <w:suppressAutoHyphens w:val="0"/>
        <w:autoSpaceDE w:val="0"/>
        <w:autoSpaceDN w:val="0"/>
        <w:adjustRightInd w:val="0"/>
        <w:ind w:firstLine="851"/>
        <w:jc w:val="both"/>
        <w:rPr>
          <w:strike/>
          <w:kern w:val="2"/>
          <w:sz w:val="28"/>
          <w:szCs w:val="28"/>
        </w:rPr>
      </w:pPr>
      <w:r w:rsidRPr="001F386D">
        <w:rPr>
          <w:rFonts w:eastAsia="Calibri"/>
          <w:kern w:val="0"/>
          <w:sz w:val="28"/>
          <w:szCs w:val="28"/>
        </w:rPr>
        <w:t>Контроль за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9917B8" w:rsidRPr="001F386D" w:rsidRDefault="00F16B1E" w:rsidP="0081350A">
      <w:pPr>
        <w:pStyle w:val="22"/>
        <w:ind w:firstLine="851"/>
      </w:pPr>
      <w:r w:rsidRPr="001F386D">
        <w:t>9</w:t>
      </w:r>
      <w:r w:rsidR="00D54F88">
        <w:t>.</w:t>
      </w:r>
      <w:r w:rsidR="009917B8" w:rsidRPr="001F386D">
        <w:t>Официальным обнародованием нормативных правовых актов органов местного самоуправления поселения является доведение до всеобщего сведения граждан, проживающих на территории поселения, текста муниципального правового акта посредством размещения его в специально установленных местах, обеспечения беспрепятственного доступа к тексту муниципального правового акта в органах местного самоуправления.</w:t>
      </w:r>
    </w:p>
    <w:p w:rsidR="009917B8" w:rsidRPr="001F386D" w:rsidRDefault="009917B8" w:rsidP="0081350A">
      <w:pPr>
        <w:ind w:firstLine="851"/>
        <w:jc w:val="both"/>
        <w:rPr>
          <w:sz w:val="28"/>
        </w:rPr>
      </w:pPr>
      <w:r w:rsidRPr="001F386D">
        <w:rPr>
          <w:sz w:val="28"/>
        </w:rPr>
        <w:t>Информация о специально установленных для обнародования местах доводится до населения администрацией поселения через средства массовой информации.</w:t>
      </w:r>
    </w:p>
    <w:p w:rsidR="009917B8" w:rsidRPr="001F386D" w:rsidRDefault="009917B8" w:rsidP="0081350A">
      <w:pPr>
        <w:ind w:firstLine="851"/>
        <w:jc w:val="both"/>
        <w:rPr>
          <w:sz w:val="28"/>
        </w:rPr>
      </w:pPr>
      <w:r w:rsidRPr="001F386D">
        <w:rPr>
          <w:sz w:val="28"/>
        </w:rPr>
        <w:t>Тексты муниципальных правовых актов 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9917B8" w:rsidRPr="001F386D" w:rsidRDefault="009917B8" w:rsidP="0081350A">
      <w:pPr>
        <w:pStyle w:val="ad"/>
        <w:spacing w:after="0" w:line="100" w:lineRule="atLeast"/>
        <w:ind w:firstLine="851"/>
        <w:jc w:val="both"/>
        <w:rPr>
          <w:sz w:val="28"/>
        </w:rPr>
      </w:pPr>
      <w:r w:rsidRPr="001F386D">
        <w:rPr>
          <w:sz w:val="28"/>
        </w:rPr>
        <w:t xml:space="preserve">При этом, в случае, если объем подлежащего обнародованию муниципального правового акта превышает 20 печатных листов формата А4, </w:t>
      </w:r>
      <w:r w:rsidRPr="001F386D">
        <w:rPr>
          <w:sz w:val="28"/>
        </w:rPr>
        <w:lastRenderedPageBreak/>
        <w:t xml:space="preserve">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  </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t>10</w:t>
      </w:r>
      <w:r w:rsidR="00D54F88">
        <w:rPr>
          <w:rFonts w:ascii="Times New Roman" w:hAnsi="Times New Roman"/>
          <w:sz w:val="28"/>
        </w:rPr>
        <w:t>.</w:t>
      </w:r>
      <w:r w:rsidR="009917B8" w:rsidRPr="001F386D">
        <w:rPr>
          <w:rFonts w:ascii="Times New Roman" w:hAnsi="Times New Roman"/>
          <w:sz w:val="28"/>
        </w:rPr>
        <w:t>Оригинал муниципального правового акта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 без взимания платы.</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t>11</w:t>
      </w:r>
      <w:r w:rsidR="00D54F88">
        <w:rPr>
          <w:rFonts w:ascii="Times New Roman" w:hAnsi="Times New Roman"/>
          <w:sz w:val="28"/>
        </w:rPr>
        <w:t>.</w:t>
      </w:r>
      <w:r w:rsidR="009917B8" w:rsidRPr="001F386D">
        <w:rPr>
          <w:rFonts w:ascii="Times New Roman" w:hAnsi="Times New Roman"/>
          <w:sz w:val="28"/>
        </w:rPr>
        <w:t xml:space="preserve">Опубликование (обнародование) муниципальных правовых актов органов местного самоуправления поселения 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w:t>
      </w:r>
    </w:p>
    <w:p w:rsidR="009917B8" w:rsidRDefault="00F16B1E" w:rsidP="0081350A">
      <w:pPr>
        <w:pStyle w:val="ConsNormal"/>
        <w:ind w:firstLine="851"/>
        <w:jc w:val="both"/>
        <w:rPr>
          <w:rFonts w:ascii="Times New Roman" w:hAnsi="Times New Roman"/>
          <w:sz w:val="28"/>
        </w:rPr>
      </w:pPr>
      <w:r w:rsidRPr="001F386D">
        <w:rPr>
          <w:rFonts w:ascii="Times New Roman" w:hAnsi="Times New Roman"/>
          <w:sz w:val="28"/>
        </w:rPr>
        <w:t>12</w:t>
      </w:r>
      <w:r w:rsidR="009917B8" w:rsidRPr="001F386D">
        <w:rPr>
          <w:rFonts w:ascii="Times New Roman" w:hAnsi="Times New Roman"/>
          <w:sz w:val="28"/>
        </w:rPr>
        <w:t>.</w:t>
      </w:r>
      <w:r w:rsidR="009917B8">
        <w:rPr>
          <w:rFonts w:ascii="Times New Roman" w:hAnsi="Times New Roman"/>
          <w:sz w:val="28"/>
        </w:rPr>
        <w:t>В подтверждение соблюдения процедуры обнародования муниципального правового акта составляется акт об обнародовании, в котором должны содержаться сведения об обнародованном муниципальном правовом акте, дате начала и окончания его обнародования.</w:t>
      </w:r>
    </w:p>
    <w:p w:rsidR="009917B8" w:rsidRPr="009C29B9" w:rsidRDefault="009917B8" w:rsidP="0081350A">
      <w:pPr>
        <w:pStyle w:val="ConsNormal"/>
        <w:ind w:firstLine="851"/>
        <w:jc w:val="both"/>
        <w:rPr>
          <w:rFonts w:ascii="Times New Roman" w:hAnsi="Times New Roman"/>
          <w:sz w:val="28"/>
        </w:rPr>
      </w:pPr>
      <w:r>
        <w:rPr>
          <w:rFonts w:ascii="Times New Roman" w:hAnsi="Times New Roman"/>
          <w:sz w:val="28"/>
        </w:rPr>
        <w:t>Указанный акт об обнародовании подписывается главой поселения и представителями учреждений и организаций, в ведении которых находятся места, использованные для обнародования.</w:t>
      </w:r>
    </w:p>
    <w:p w:rsidR="00C6750E" w:rsidRPr="009C29B9" w:rsidRDefault="00C6750E" w:rsidP="0081350A">
      <w:pPr>
        <w:pStyle w:val="ConsNormal"/>
        <w:ind w:firstLine="851"/>
        <w:jc w:val="both"/>
        <w:rPr>
          <w:rFonts w:ascii="Times New Roman" w:hAnsi="Times New Roman"/>
          <w:b/>
          <w:sz w:val="28"/>
        </w:rPr>
      </w:pPr>
    </w:p>
    <w:p w:rsidR="009917B8" w:rsidRDefault="009917B8" w:rsidP="0081350A">
      <w:pPr>
        <w:tabs>
          <w:tab w:val="left" w:pos="142"/>
        </w:tabs>
        <w:ind w:firstLine="851"/>
        <w:jc w:val="center"/>
        <w:rPr>
          <w:rFonts w:eastAsia="Times New Roman"/>
          <w:b/>
          <w:sz w:val="28"/>
        </w:rPr>
      </w:pPr>
      <w:r>
        <w:rPr>
          <w:rFonts w:eastAsia="Times New Roman"/>
          <w:b/>
          <w:caps/>
          <w:sz w:val="28"/>
        </w:rPr>
        <w:t xml:space="preserve">ГЛАВА </w:t>
      </w:r>
      <w:r w:rsidR="00B01C7E">
        <w:rPr>
          <w:rFonts w:eastAsia="Times New Roman"/>
          <w:b/>
          <w:caps/>
          <w:sz w:val="28"/>
        </w:rPr>
        <w:t>7</w:t>
      </w:r>
      <w:r>
        <w:rPr>
          <w:rFonts w:eastAsia="Times New Roman"/>
          <w:b/>
          <w:caps/>
          <w:sz w:val="28"/>
        </w:rPr>
        <w:t>.</w:t>
      </w:r>
      <w:r>
        <w:rPr>
          <w:rFonts w:eastAsia="Times New Roman"/>
          <w:b/>
          <w:sz w:val="28"/>
        </w:rPr>
        <w:t>ЭКОНОМИЧЕСКАЯ ОСНОВА МЕСТНОГО САМОУПРАВЛЕНИЯ</w:t>
      </w:r>
    </w:p>
    <w:p w:rsidR="002F3F83" w:rsidRDefault="002F3F83" w:rsidP="0081350A">
      <w:pPr>
        <w:tabs>
          <w:tab w:val="left" w:pos="142"/>
        </w:tabs>
        <w:ind w:firstLine="851"/>
        <w:jc w:val="both"/>
        <w:rPr>
          <w:rFonts w:eastAsia="Times New Roman"/>
          <w:b/>
          <w:sz w:val="28"/>
        </w:rPr>
      </w:pPr>
    </w:p>
    <w:p w:rsidR="000730F8" w:rsidRPr="00117862" w:rsidRDefault="000730F8" w:rsidP="000730F8">
      <w:pPr>
        <w:suppressAutoHyphens w:val="0"/>
        <w:ind w:firstLine="851"/>
        <w:jc w:val="both"/>
        <w:rPr>
          <w:b/>
          <w:sz w:val="28"/>
          <w:szCs w:val="28"/>
        </w:rPr>
      </w:pPr>
      <w:r w:rsidRPr="00117862">
        <w:rPr>
          <w:b/>
          <w:sz w:val="28"/>
          <w:szCs w:val="28"/>
        </w:rPr>
        <w:t>Статья 6</w:t>
      </w:r>
      <w:r w:rsidR="008E3B10">
        <w:rPr>
          <w:b/>
          <w:sz w:val="28"/>
          <w:szCs w:val="28"/>
        </w:rPr>
        <w:t>1</w:t>
      </w:r>
      <w:r w:rsidR="00D54F88">
        <w:rPr>
          <w:b/>
          <w:sz w:val="28"/>
          <w:szCs w:val="28"/>
        </w:rPr>
        <w:t>.</w:t>
      </w:r>
      <w:r w:rsidRPr="00117862">
        <w:rPr>
          <w:b/>
          <w:sz w:val="28"/>
          <w:szCs w:val="28"/>
        </w:rPr>
        <w:t>Муниципальное имущество</w:t>
      </w:r>
    </w:p>
    <w:p w:rsidR="000730F8" w:rsidRPr="00117862" w:rsidRDefault="00D54F88" w:rsidP="000730F8">
      <w:pPr>
        <w:pStyle w:val="22"/>
        <w:suppressAutoHyphens w:val="0"/>
        <w:ind w:firstLine="851"/>
        <w:rPr>
          <w:szCs w:val="28"/>
        </w:rPr>
      </w:pPr>
      <w:r>
        <w:rPr>
          <w:szCs w:val="28"/>
        </w:rPr>
        <w:t>1.</w:t>
      </w:r>
      <w:r w:rsidR="000730F8" w:rsidRPr="00117862">
        <w:rPr>
          <w:szCs w:val="28"/>
        </w:rPr>
        <w:t>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117862" w:rsidRDefault="00D54F88" w:rsidP="000730F8">
      <w:pPr>
        <w:suppressAutoHyphens w:val="0"/>
        <w:autoSpaceDE w:val="0"/>
        <w:autoSpaceDN w:val="0"/>
        <w:adjustRightInd w:val="0"/>
        <w:ind w:firstLine="851"/>
        <w:jc w:val="both"/>
        <w:rPr>
          <w:rFonts w:eastAsia="Times New Roman"/>
          <w:bCs/>
          <w:kern w:val="0"/>
          <w:sz w:val="28"/>
          <w:szCs w:val="28"/>
          <w:lang w:eastAsia="ru-RU"/>
        </w:rPr>
      </w:pPr>
      <w:bookmarkStart w:id="1" w:name="Par0"/>
      <w:bookmarkEnd w:id="1"/>
      <w:r>
        <w:rPr>
          <w:rFonts w:eastAsia="Times New Roman"/>
          <w:bCs/>
          <w:kern w:val="0"/>
          <w:sz w:val="28"/>
          <w:szCs w:val="28"/>
          <w:lang w:eastAsia="ru-RU"/>
        </w:rPr>
        <w:t>2.</w:t>
      </w:r>
      <w:r w:rsidR="000730F8" w:rsidRPr="00117862">
        <w:rPr>
          <w:rFonts w:eastAsia="Times New Roman"/>
          <w:bCs/>
          <w:kern w:val="0"/>
          <w:sz w:val="28"/>
          <w:szCs w:val="28"/>
          <w:lang w:eastAsia="ru-RU"/>
        </w:rPr>
        <w:t>В собственности поселения может находиться: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1)</w:t>
      </w:r>
      <w:r w:rsidRPr="00117862">
        <w:rPr>
          <w:snapToGrid w:val="0"/>
          <w:color w:val="000000"/>
          <w:sz w:val="28"/>
          <w:szCs w:val="28"/>
        </w:rPr>
        <w:t xml:space="preserve">имущество, предназначенное для решения установленных </w:t>
      </w:r>
      <w:r w:rsidRPr="00117862">
        <w:rPr>
          <w:sz w:val="28"/>
          <w:szCs w:val="28"/>
        </w:rPr>
        <w:t>Федеральным законо</w:t>
      </w:r>
      <w:r w:rsidR="00C6750E">
        <w:rPr>
          <w:sz w:val="28"/>
          <w:szCs w:val="28"/>
        </w:rPr>
        <w:t xml:space="preserve">м от </w:t>
      </w:r>
      <w:r w:rsidR="00A05185">
        <w:rPr>
          <w:sz w:val="28"/>
          <w:szCs w:val="28"/>
        </w:rPr>
        <w:t xml:space="preserve">6 октября </w:t>
      </w:r>
      <w:r w:rsidRPr="00117862">
        <w:rPr>
          <w:sz w:val="28"/>
          <w:szCs w:val="28"/>
        </w:rPr>
        <w:t xml:space="preserve">2003 </w:t>
      </w:r>
      <w:r w:rsidR="00A05185">
        <w:rPr>
          <w:sz w:val="28"/>
          <w:szCs w:val="28"/>
        </w:rPr>
        <w:t xml:space="preserve">года </w:t>
      </w:r>
      <w:r w:rsidRPr="00117862">
        <w:rPr>
          <w:sz w:val="28"/>
          <w:szCs w:val="28"/>
        </w:rPr>
        <w:t xml:space="preserve">№ 131-ФЗ «Об общих принципах организации местного самоуправления в Российской Федерации» </w:t>
      </w:r>
      <w:r w:rsidRPr="00117862">
        <w:rPr>
          <w:snapToGrid w:val="0"/>
          <w:color w:val="000000"/>
          <w:sz w:val="28"/>
          <w:szCs w:val="28"/>
        </w:rPr>
        <w:t>вопросов местного значения;</w:t>
      </w:r>
    </w:p>
    <w:p w:rsidR="000730F8" w:rsidRPr="00117862" w:rsidRDefault="00D54F88" w:rsidP="000730F8">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2)</w:t>
      </w:r>
      <w:r w:rsidR="000730F8" w:rsidRPr="00117862">
        <w:rPr>
          <w:rFonts w:eastAsia="Times New Roman"/>
          <w:bCs/>
          <w:kern w:val="0"/>
          <w:sz w:val="28"/>
          <w:szCs w:val="28"/>
          <w:lang w:eastAsia="ru-RU"/>
        </w:rPr>
        <w:t xml:space="preserve">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00C6750E">
        <w:rPr>
          <w:sz w:val="28"/>
          <w:szCs w:val="28"/>
        </w:rPr>
        <w:t xml:space="preserve">Федерального закона от </w:t>
      </w:r>
      <w:r w:rsidR="00A05185">
        <w:rPr>
          <w:sz w:val="28"/>
          <w:szCs w:val="28"/>
        </w:rPr>
        <w:t xml:space="preserve">6 октября </w:t>
      </w:r>
      <w:r w:rsidR="000730F8" w:rsidRPr="00117862">
        <w:rPr>
          <w:sz w:val="28"/>
          <w:szCs w:val="28"/>
        </w:rPr>
        <w:t xml:space="preserve">2003 </w:t>
      </w:r>
      <w:r w:rsidR="00A05185">
        <w:rPr>
          <w:sz w:val="28"/>
          <w:szCs w:val="28"/>
        </w:rPr>
        <w:t xml:space="preserve">года </w:t>
      </w:r>
      <w:r w:rsidR="000730F8" w:rsidRPr="00117862">
        <w:rPr>
          <w:sz w:val="28"/>
          <w:szCs w:val="28"/>
        </w:rPr>
        <w:t>№ 131-ФЗ «Об общих принципах организации местного самоуправления в Российской Федерации»</w:t>
      </w:r>
      <w:r w:rsidR="000730F8" w:rsidRPr="00117862">
        <w:rPr>
          <w:rFonts w:eastAsia="Times New Roman"/>
          <w:bCs/>
          <w:kern w:val="0"/>
          <w:sz w:val="28"/>
          <w:szCs w:val="28"/>
          <w:lang w:eastAsia="ru-RU"/>
        </w:rPr>
        <w:t>;</w:t>
      </w:r>
    </w:p>
    <w:p w:rsidR="000730F8" w:rsidRPr="00117862" w:rsidRDefault="00D54F88" w:rsidP="000730F8">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3)</w:t>
      </w:r>
      <w:r w:rsidR="000730F8" w:rsidRPr="00117862">
        <w:rPr>
          <w:rFonts w:eastAsia="Times New Roman"/>
          <w:bCs/>
          <w:kern w:val="0"/>
          <w:sz w:val="28"/>
          <w:szCs w:val="28"/>
          <w:lang w:eastAsia="ru-RU"/>
        </w:rPr>
        <w:t xml:space="preserve">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w:t>
      </w:r>
      <w:r w:rsidR="000730F8" w:rsidRPr="00117862">
        <w:rPr>
          <w:rFonts w:eastAsia="Times New Roman"/>
          <w:bCs/>
          <w:kern w:val="0"/>
          <w:sz w:val="28"/>
          <w:szCs w:val="28"/>
          <w:lang w:eastAsia="ru-RU"/>
        </w:rPr>
        <w:lastRenderedPageBreak/>
        <w:t>учреждений в соответствии с нормативными правовыми актами Совета;</w:t>
      </w:r>
    </w:p>
    <w:p w:rsidR="000730F8" w:rsidRPr="00117862" w:rsidRDefault="00D54F88" w:rsidP="000730F8">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4)</w:t>
      </w:r>
      <w:r w:rsidR="000730F8" w:rsidRPr="00117862">
        <w:rPr>
          <w:rFonts w:eastAsia="Times New Roman"/>
          <w:bCs/>
          <w:kern w:val="0"/>
          <w:sz w:val="28"/>
          <w:szCs w:val="28"/>
          <w:lang w:eastAsia="ru-RU"/>
        </w:rPr>
        <w:t>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0730F8" w:rsidRPr="00117862" w:rsidRDefault="00D54F88" w:rsidP="000730F8">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5)</w:t>
      </w:r>
      <w:r w:rsidR="000730F8" w:rsidRPr="00117862">
        <w:rPr>
          <w:rFonts w:eastAsia="Times New Roman"/>
          <w:bCs/>
          <w:kern w:val="0"/>
          <w:sz w:val="28"/>
          <w:szCs w:val="28"/>
          <w:lang w:eastAsia="ru-RU"/>
        </w:rPr>
        <w:t>имущество, предназначенное для решения вопросов местного значения в соответствии с част</w:t>
      </w:r>
      <w:r w:rsidR="00F954BC" w:rsidRPr="00117862">
        <w:rPr>
          <w:rFonts w:eastAsia="Times New Roman"/>
          <w:bCs/>
          <w:kern w:val="0"/>
          <w:sz w:val="28"/>
          <w:szCs w:val="28"/>
          <w:lang w:eastAsia="ru-RU"/>
        </w:rPr>
        <w:t>ью</w:t>
      </w:r>
      <w:r w:rsidR="000730F8" w:rsidRPr="00117862">
        <w:rPr>
          <w:rFonts w:eastAsia="Times New Roman"/>
          <w:bCs/>
          <w:kern w:val="0"/>
          <w:sz w:val="28"/>
          <w:szCs w:val="28"/>
          <w:lang w:eastAsia="ru-RU"/>
        </w:rPr>
        <w:t xml:space="preserve"> 3 статьи 14 </w:t>
      </w:r>
      <w:r w:rsidR="00C6750E">
        <w:rPr>
          <w:sz w:val="28"/>
          <w:szCs w:val="28"/>
        </w:rPr>
        <w:t xml:space="preserve">Федерального закона от </w:t>
      </w:r>
      <w:r w:rsidR="00A05185">
        <w:rPr>
          <w:sz w:val="28"/>
          <w:szCs w:val="28"/>
        </w:rPr>
        <w:t xml:space="preserve">6 октября </w:t>
      </w:r>
      <w:r w:rsidR="000730F8" w:rsidRPr="00117862">
        <w:rPr>
          <w:sz w:val="28"/>
          <w:szCs w:val="28"/>
        </w:rPr>
        <w:t xml:space="preserve">2003 </w:t>
      </w:r>
      <w:r w:rsidR="00A05185">
        <w:rPr>
          <w:sz w:val="28"/>
          <w:szCs w:val="28"/>
        </w:rPr>
        <w:t xml:space="preserve">года </w:t>
      </w:r>
      <w:r w:rsidR="000730F8" w:rsidRPr="00117862">
        <w:rPr>
          <w:sz w:val="28"/>
          <w:szCs w:val="28"/>
        </w:rPr>
        <w:t>№ 131-ФЗ «Об общих принципах организации местного самоуправления в Российской Федерации»</w:t>
      </w:r>
      <w:r w:rsidR="000730F8" w:rsidRPr="00117862">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117862">
        <w:rPr>
          <w:rFonts w:eastAsia="Times New Roman"/>
          <w:bCs/>
          <w:kern w:val="0"/>
          <w:sz w:val="28"/>
          <w:szCs w:val="28"/>
          <w:lang w:eastAsia="ru-RU"/>
        </w:rPr>
        <w:t xml:space="preserve">указанного </w:t>
      </w:r>
      <w:r w:rsidR="000730F8" w:rsidRPr="00117862">
        <w:rPr>
          <w:rFonts w:eastAsia="Times New Roman"/>
          <w:bCs/>
          <w:kern w:val="0"/>
          <w:sz w:val="28"/>
          <w:szCs w:val="28"/>
          <w:lang w:eastAsia="ru-RU"/>
        </w:rPr>
        <w:t>Федерального закона.</w:t>
      </w:r>
    </w:p>
    <w:p w:rsidR="000730F8" w:rsidRPr="00117862" w:rsidRDefault="00D54F88" w:rsidP="000730F8">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3.</w:t>
      </w:r>
      <w:r w:rsidR="000730F8" w:rsidRPr="00117862">
        <w:rPr>
          <w:rFonts w:eastAsia="Times New Roman"/>
          <w:bCs/>
          <w:kern w:val="0"/>
          <w:sz w:val="28"/>
          <w:szCs w:val="28"/>
          <w:lang w:eastAsia="ru-RU"/>
        </w:rPr>
        <w:t>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Default="002F3F83" w:rsidP="0081350A">
      <w:pPr>
        <w:pStyle w:val="ConsNormal"/>
        <w:tabs>
          <w:tab w:val="left" w:pos="142"/>
        </w:tabs>
        <w:ind w:firstLine="851"/>
        <w:rPr>
          <w:rFonts w:ascii="Times New Roman" w:hAnsi="Times New Roman"/>
          <w:b/>
          <w:sz w:val="28"/>
        </w:rPr>
      </w:pPr>
    </w:p>
    <w:p w:rsidR="009917B8" w:rsidRDefault="00C6750E" w:rsidP="0081350A">
      <w:pPr>
        <w:pStyle w:val="ConsNormal"/>
        <w:tabs>
          <w:tab w:val="left" w:pos="142"/>
        </w:tabs>
        <w:ind w:firstLine="851"/>
        <w:rPr>
          <w:rFonts w:ascii="Times New Roman" w:hAnsi="Times New Roman"/>
          <w:b/>
          <w:sz w:val="28"/>
        </w:rPr>
      </w:pPr>
      <w:r>
        <w:rPr>
          <w:rFonts w:ascii="Times New Roman" w:hAnsi="Times New Roman"/>
          <w:b/>
          <w:sz w:val="28"/>
        </w:rPr>
        <w:t>Статья</w:t>
      </w:r>
      <w:r w:rsidRPr="00C6750E">
        <w:rPr>
          <w:rFonts w:ascii="Times New Roman" w:hAnsi="Times New Roman"/>
          <w:b/>
          <w:sz w:val="28"/>
        </w:rPr>
        <w:t xml:space="preserve"> </w:t>
      </w:r>
      <w:r w:rsidR="009917B8">
        <w:rPr>
          <w:rFonts w:ascii="Times New Roman" w:hAnsi="Times New Roman"/>
          <w:b/>
          <w:sz w:val="28"/>
        </w:rPr>
        <w:t>6</w:t>
      </w:r>
      <w:r w:rsidR="008E3B10">
        <w:rPr>
          <w:rFonts w:ascii="Times New Roman" w:hAnsi="Times New Roman"/>
          <w:b/>
          <w:sz w:val="28"/>
        </w:rPr>
        <w:t>2</w:t>
      </w:r>
      <w:r w:rsidR="009917B8">
        <w:rPr>
          <w:rFonts w:ascii="Times New Roman" w:hAnsi="Times New Roman"/>
          <w:b/>
          <w:sz w:val="28"/>
        </w:rPr>
        <w:t>.Владение, пользование и распоряжение муниципальным имуществом</w:t>
      </w:r>
    </w:p>
    <w:p w:rsidR="009917B8" w:rsidRDefault="00D54F88" w:rsidP="00D54F88">
      <w:pPr>
        <w:pStyle w:val="22"/>
        <w:tabs>
          <w:tab w:val="left" w:pos="-30"/>
        </w:tabs>
        <w:spacing w:before="0" w:after="0"/>
        <w:ind w:firstLine="851"/>
        <w:rPr>
          <w:rFonts w:eastAsia="Times New Roman"/>
        </w:rPr>
      </w:pPr>
      <w:r>
        <w:rPr>
          <w:rFonts w:eastAsia="Times New Roman"/>
        </w:rPr>
        <w:t>1.</w:t>
      </w:r>
      <w:r w:rsidR="009917B8">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Default="00D54F88" w:rsidP="00D54F88">
      <w:pPr>
        <w:pStyle w:val="22"/>
        <w:tabs>
          <w:tab w:val="left" w:pos="-30"/>
          <w:tab w:val="left" w:pos="0"/>
        </w:tabs>
        <w:spacing w:before="0" w:after="0"/>
        <w:ind w:firstLine="851"/>
        <w:rPr>
          <w:rFonts w:eastAsia="Times New Roman"/>
        </w:rPr>
      </w:pPr>
      <w:r>
        <w:rPr>
          <w:rFonts w:eastAsia="Times New Roman"/>
        </w:rPr>
        <w:t>2.</w:t>
      </w:r>
      <w:r w:rsidR="009917B8">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Default="00D54F88" w:rsidP="00D54F88">
      <w:pPr>
        <w:pStyle w:val="ConsNormal"/>
        <w:tabs>
          <w:tab w:val="left" w:pos="-30"/>
        </w:tabs>
        <w:ind w:firstLine="851"/>
        <w:jc w:val="both"/>
        <w:rPr>
          <w:rFonts w:ascii="Times New Roman" w:hAnsi="Times New Roman"/>
          <w:sz w:val="28"/>
        </w:rPr>
      </w:pPr>
      <w:r>
        <w:rPr>
          <w:rFonts w:ascii="Times New Roman" w:hAnsi="Times New Roman"/>
          <w:sz w:val="28"/>
        </w:rPr>
        <w:t>3.</w:t>
      </w:r>
      <w:r w:rsidR="009917B8" w:rsidRPr="00AA7724">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AA7724" w:rsidRDefault="00D54F88" w:rsidP="00D54F88">
      <w:pPr>
        <w:pStyle w:val="ConsNormal"/>
        <w:tabs>
          <w:tab w:val="left" w:pos="-30"/>
        </w:tabs>
        <w:ind w:firstLine="851"/>
        <w:jc w:val="both"/>
        <w:rPr>
          <w:rFonts w:ascii="Times New Roman" w:hAnsi="Times New Roman"/>
          <w:sz w:val="28"/>
        </w:rPr>
      </w:pPr>
      <w:r>
        <w:rPr>
          <w:rFonts w:ascii="Times New Roman" w:hAnsi="Times New Roman"/>
          <w:sz w:val="28"/>
        </w:rPr>
        <w:t>4.</w:t>
      </w:r>
      <w:r w:rsidR="009917B8" w:rsidRPr="00AA7724">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Default="00056CB0" w:rsidP="0081350A">
      <w:pPr>
        <w:pStyle w:val="8"/>
        <w:keepNext w:val="0"/>
        <w:ind w:firstLine="851"/>
        <w:jc w:val="both"/>
      </w:pPr>
    </w:p>
    <w:p w:rsidR="009917B8" w:rsidRPr="00056CB0" w:rsidRDefault="009917B8" w:rsidP="0081350A">
      <w:pPr>
        <w:pStyle w:val="8"/>
        <w:keepNext w:val="0"/>
        <w:ind w:firstLine="851"/>
        <w:jc w:val="both"/>
        <w:rPr>
          <w:b/>
        </w:rPr>
      </w:pPr>
      <w:r w:rsidRPr="00056CB0">
        <w:rPr>
          <w:b/>
        </w:rPr>
        <w:t>Статья 6</w:t>
      </w:r>
      <w:r w:rsidR="008E3B10">
        <w:rPr>
          <w:b/>
        </w:rPr>
        <w:t>3</w:t>
      </w:r>
      <w:r w:rsidR="00D54F88">
        <w:rPr>
          <w:b/>
        </w:rPr>
        <w:t>.</w:t>
      </w:r>
      <w:r w:rsidRPr="00056CB0">
        <w:rPr>
          <w:b/>
        </w:rPr>
        <w:t xml:space="preserve">Муниципальные предприятия и учреждения </w:t>
      </w:r>
    </w:p>
    <w:p w:rsidR="009917B8" w:rsidRPr="00056CB0" w:rsidRDefault="00D54F88" w:rsidP="0081350A">
      <w:pPr>
        <w:pStyle w:val="8"/>
        <w:keepNext w:val="0"/>
        <w:ind w:firstLine="851"/>
        <w:jc w:val="both"/>
      </w:pPr>
      <w:r>
        <w:t>1.</w:t>
      </w:r>
      <w:r w:rsidR="009917B8" w:rsidRPr="00056CB0">
        <w:t>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056CB0" w:rsidRDefault="009917B8" w:rsidP="0081350A">
      <w:pPr>
        <w:pStyle w:val="8"/>
        <w:keepNext w:val="0"/>
        <w:ind w:firstLine="851"/>
        <w:jc w:val="both"/>
      </w:pPr>
      <w:r w:rsidRPr="00056CB0">
        <w:t>Функции и полномочия учредителя в отношении муниципальных предприятий и учреждений осуществляет администрация.</w:t>
      </w:r>
    </w:p>
    <w:p w:rsidR="009917B8" w:rsidRPr="00056CB0" w:rsidRDefault="00D54F88" w:rsidP="0081350A">
      <w:pPr>
        <w:pStyle w:val="8"/>
        <w:keepNext w:val="0"/>
        <w:ind w:firstLine="851"/>
        <w:jc w:val="both"/>
      </w:pPr>
      <w:r>
        <w:t>2.</w:t>
      </w:r>
      <w:r w:rsidR="009917B8" w:rsidRPr="00056CB0">
        <w:t xml:space="preserve">Администрация определяет цели, условия и порядок деятельности </w:t>
      </w:r>
      <w:r w:rsidR="009917B8" w:rsidRPr="00056CB0">
        <w:lastRenderedPageBreak/>
        <w:t>муниципальных предприятий и учреждений, утверждает их уставы.</w:t>
      </w:r>
    </w:p>
    <w:p w:rsidR="009917B8" w:rsidRPr="00056CB0" w:rsidRDefault="00D54F88" w:rsidP="0081350A">
      <w:pPr>
        <w:pStyle w:val="8"/>
        <w:keepNext w:val="0"/>
        <w:ind w:firstLine="851"/>
        <w:jc w:val="both"/>
      </w:pPr>
      <w:r>
        <w:t>3.</w:t>
      </w:r>
      <w:r w:rsidR="009917B8" w:rsidRPr="00056CB0">
        <w:t>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056CB0" w:rsidRDefault="009917B8" w:rsidP="0081350A">
      <w:pPr>
        <w:pStyle w:val="8"/>
        <w:keepNext w:val="0"/>
        <w:ind w:firstLine="851"/>
        <w:jc w:val="both"/>
      </w:pPr>
      <w:r w:rsidRPr="00056CB0">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056CB0" w:rsidRDefault="009917B8" w:rsidP="0081350A">
      <w:pPr>
        <w:pStyle w:val="8"/>
        <w:keepNext w:val="0"/>
        <w:ind w:firstLine="851"/>
        <w:jc w:val="both"/>
      </w:pPr>
      <w:r w:rsidRPr="00056CB0">
        <w:t>4.Органы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8D109C" w:rsidRDefault="00D54F88" w:rsidP="00493892">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5.</w:t>
      </w:r>
      <w:r w:rsidR="00493892" w:rsidRPr="008D109C">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8D109C">
        <w:rPr>
          <w:rFonts w:eastAsia="Times New Roman"/>
          <w:kern w:val="0"/>
          <w:sz w:val="28"/>
          <w:szCs w:val="28"/>
          <w:lang w:eastAsia="ru-RU"/>
        </w:rPr>
        <w:t>е</w:t>
      </w:r>
      <w:r w:rsidR="00493892" w:rsidRPr="008D109C">
        <w:rPr>
          <w:rFonts w:eastAsia="Times New Roman"/>
          <w:kern w:val="0"/>
          <w:sz w:val="28"/>
          <w:szCs w:val="28"/>
          <w:lang w:eastAsia="ru-RU"/>
        </w:rPr>
        <w:t xml:space="preserve"> и утверждаемы</w:t>
      </w:r>
      <w:r w:rsidR="004C1AFB" w:rsidRPr="008D109C">
        <w:rPr>
          <w:rFonts w:eastAsia="Times New Roman"/>
          <w:kern w:val="0"/>
          <w:sz w:val="28"/>
          <w:szCs w:val="28"/>
          <w:lang w:eastAsia="ru-RU"/>
        </w:rPr>
        <w:t>е</w:t>
      </w:r>
      <w:r w:rsidR="00493892" w:rsidRPr="008D109C">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Pr>
          <w:rFonts w:eastAsia="Times New Roman"/>
          <w:kern w:val="0"/>
          <w:sz w:val="28"/>
          <w:szCs w:val="28"/>
          <w:lang w:eastAsia="ru-RU"/>
        </w:rPr>
        <w:t>.</w:t>
      </w:r>
    </w:p>
    <w:p w:rsidR="00493892" w:rsidRPr="008D109C"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8D109C">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1F386D" w:rsidRDefault="00C668C9" w:rsidP="0081350A">
      <w:pPr>
        <w:pStyle w:val="8"/>
        <w:keepNext w:val="0"/>
        <w:ind w:firstLine="851"/>
        <w:jc w:val="both"/>
      </w:pPr>
      <w:r w:rsidRPr="001F386D">
        <w:t>6</w:t>
      </w:r>
      <w:r w:rsidR="00D54F88">
        <w:t>.</w:t>
      </w:r>
      <w:r w:rsidR="009917B8" w:rsidRPr="001F386D">
        <w:t>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6F12AE" w:rsidRDefault="00C668C9" w:rsidP="0081350A">
      <w:pPr>
        <w:pStyle w:val="8"/>
        <w:keepNext w:val="0"/>
        <w:ind w:firstLine="851"/>
        <w:jc w:val="both"/>
        <w:rPr>
          <w:strike/>
        </w:rPr>
      </w:pPr>
      <w:r w:rsidRPr="001F386D">
        <w:t>7</w:t>
      </w:r>
      <w:r w:rsidR="00D54F88">
        <w:t>.</w:t>
      </w:r>
      <w:r w:rsidR="009917B8" w:rsidRPr="001F386D">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w:t>
      </w:r>
      <w:r w:rsidR="009917B8" w:rsidRPr="00056CB0">
        <w:t xml:space="preserve"> в этих запросах объемах и сроки</w:t>
      </w:r>
      <w:r w:rsidR="006F12AE">
        <w:t xml:space="preserve">. </w:t>
      </w:r>
    </w:p>
    <w:p w:rsidR="006F12AE" w:rsidRPr="008D109C" w:rsidRDefault="006F12AE" w:rsidP="006F12AE">
      <w:pPr>
        <w:widowControl/>
        <w:suppressAutoHyphens w:val="0"/>
        <w:autoSpaceDE w:val="0"/>
        <w:autoSpaceDN w:val="0"/>
        <w:adjustRightInd w:val="0"/>
        <w:ind w:firstLine="851"/>
        <w:jc w:val="both"/>
        <w:rPr>
          <w:sz w:val="28"/>
          <w:szCs w:val="28"/>
        </w:rPr>
      </w:pPr>
      <w:r w:rsidRPr="008D109C">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056CB0" w:rsidRDefault="009917B8" w:rsidP="0081350A">
      <w:pPr>
        <w:pStyle w:val="8"/>
        <w:keepNext w:val="0"/>
        <w:ind w:firstLine="851"/>
        <w:jc w:val="both"/>
      </w:pPr>
      <w:r w:rsidRPr="00056CB0">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Default="009917B8" w:rsidP="0081350A">
      <w:pPr>
        <w:pStyle w:val="2"/>
        <w:keepNext w:val="0"/>
        <w:numPr>
          <w:ilvl w:val="0"/>
          <w:numId w:val="1"/>
        </w:numPr>
        <w:tabs>
          <w:tab w:val="left" w:pos="851"/>
        </w:tabs>
        <w:spacing w:before="0" w:after="0"/>
        <w:ind w:left="0" w:firstLine="851"/>
      </w:pPr>
    </w:p>
    <w:p w:rsidR="00BC3247" w:rsidRPr="00117862"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117862">
        <w:rPr>
          <w:rFonts w:eastAsia="Times New Roman"/>
          <w:b/>
          <w:kern w:val="0"/>
          <w:sz w:val="28"/>
          <w:szCs w:val="28"/>
          <w:lang w:eastAsia="ru-RU"/>
        </w:rPr>
        <w:t xml:space="preserve">Статья </w:t>
      </w:r>
      <w:r w:rsidR="008E3B10">
        <w:rPr>
          <w:rFonts w:eastAsia="Times New Roman"/>
          <w:b/>
          <w:kern w:val="0"/>
          <w:sz w:val="28"/>
          <w:szCs w:val="28"/>
          <w:lang w:eastAsia="ru-RU"/>
        </w:rPr>
        <w:t>64</w:t>
      </w:r>
      <w:r w:rsidR="00D54F88">
        <w:rPr>
          <w:rFonts w:eastAsia="Times New Roman"/>
          <w:b/>
          <w:kern w:val="0"/>
          <w:sz w:val="28"/>
          <w:szCs w:val="28"/>
          <w:lang w:eastAsia="ru-RU"/>
        </w:rPr>
        <w:t>.</w:t>
      </w:r>
      <w:r w:rsidRPr="00117862">
        <w:rPr>
          <w:rFonts w:eastAsia="Times New Roman"/>
          <w:b/>
          <w:kern w:val="0"/>
          <w:sz w:val="28"/>
          <w:szCs w:val="28"/>
          <w:lang w:eastAsia="ru-RU"/>
        </w:rPr>
        <w:t>Бюджет поселения</w:t>
      </w:r>
    </w:p>
    <w:p w:rsidR="00BC3247" w:rsidRPr="00117862" w:rsidRDefault="00D54F88" w:rsidP="00545961">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1.</w:t>
      </w:r>
      <w:r w:rsidR="00BC3247" w:rsidRPr="00117862">
        <w:rPr>
          <w:rFonts w:eastAsia="Times New Roman"/>
          <w:kern w:val="0"/>
          <w:sz w:val="28"/>
          <w:szCs w:val="28"/>
          <w:lang w:eastAsia="ru-RU"/>
        </w:rPr>
        <w:t>Поселение имеет собственный бюджет (местный бюджет).</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 xml:space="preserve">В качестве составной части бюджета поселения могут быть предусмотрены сметы доходов и расходов отдельных населенных пунктов, </w:t>
      </w:r>
      <w:r w:rsidRPr="00117862">
        <w:rPr>
          <w:rFonts w:eastAsia="Times New Roman"/>
          <w:kern w:val="0"/>
          <w:sz w:val="28"/>
          <w:szCs w:val="28"/>
          <w:lang w:eastAsia="ru-RU"/>
        </w:rPr>
        <w:lastRenderedPageBreak/>
        <w:t>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D54F88" w:rsidP="00545961">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2.</w:t>
      </w:r>
      <w:r w:rsidR="00BC3247" w:rsidRPr="00117862">
        <w:rPr>
          <w:rFonts w:eastAsia="Times New Roman"/>
          <w:kern w:val="0"/>
          <w:sz w:val="28"/>
          <w:szCs w:val="28"/>
          <w:lang w:eastAsia="ru-RU"/>
        </w:rPr>
        <w:t>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D54F88" w:rsidP="00545961">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3.</w:t>
      </w:r>
      <w:r w:rsidR="00BC3247" w:rsidRPr="00117862">
        <w:rPr>
          <w:rFonts w:eastAsia="Times New Roman"/>
          <w:kern w:val="0"/>
          <w:sz w:val="28"/>
          <w:szCs w:val="28"/>
          <w:lang w:eastAsia="ru-RU"/>
        </w:rPr>
        <w:t>Бюджетные полномочия поселения устанавливаются Бюджетным кодексом Российской Федерации.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4</w:t>
      </w:r>
      <w:r w:rsidR="00D54F88">
        <w:rPr>
          <w:rFonts w:eastAsia="Times New Roman"/>
          <w:kern w:val="0"/>
          <w:sz w:val="28"/>
          <w:szCs w:val="28"/>
          <w:lang w:eastAsia="ru-RU"/>
        </w:rPr>
        <w:t>.</w:t>
      </w:r>
      <w:r w:rsidR="00BC3247" w:rsidRPr="00117862">
        <w:rPr>
          <w:rFonts w:eastAsia="Times New Roman"/>
          <w:kern w:val="0"/>
          <w:sz w:val="28"/>
          <w:szCs w:val="28"/>
          <w:lang w:eastAsia="ru-RU"/>
        </w:rPr>
        <w:t>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5</w:t>
      </w:r>
      <w:r w:rsidR="00D54F88">
        <w:rPr>
          <w:rFonts w:eastAsia="Times New Roman"/>
          <w:kern w:val="0"/>
          <w:sz w:val="28"/>
          <w:szCs w:val="28"/>
          <w:lang w:eastAsia="ru-RU"/>
        </w:rPr>
        <w:t>.</w:t>
      </w:r>
      <w:r w:rsidR="00BC3247" w:rsidRPr="00117862">
        <w:rPr>
          <w:rFonts w:eastAsia="Times New Roman"/>
          <w:kern w:val="0"/>
          <w:sz w:val="28"/>
          <w:szCs w:val="28"/>
          <w:lang w:eastAsia="ru-RU"/>
        </w:rPr>
        <w:t xml:space="preserve">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1F386D">
        <w:rPr>
          <w:rFonts w:eastAsia="Calibri"/>
          <w:kern w:val="0"/>
          <w:sz w:val="28"/>
          <w:szCs w:val="28"/>
          <w:lang w:eastAsia="ru-RU"/>
        </w:rPr>
        <w:t>расходов на оплату их труда</w:t>
      </w:r>
      <w:r w:rsidR="00C6750E" w:rsidRPr="00C6750E">
        <w:rPr>
          <w:rFonts w:eastAsia="Calibri"/>
          <w:kern w:val="0"/>
          <w:sz w:val="28"/>
          <w:szCs w:val="28"/>
          <w:lang w:eastAsia="ru-RU"/>
        </w:rPr>
        <w:t xml:space="preserve"> </w:t>
      </w:r>
      <w:r w:rsidR="00BC3247" w:rsidRPr="007B2713">
        <w:rPr>
          <w:rFonts w:eastAsia="Times New Roman"/>
          <w:kern w:val="0"/>
          <w:sz w:val="28"/>
          <w:szCs w:val="28"/>
          <w:lang w:eastAsia="ru-RU"/>
        </w:rPr>
        <w:t>подлежат</w:t>
      </w:r>
      <w:r w:rsidR="00BC3247" w:rsidRPr="00117862">
        <w:rPr>
          <w:rFonts w:eastAsia="Times New Roman"/>
          <w:kern w:val="0"/>
          <w:sz w:val="28"/>
          <w:szCs w:val="28"/>
          <w:lang w:eastAsia="ru-RU"/>
        </w:rPr>
        <w:t xml:space="preserve"> официальному опубликованию.</w:t>
      </w:r>
    </w:p>
    <w:p w:rsidR="00BC3247" w:rsidRPr="00516828"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917B8" w:rsidRPr="008D6103" w:rsidRDefault="009917B8" w:rsidP="0081350A">
      <w:pPr>
        <w:ind w:firstLine="851"/>
        <w:jc w:val="both"/>
        <w:rPr>
          <w:rFonts w:eastAsia="Times New Roman"/>
          <w:sz w:val="28"/>
        </w:rPr>
      </w:pPr>
    </w:p>
    <w:p w:rsidR="00210BFA" w:rsidRPr="00117862" w:rsidRDefault="00210BFA" w:rsidP="00210BFA">
      <w:pPr>
        <w:suppressAutoHyphens w:val="0"/>
        <w:ind w:firstLine="851"/>
        <w:jc w:val="both"/>
        <w:rPr>
          <w:b/>
          <w:sz w:val="28"/>
          <w:szCs w:val="28"/>
        </w:rPr>
      </w:pPr>
      <w:r w:rsidRPr="00117862">
        <w:rPr>
          <w:b/>
          <w:sz w:val="28"/>
          <w:szCs w:val="28"/>
        </w:rPr>
        <w:t xml:space="preserve">Статья </w:t>
      </w:r>
      <w:r w:rsidR="008E3B10">
        <w:rPr>
          <w:b/>
          <w:sz w:val="28"/>
          <w:szCs w:val="28"/>
        </w:rPr>
        <w:t>65</w:t>
      </w:r>
      <w:r w:rsidR="00D54F88">
        <w:rPr>
          <w:b/>
          <w:sz w:val="28"/>
          <w:szCs w:val="28"/>
        </w:rPr>
        <w:t>.</w:t>
      </w:r>
      <w:r w:rsidRPr="00117862">
        <w:rPr>
          <w:b/>
          <w:sz w:val="28"/>
          <w:szCs w:val="28"/>
        </w:rPr>
        <w:t>Расходы местного бюджета</w:t>
      </w:r>
    </w:p>
    <w:p w:rsidR="00210BFA" w:rsidRPr="00117862" w:rsidRDefault="00D54F88" w:rsidP="00210BFA">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1.</w:t>
      </w:r>
      <w:r w:rsidR="00210BFA" w:rsidRPr="00117862">
        <w:rPr>
          <w:rFonts w:eastAsia="Times New Roman"/>
          <w:bCs/>
          <w:kern w:val="0"/>
          <w:sz w:val="28"/>
          <w:szCs w:val="28"/>
          <w:lang w:eastAsia="ru-RU"/>
        </w:rPr>
        <w:t>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117862" w:rsidRDefault="00D54F88" w:rsidP="00210BFA">
      <w:pPr>
        <w:suppressAutoHyphens w:val="0"/>
        <w:autoSpaceDE w:val="0"/>
        <w:autoSpaceDN w:val="0"/>
        <w:adjustRightInd w:val="0"/>
        <w:ind w:firstLine="851"/>
        <w:jc w:val="both"/>
        <w:rPr>
          <w:rFonts w:eastAsia="Times New Roman"/>
          <w:bCs/>
          <w:kern w:val="0"/>
          <w:sz w:val="28"/>
          <w:szCs w:val="28"/>
          <w:lang w:eastAsia="ru-RU"/>
        </w:rPr>
      </w:pPr>
      <w:r>
        <w:rPr>
          <w:rFonts w:eastAsia="Times New Roman"/>
          <w:bCs/>
          <w:kern w:val="0"/>
          <w:sz w:val="28"/>
          <w:szCs w:val="28"/>
          <w:lang w:eastAsia="ru-RU"/>
        </w:rPr>
        <w:t>2.</w:t>
      </w:r>
      <w:r w:rsidR="00210BFA" w:rsidRPr="00117862">
        <w:rPr>
          <w:rFonts w:eastAsia="Times New Roman"/>
          <w:bCs/>
          <w:kern w:val="0"/>
          <w:sz w:val="28"/>
          <w:szCs w:val="28"/>
          <w:lang w:eastAsia="ru-RU"/>
        </w:rPr>
        <w:t>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117862" w:rsidRDefault="009917B8" w:rsidP="0081350A">
      <w:pPr>
        <w:tabs>
          <w:tab w:val="left" w:pos="0"/>
        </w:tabs>
        <w:ind w:firstLine="851"/>
        <w:jc w:val="both"/>
        <w:rPr>
          <w:rFonts w:eastAsia="Times New Roman"/>
          <w:sz w:val="28"/>
        </w:rPr>
      </w:pPr>
    </w:p>
    <w:p w:rsidR="002809B8" w:rsidRPr="00117862" w:rsidRDefault="002809B8" w:rsidP="002809B8">
      <w:pPr>
        <w:suppressAutoHyphens w:val="0"/>
        <w:ind w:firstLine="851"/>
        <w:jc w:val="both"/>
        <w:rPr>
          <w:b/>
          <w:sz w:val="28"/>
          <w:szCs w:val="28"/>
        </w:rPr>
      </w:pPr>
      <w:r w:rsidRPr="00117862">
        <w:rPr>
          <w:b/>
          <w:sz w:val="28"/>
          <w:szCs w:val="28"/>
        </w:rPr>
        <w:t xml:space="preserve">Статья </w:t>
      </w:r>
      <w:r w:rsidR="008E3B10">
        <w:rPr>
          <w:b/>
          <w:sz w:val="28"/>
          <w:szCs w:val="28"/>
        </w:rPr>
        <w:t>66</w:t>
      </w:r>
      <w:r w:rsidR="00D54F88">
        <w:rPr>
          <w:b/>
          <w:sz w:val="28"/>
          <w:szCs w:val="28"/>
        </w:rPr>
        <w:t>.</w:t>
      </w:r>
      <w:r w:rsidRPr="00117862">
        <w:rPr>
          <w:b/>
          <w:sz w:val="28"/>
          <w:szCs w:val="28"/>
        </w:rPr>
        <w:t>Доходы местного бюджета</w:t>
      </w:r>
    </w:p>
    <w:p w:rsidR="002809B8" w:rsidRPr="00516828"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Default="009917B8" w:rsidP="0081350A">
      <w:pPr>
        <w:pStyle w:val="ConsNormal"/>
        <w:ind w:firstLine="870"/>
        <w:jc w:val="both"/>
        <w:rPr>
          <w:rFonts w:ascii="Times New Roman" w:hAnsi="Times New Roman"/>
          <w:b/>
          <w:sz w:val="22"/>
          <w:szCs w:val="22"/>
        </w:rPr>
      </w:pPr>
    </w:p>
    <w:p w:rsidR="00E53A1D" w:rsidRPr="008D109C"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8D109C">
        <w:rPr>
          <w:b/>
          <w:sz w:val="28"/>
          <w:szCs w:val="28"/>
        </w:rPr>
        <w:t xml:space="preserve">Статья </w:t>
      </w:r>
      <w:r w:rsidR="008E3B10">
        <w:rPr>
          <w:b/>
          <w:sz w:val="28"/>
          <w:szCs w:val="28"/>
        </w:rPr>
        <w:t>67</w:t>
      </w:r>
      <w:r w:rsidRPr="008D109C">
        <w:rPr>
          <w:b/>
          <w:sz w:val="28"/>
          <w:szCs w:val="28"/>
        </w:rPr>
        <w:t>.</w:t>
      </w:r>
      <w:r w:rsidRPr="008D109C">
        <w:rPr>
          <w:rFonts w:eastAsiaTheme="minorHAnsi"/>
          <w:b/>
          <w:kern w:val="0"/>
          <w:sz w:val="28"/>
          <w:szCs w:val="28"/>
        </w:rPr>
        <w:t>Закупки для обеспечения муниципальных нужд</w:t>
      </w:r>
    </w:p>
    <w:p w:rsidR="00E53A1D" w:rsidRPr="008D109C" w:rsidRDefault="00D54F88" w:rsidP="00E53A1D">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1.</w:t>
      </w:r>
      <w:r w:rsidR="00E53A1D" w:rsidRPr="008D109C">
        <w:rPr>
          <w:rFonts w:eastAsiaTheme="minorHAnsi"/>
          <w:kern w:val="0"/>
          <w:sz w:val="28"/>
          <w:szCs w:val="28"/>
        </w:rP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53A1D" w:rsidRPr="00D65DFF" w:rsidRDefault="00D54F88" w:rsidP="00E53A1D">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lastRenderedPageBreak/>
        <w:t>2.</w:t>
      </w:r>
      <w:r w:rsidR="00E53A1D" w:rsidRPr="008D109C">
        <w:rPr>
          <w:rFonts w:eastAsiaTheme="minorHAnsi"/>
          <w:kern w:val="0"/>
          <w:sz w:val="28"/>
          <w:szCs w:val="28"/>
        </w:rPr>
        <w:t>Закупки товаров, работ, услуг для обеспечения муниципальных нужд осуществляются за счет средств местного бюджета.</w:t>
      </w:r>
    </w:p>
    <w:p w:rsidR="00E53A1D" w:rsidRPr="007B1D68" w:rsidRDefault="00E53A1D" w:rsidP="0081350A">
      <w:pPr>
        <w:pStyle w:val="ConsNormal"/>
        <w:ind w:firstLine="870"/>
        <w:jc w:val="both"/>
        <w:rPr>
          <w:rFonts w:ascii="Times New Roman" w:hAnsi="Times New Roman"/>
          <w:b/>
          <w:sz w:val="22"/>
          <w:szCs w:val="22"/>
        </w:rPr>
      </w:pPr>
    </w:p>
    <w:p w:rsidR="009917B8" w:rsidRDefault="009917B8" w:rsidP="0081350A">
      <w:pPr>
        <w:pStyle w:val="ConsNormal"/>
        <w:ind w:firstLine="851"/>
        <w:jc w:val="both"/>
        <w:rPr>
          <w:rFonts w:ascii="Times New Roman" w:hAnsi="Times New Roman"/>
          <w:b/>
          <w:sz w:val="28"/>
          <w:shd w:val="clear" w:color="auto" w:fill="FFFF00"/>
        </w:rPr>
      </w:pPr>
      <w:r>
        <w:rPr>
          <w:rFonts w:ascii="Times New Roman" w:hAnsi="Times New Roman"/>
          <w:b/>
          <w:sz w:val="28"/>
        </w:rPr>
        <w:t xml:space="preserve">Статья </w:t>
      </w:r>
      <w:r w:rsidR="008E3B10">
        <w:rPr>
          <w:rFonts w:ascii="Times New Roman" w:hAnsi="Times New Roman"/>
          <w:b/>
          <w:sz w:val="28"/>
        </w:rPr>
        <w:t>68</w:t>
      </w:r>
      <w:r w:rsidR="00D54F88">
        <w:rPr>
          <w:rFonts w:ascii="Times New Roman" w:hAnsi="Times New Roman"/>
          <w:b/>
          <w:sz w:val="28"/>
        </w:rPr>
        <w:t>.</w:t>
      </w:r>
      <w:r>
        <w:rPr>
          <w:rFonts w:ascii="Times New Roman" w:hAnsi="Times New Roman"/>
          <w:b/>
          <w:sz w:val="28"/>
        </w:rPr>
        <w:t>Составление проекта местного бюджета</w:t>
      </w:r>
      <w:r w:rsidRPr="00EF13F5">
        <w:rPr>
          <w:rStyle w:val="80"/>
          <w:b/>
        </w:rPr>
        <w:t>, рассмотрение проекта местного бюджета и утверждение местного бюджета</w:t>
      </w:r>
    </w:p>
    <w:p w:rsidR="007B1D68" w:rsidRDefault="00D54F88" w:rsidP="007B1D68">
      <w:pPr>
        <w:pStyle w:val="ConsNormal"/>
        <w:suppressAutoHyphens w:val="0"/>
        <w:ind w:firstLine="851"/>
        <w:jc w:val="both"/>
        <w:rPr>
          <w:rFonts w:ascii="Times New Roman" w:hAnsi="Times New Roman"/>
          <w:sz w:val="28"/>
          <w:szCs w:val="28"/>
        </w:rPr>
      </w:pPr>
      <w:r>
        <w:rPr>
          <w:rFonts w:ascii="Times New Roman" w:hAnsi="Times New Roman"/>
          <w:sz w:val="28"/>
        </w:rPr>
        <w:t>1.</w:t>
      </w:r>
      <w:r w:rsidR="009917B8" w:rsidRPr="008D6103">
        <w:rPr>
          <w:rFonts w:ascii="Times New Roman" w:hAnsi="Times New Roman"/>
          <w:bCs/>
          <w:sz w:val="28"/>
          <w:szCs w:val="28"/>
        </w:rPr>
        <w:t xml:space="preserve">Составление проекта местного бюджета осуществляется </w:t>
      </w:r>
      <w:r w:rsidR="007B1D68" w:rsidRPr="007D07F2">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Default="009917B8" w:rsidP="0081350A">
      <w:pPr>
        <w:pStyle w:val="ConsNormal"/>
        <w:ind w:firstLine="851"/>
        <w:jc w:val="both"/>
        <w:rPr>
          <w:rFonts w:ascii="Times New Roman" w:hAnsi="Times New Roman"/>
          <w:sz w:val="28"/>
        </w:rPr>
      </w:pPr>
      <w:r w:rsidRPr="008D6103">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sidR="00C6750E" w:rsidRPr="00C6750E">
        <w:rPr>
          <w:rFonts w:ascii="Times New Roman" w:hAnsi="Times New Roman"/>
          <w:bCs/>
          <w:sz w:val="28"/>
          <w:szCs w:val="28"/>
        </w:rPr>
        <w:t xml:space="preserve"> </w:t>
      </w:r>
      <w:r>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117862">
        <w:rPr>
          <w:rFonts w:ascii="Times New Roman" w:hAnsi="Times New Roman"/>
          <w:sz w:val="28"/>
        </w:rPr>
        <w:t>или</w:t>
      </w:r>
      <w:r w:rsidR="00C6750E" w:rsidRPr="00C6750E">
        <w:rPr>
          <w:rFonts w:ascii="Times New Roman" w:hAnsi="Times New Roman"/>
          <w:sz w:val="28"/>
        </w:rPr>
        <w:t xml:space="preserve"> </w:t>
      </w:r>
      <w:r>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9917B8" w:rsidRDefault="00D54F88" w:rsidP="0081350A">
      <w:pPr>
        <w:pStyle w:val="ConsNormal"/>
        <w:ind w:firstLine="851"/>
        <w:jc w:val="both"/>
        <w:rPr>
          <w:rFonts w:ascii="Times New Roman" w:hAnsi="Times New Roman"/>
          <w:sz w:val="28"/>
        </w:rPr>
      </w:pPr>
      <w:r>
        <w:rPr>
          <w:rFonts w:ascii="Times New Roman" w:hAnsi="Times New Roman"/>
          <w:sz w:val="28"/>
        </w:rPr>
        <w:t>2.</w:t>
      </w:r>
      <w:r w:rsidR="009917B8">
        <w:rPr>
          <w:rFonts w:ascii="Times New Roman" w:hAnsi="Times New Roman"/>
          <w:sz w:val="28"/>
        </w:rPr>
        <w:t>Составление проекта</w:t>
      </w:r>
      <w:r w:rsidR="00C6750E" w:rsidRPr="00C6750E">
        <w:rPr>
          <w:rFonts w:ascii="Times New Roman" w:hAnsi="Times New Roman"/>
          <w:sz w:val="28"/>
        </w:rPr>
        <w:t xml:space="preserve"> </w:t>
      </w:r>
      <w:r w:rsidR="009917B8">
        <w:rPr>
          <w:rFonts w:ascii="Times New Roman" w:hAnsi="Times New Roman"/>
          <w:sz w:val="28"/>
        </w:rPr>
        <w:t>местного бюджета основывается</w:t>
      </w:r>
      <w:r w:rsidR="00C6750E" w:rsidRPr="00C6750E">
        <w:rPr>
          <w:rFonts w:ascii="Times New Roman" w:hAnsi="Times New Roman"/>
          <w:sz w:val="28"/>
        </w:rPr>
        <w:t xml:space="preserve"> </w:t>
      </w:r>
      <w:r w:rsidR="009917B8">
        <w:rPr>
          <w:rFonts w:ascii="Times New Roman" w:hAnsi="Times New Roman"/>
          <w:sz w:val="28"/>
        </w:rPr>
        <w:t>на:</w:t>
      </w:r>
    </w:p>
    <w:p w:rsidR="00565289" w:rsidRPr="00117862" w:rsidRDefault="00D54F88" w:rsidP="0056528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w:t>
      </w:r>
      <w:r w:rsidR="00565289" w:rsidRPr="00117862">
        <w:rPr>
          <w:rFonts w:eastAsiaTheme="minorHAnsi"/>
          <w:kern w:val="0"/>
          <w:sz w:val="28"/>
          <w:szCs w:val="28"/>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65289" w:rsidRPr="00117862" w:rsidRDefault="00D54F88" w:rsidP="0056528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w:t>
      </w:r>
      <w:r w:rsidR="00565289" w:rsidRPr="00117862">
        <w:rPr>
          <w:rFonts w:eastAsiaTheme="minorHAnsi"/>
          <w:kern w:val="0"/>
          <w:sz w:val="28"/>
          <w:szCs w:val="28"/>
        </w:rPr>
        <w:t>основных направлениях бюджетной политики и основных направлениях налоговой политики;</w:t>
      </w:r>
    </w:p>
    <w:p w:rsidR="00565289" w:rsidRPr="00117862" w:rsidRDefault="00D54F88" w:rsidP="0056528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w:t>
      </w:r>
      <w:r w:rsidR="00565289" w:rsidRPr="00117862">
        <w:rPr>
          <w:rFonts w:eastAsiaTheme="minorHAnsi"/>
          <w:kern w:val="0"/>
          <w:sz w:val="28"/>
          <w:szCs w:val="28"/>
        </w:rPr>
        <w:t>основных направлениях таможенно-тарифной политики Российской Федерации;</w:t>
      </w:r>
    </w:p>
    <w:p w:rsidR="00565289" w:rsidRPr="00117862" w:rsidRDefault="00D54F88" w:rsidP="0056528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w:t>
      </w:r>
      <w:r w:rsidR="00565289" w:rsidRPr="00117862">
        <w:rPr>
          <w:rFonts w:eastAsiaTheme="minorHAnsi"/>
          <w:kern w:val="0"/>
          <w:sz w:val="28"/>
          <w:szCs w:val="28"/>
        </w:rPr>
        <w:t>прогнозе социально-экономического развития;</w:t>
      </w:r>
    </w:p>
    <w:p w:rsidR="00565289" w:rsidRPr="00117862" w:rsidRDefault="00D54F88" w:rsidP="0056528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w:t>
      </w:r>
      <w:r w:rsidR="00565289" w:rsidRPr="00117862">
        <w:rPr>
          <w:rFonts w:eastAsiaTheme="minorHAnsi"/>
          <w:kern w:val="0"/>
          <w:sz w:val="28"/>
          <w:szCs w:val="28"/>
        </w:rPr>
        <w:t>бюджетном прогнозе (проекте бюджетного прогноза, проекте изменений бюджетного прогноза) на долгосрочный период;</w:t>
      </w:r>
    </w:p>
    <w:p w:rsidR="00565289" w:rsidRPr="00117862" w:rsidRDefault="00D54F88" w:rsidP="0056528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w:t>
      </w:r>
      <w:r w:rsidR="00565289" w:rsidRPr="00117862">
        <w:rPr>
          <w:rFonts w:eastAsiaTheme="minorHAnsi"/>
          <w:kern w:val="0"/>
          <w:sz w:val="28"/>
          <w:szCs w:val="28"/>
        </w:rPr>
        <w:t>муниципальных программах (проектах муниципальных программ, проектах изменений указанных программ).</w:t>
      </w:r>
    </w:p>
    <w:p w:rsidR="009917B8" w:rsidRPr="00AB378E" w:rsidRDefault="00FA2E38" w:rsidP="0081350A">
      <w:pPr>
        <w:pStyle w:val="WW-2"/>
        <w:tabs>
          <w:tab w:val="left" w:pos="142"/>
        </w:tabs>
        <w:rPr>
          <w:bCs/>
        </w:rPr>
      </w:pPr>
      <w:r w:rsidRPr="006C61C3">
        <w:rPr>
          <w:bCs/>
        </w:rPr>
        <w:t>3</w:t>
      </w:r>
      <w:r w:rsidR="009917B8" w:rsidRPr="006C61C3">
        <w:rPr>
          <w:bCs/>
        </w:rPr>
        <w:t>.</w:t>
      </w:r>
      <w:r w:rsidR="009917B8" w:rsidRPr="00AB378E">
        <w:rPr>
          <w:bCs/>
        </w:rPr>
        <w:t>Порядок составления проекта местного бюджета устанавлива</w:t>
      </w:r>
      <w:r w:rsidR="00F81CDD" w:rsidRPr="0035448E">
        <w:rPr>
          <w:szCs w:val="28"/>
        </w:rPr>
        <w:t>е</w:t>
      </w:r>
      <w:r w:rsidR="009917B8" w:rsidRPr="00AB378E">
        <w:rPr>
          <w:bCs/>
        </w:rPr>
        <w:t xml:space="preserve">тся администрацией в соответствии с требованиями Бюджетного кодекса Российской Федерации и </w:t>
      </w:r>
      <w:r w:rsidR="005419A3" w:rsidRPr="007D07F2">
        <w:rPr>
          <w:kern w:val="24"/>
          <w:szCs w:val="28"/>
        </w:rPr>
        <w:t xml:space="preserve">принимаемыми </w:t>
      </w:r>
      <w:r w:rsidR="00717435" w:rsidRPr="007D07F2">
        <w:rPr>
          <w:kern w:val="24"/>
          <w:szCs w:val="28"/>
        </w:rPr>
        <w:t>с</w:t>
      </w:r>
      <w:r w:rsidR="005419A3" w:rsidRPr="007D07F2">
        <w:rPr>
          <w:kern w:val="24"/>
          <w:szCs w:val="28"/>
        </w:rPr>
        <w:t xml:space="preserve"> соблюдением его требований решениями Совета поселения</w:t>
      </w:r>
      <w:r w:rsidR="009917B8" w:rsidRPr="007D07F2">
        <w:rPr>
          <w:bCs/>
        </w:rPr>
        <w:t>.</w:t>
      </w:r>
    </w:p>
    <w:p w:rsidR="009917B8" w:rsidRPr="00AB378E" w:rsidRDefault="009917B8" w:rsidP="0081350A">
      <w:pPr>
        <w:tabs>
          <w:tab w:val="left" w:pos="9781"/>
        </w:tabs>
        <w:ind w:right="49" w:firstLine="851"/>
        <w:jc w:val="both"/>
        <w:rPr>
          <w:bCs/>
          <w:sz w:val="28"/>
          <w:szCs w:val="28"/>
        </w:rPr>
      </w:pPr>
      <w:r w:rsidRPr="00AB378E">
        <w:rPr>
          <w:bCs/>
          <w:sz w:val="28"/>
          <w:szCs w:val="28"/>
        </w:rPr>
        <w:t>Проект местного бюджета на оче</w:t>
      </w:r>
      <w:r w:rsidR="00915014">
        <w:rPr>
          <w:bCs/>
          <w:sz w:val="28"/>
          <w:szCs w:val="28"/>
        </w:rPr>
        <w:t xml:space="preserve">редной финансовый год вносится </w:t>
      </w:r>
      <w:r w:rsidRPr="00AB378E">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6C61C3" w:rsidRDefault="009917B8" w:rsidP="0081350A">
      <w:pPr>
        <w:tabs>
          <w:tab w:val="left" w:pos="9781"/>
        </w:tabs>
        <w:ind w:right="49" w:firstLine="851"/>
        <w:jc w:val="both"/>
        <w:rPr>
          <w:bCs/>
          <w:sz w:val="28"/>
          <w:szCs w:val="28"/>
        </w:rPr>
      </w:pPr>
      <w:r w:rsidRPr="00AB378E">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w:t>
      </w:r>
      <w:r w:rsidRPr="006C61C3">
        <w:rPr>
          <w:bCs/>
          <w:sz w:val="28"/>
          <w:szCs w:val="28"/>
        </w:rPr>
        <w:t xml:space="preserve">Федерации и положением о бюджетном процессе в поселении. </w:t>
      </w:r>
    </w:p>
    <w:p w:rsidR="002D1102" w:rsidRPr="0035448E" w:rsidRDefault="00D54F88" w:rsidP="0081350A">
      <w:pPr>
        <w:tabs>
          <w:tab w:val="left" w:pos="9781"/>
        </w:tabs>
        <w:ind w:right="49" w:firstLine="851"/>
        <w:jc w:val="both"/>
        <w:rPr>
          <w:bCs/>
          <w:strike/>
          <w:sz w:val="28"/>
          <w:szCs w:val="28"/>
        </w:rPr>
      </w:pPr>
      <w:r>
        <w:rPr>
          <w:bCs/>
          <w:sz w:val="28"/>
          <w:szCs w:val="28"/>
        </w:rPr>
        <w:t>4.</w:t>
      </w:r>
      <w:r w:rsidR="002D1102" w:rsidRPr="0035448E">
        <w:rPr>
          <w:bCs/>
          <w:sz w:val="28"/>
          <w:szCs w:val="28"/>
        </w:rPr>
        <w:t>Проект местного бюджета выносится на публичные слушания. Результаты публичных слушаний подлежат опубликованию.</w:t>
      </w:r>
    </w:p>
    <w:p w:rsidR="009917B8" w:rsidRPr="0035448E" w:rsidRDefault="009917B8" w:rsidP="0081350A">
      <w:pPr>
        <w:pStyle w:val="210"/>
        <w:ind w:firstLine="851"/>
        <w:jc w:val="both"/>
        <w:rPr>
          <w:bCs/>
          <w:szCs w:val="28"/>
        </w:rPr>
      </w:pPr>
      <w:r w:rsidRPr="0035448E">
        <w:rPr>
          <w:bCs/>
          <w:szCs w:val="28"/>
        </w:rPr>
        <w:t>После рассмотрения на публичных слушаниях проект местного бюджета рассматривается Советом.</w:t>
      </w:r>
    </w:p>
    <w:p w:rsidR="009917B8" w:rsidRDefault="009917B8" w:rsidP="0081350A">
      <w:pPr>
        <w:pStyle w:val="ConsNonformat"/>
        <w:ind w:firstLine="851"/>
        <w:jc w:val="both"/>
        <w:rPr>
          <w:rFonts w:ascii="Times New Roman" w:hAnsi="Times New Roman"/>
          <w:sz w:val="28"/>
        </w:rPr>
      </w:pPr>
    </w:p>
    <w:p w:rsidR="00345C22" w:rsidRDefault="00345C22" w:rsidP="0081350A">
      <w:pPr>
        <w:pStyle w:val="ConsNonformat"/>
        <w:ind w:firstLine="851"/>
        <w:jc w:val="both"/>
        <w:rPr>
          <w:rFonts w:ascii="Times New Roman" w:hAnsi="Times New Roman"/>
          <w:sz w:val="28"/>
        </w:rPr>
      </w:pPr>
    </w:p>
    <w:p w:rsidR="009917B8" w:rsidRDefault="009917B8" w:rsidP="0081350A">
      <w:pPr>
        <w:ind w:firstLine="851"/>
        <w:jc w:val="both"/>
        <w:rPr>
          <w:b/>
          <w:sz w:val="28"/>
        </w:rPr>
      </w:pPr>
      <w:r>
        <w:rPr>
          <w:b/>
          <w:sz w:val="28"/>
        </w:rPr>
        <w:lastRenderedPageBreak/>
        <w:t xml:space="preserve">Статья </w:t>
      </w:r>
      <w:r w:rsidR="008E3B10">
        <w:rPr>
          <w:b/>
          <w:sz w:val="28"/>
        </w:rPr>
        <w:t>69</w:t>
      </w:r>
      <w:r w:rsidR="00D54F88">
        <w:rPr>
          <w:b/>
          <w:sz w:val="28"/>
        </w:rPr>
        <w:t>.</w:t>
      </w:r>
      <w:r>
        <w:rPr>
          <w:b/>
          <w:sz w:val="28"/>
        </w:rPr>
        <w:t>Муниципальные внутренние заимствования, муниципальные гарантии</w:t>
      </w:r>
    </w:p>
    <w:p w:rsidR="006C0C30" w:rsidRPr="008A6D0D" w:rsidRDefault="00D54F88" w:rsidP="006C0C30">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1.</w:t>
      </w:r>
      <w:r w:rsidR="006C0C30" w:rsidRPr="008A6D0D">
        <w:rPr>
          <w:rFonts w:eastAsia="Times New Roman"/>
          <w:kern w:val="0"/>
          <w:sz w:val="28"/>
          <w:szCs w:val="28"/>
          <w:lang w:eastAsia="ru-RU"/>
        </w:rPr>
        <w:t>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9917B8" w:rsidRPr="008A6D0D" w:rsidRDefault="00D54F88" w:rsidP="0081350A">
      <w:pPr>
        <w:pStyle w:val="WW-2"/>
      </w:pPr>
      <w:r>
        <w:t>2.</w:t>
      </w:r>
      <w:r w:rsidR="009917B8" w:rsidRPr="008A6D0D">
        <w:t xml:space="preserve">От имени поселения право осуществления муниципальных внутренних заимствований принадлежит администрации. </w:t>
      </w:r>
    </w:p>
    <w:p w:rsidR="006C0C30" w:rsidRPr="008A6D0D" w:rsidRDefault="006C0C30" w:rsidP="006C0C30">
      <w:pPr>
        <w:suppressAutoHyphens w:val="0"/>
        <w:autoSpaceDE w:val="0"/>
        <w:autoSpaceDN w:val="0"/>
        <w:adjustRightInd w:val="0"/>
        <w:ind w:firstLine="851"/>
        <w:jc w:val="both"/>
        <w:rPr>
          <w:sz w:val="28"/>
          <w:szCs w:val="28"/>
        </w:rPr>
      </w:pPr>
      <w:r w:rsidRPr="008A6D0D">
        <w:rPr>
          <w:sz w:val="28"/>
          <w:szCs w:val="28"/>
        </w:rPr>
        <w:t>3.</w:t>
      </w:r>
      <w:r w:rsidRPr="008A6D0D">
        <w:rPr>
          <w:rFonts w:eastAsia="Times New Roman"/>
          <w:kern w:val="0"/>
          <w:sz w:val="28"/>
          <w:szCs w:val="28"/>
          <w:lang w:eastAsia="ru-RU"/>
        </w:rPr>
        <w:t>Программа муниципальных заимствований является приложением к решению о местном бюджете.</w:t>
      </w:r>
    </w:p>
    <w:p w:rsidR="006C0C30" w:rsidRPr="008A6D0D" w:rsidRDefault="00D54F88" w:rsidP="006C0C30">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4.</w:t>
      </w:r>
      <w:r w:rsidR="006C0C30" w:rsidRPr="008A6D0D">
        <w:rPr>
          <w:rFonts w:eastAsia="Times New Roman"/>
          <w:kern w:val="0"/>
          <w:sz w:val="28"/>
          <w:szCs w:val="28"/>
          <w:lang w:eastAsia="ru-RU"/>
        </w:rPr>
        <w:t>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6C0C30" w:rsidRPr="001F386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 xml:space="preserve">Процедура эмиссии муниципальных ценных бумаг регулируется </w:t>
      </w:r>
      <w:r w:rsidR="00F21E5C" w:rsidRPr="001F386D">
        <w:rPr>
          <w:rFonts w:eastAsia="Times New Roman"/>
          <w:kern w:val="0"/>
          <w:sz w:val="28"/>
          <w:szCs w:val="28"/>
          <w:lang w:eastAsia="ru-RU"/>
        </w:rPr>
        <w:t xml:space="preserve">Федеральным законом от </w:t>
      </w:r>
      <w:r w:rsidR="00A05185">
        <w:rPr>
          <w:rFonts w:eastAsiaTheme="minorHAnsi"/>
          <w:kern w:val="0"/>
          <w:sz w:val="28"/>
          <w:szCs w:val="28"/>
        </w:rPr>
        <w:t xml:space="preserve">29 июля </w:t>
      </w:r>
      <w:r w:rsidR="00F21E5C" w:rsidRPr="001F386D">
        <w:rPr>
          <w:rFonts w:eastAsiaTheme="minorHAnsi"/>
          <w:kern w:val="0"/>
          <w:sz w:val="28"/>
          <w:szCs w:val="28"/>
        </w:rPr>
        <w:t xml:space="preserve">1998 </w:t>
      </w:r>
      <w:r w:rsidR="00A05185">
        <w:rPr>
          <w:rFonts w:eastAsiaTheme="minorHAnsi"/>
          <w:kern w:val="0"/>
          <w:sz w:val="28"/>
          <w:szCs w:val="28"/>
        </w:rPr>
        <w:t xml:space="preserve">года </w:t>
      </w:r>
      <w:r w:rsidR="00F21E5C" w:rsidRPr="001F386D">
        <w:rPr>
          <w:rFonts w:eastAsiaTheme="minorHAnsi"/>
          <w:kern w:val="0"/>
          <w:sz w:val="28"/>
          <w:szCs w:val="28"/>
        </w:rPr>
        <w:t>№ 136-ФЗ «О</w:t>
      </w:r>
      <w:r w:rsidR="00F21E5C" w:rsidRPr="001F386D">
        <w:rPr>
          <w:rFonts w:eastAsia="Times New Roman"/>
          <w:kern w:val="0"/>
          <w:sz w:val="28"/>
          <w:szCs w:val="28"/>
          <w:lang w:eastAsia="ru-RU"/>
        </w:rPr>
        <w:t>б особенностях эмиссии и обращения государственных и муниципальных ценных бумаг»</w:t>
      </w:r>
      <w:r w:rsidRPr="001F386D">
        <w:rPr>
          <w:rFonts w:eastAsia="Times New Roman"/>
          <w:kern w:val="0"/>
          <w:sz w:val="28"/>
          <w:szCs w:val="28"/>
          <w:lang w:eastAsia="ru-RU"/>
        </w:rPr>
        <w:t>.</w:t>
      </w:r>
    </w:p>
    <w:p w:rsidR="009917B8" w:rsidRPr="008A6D0D" w:rsidRDefault="00D54F88" w:rsidP="0081350A">
      <w:pPr>
        <w:pStyle w:val="WW-2"/>
      </w:pPr>
      <w:r>
        <w:t>5.</w:t>
      </w:r>
      <w:r w:rsidR="009917B8" w:rsidRPr="008A6D0D">
        <w:t xml:space="preserve">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9917B8" w:rsidRPr="008A6D0D" w:rsidRDefault="009917B8" w:rsidP="0081350A">
      <w:pPr>
        <w:pStyle w:val="WW-2"/>
      </w:pPr>
      <w:r w:rsidRPr="008A6D0D">
        <w:t xml:space="preserve">Гарантии предоставляются на основании решения Совета </w:t>
      </w:r>
      <w:r w:rsidR="002E738D" w:rsidRPr="008A6D0D">
        <w:t xml:space="preserve">о бюджете </w:t>
      </w:r>
      <w:r w:rsidRPr="008A6D0D">
        <w:t xml:space="preserve">поселения на очередной финансовый год, </w:t>
      </w:r>
      <w:r w:rsidRPr="00DF531C">
        <w:t xml:space="preserve">решений </w:t>
      </w:r>
      <w:r w:rsidRPr="008A6D0D">
        <w:t>администрации поселения, а также договора о предоставлении муниципальной гарантии.</w:t>
      </w:r>
    </w:p>
    <w:p w:rsidR="00733EC3" w:rsidRPr="008A6D0D" w:rsidRDefault="008E1BC1" w:rsidP="001E5444">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6.</w:t>
      </w:r>
      <w:r w:rsidR="00733EC3" w:rsidRPr="008A6D0D">
        <w:rPr>
          <w:rFonts w:eastAsiaTheme="minorHAnsi"/>
          <w:kern w:val="0"/>
          <w:sz w:val="28"/>
          <w:szCs w:val="28"/>
        </w:rPr>
        <w:t xml:space="preserve">Программа муниципальных гарантий представляет собой перечень предоставляемых муниципальных гарантий </w:t>
      </w:r>
      <w:r w:rsidRPr="008A6D0D">
        <w:rPr>
          <w:rFonts w:eastAsiaTheme="minorHAnsi"/>
          <w:kern w:val="0"/>
          <w:sz w:val="28"/>
          <w:szCs w:val="28"/>
        </w:rPr>
        <w:t>на очередной финансовый год.</w:t>
      </w:r>
    </w:p>
    <w:p w:rsidR="001E5444" w:rsidRPr="008A6D0D" w:rsidRDefault="00733EC3" w:rsidP="00BD0B0E">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 xml:space="preserve">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w:t>
      </w:r>
      <w:r w:rsidR="00AC1A78" w:rsidRPr="008A6D0D">
        <w:rPr>
          <w:rFonts w:eastAsiaTheme="minorHAnsi"/>
          <w:kern w:val="0"/>
          <w:sz w:val="28"/>
          <w:szCs w:val="28"/>
        </w:rPr>
        <w:t>объем</w:t>
      </w:r>
      <w:r w:rsidRPr="008A6D0D">
        <w:rPr>
          <w:rFonts w:eastAsiaTheme="minorHAnsi"/>
          <w:kern w:val="0"/>
          <w:sz w:val="28"/>
          <w:szCs w:val="28"/>
        </w:rPr>
        <w:t xml:space="preserve"> которого превышает</w:t>
      </w:r>
      <w:r w:rsidR="00A05185">
        <w:rPr>
          <w:rFonts w:eastAsiaTheme="minorHAnsi"/>
          <w:kern w:val="0"/>
          <w:sz w:val="28"/>
          <w:szCs w:val="28"/>
        </w:rPr>
        <w:t xml:space="preserve">        1</w:t>
      </w:r>
      <w:r w:rsidRPr="008A6D0D">
        <w:rPr>
          <w:rFonts w:eastAsiaTheme="minorHAnsi"/>
          <w:kern w:val="0"/>
          <w:sz w:val="28"/>
          <w:szCs w:val="28"/>
        </w:rPr>
        <w:t>00 тысяч рублей</w:t>
      </w:r>
      <w:r w:rsidR="001E5444" w:rsidRPr="008A6D0D">
        <w:rPr>
          <w:rFonts w:eastAsiaTheme="minorHAnsi"/>
          <w:kern w:val="0"/>
          <w:sz w:val="28"/>
          <w:szCs w:val="28"/>
        </w:rPr>
        <w:t>.</w:t>
      </w:r>
    </w:p>
    <w:p w:rsidR="00733EC3" w:rsidRPr="008A6D0D" w:rsidRDefault="00733EC3" w:rsidP="00BD0B0E">
      <w:pPr>
        <w:widowControl/>
        <w:suppressAutoHyphens w:val="0"/>
        <w:autoSpaceDE w:val="0"/>
        <w:autoSpaceDN w:val="0"/>
        <w:adjustRightInd w:val="0"/>
        <w:ind w:firstLine="851"/>
        <w:jc w:val="both"/>
      </w:pPr>
      <w:r w:rsidRPr="008A6D0D">
        <w:rPr>
          <w:rFonts w:eastAsiaTheme="minorHAnsi"/>
          <w:kern w:val="0"/>
          <w:sz w:val="28"/>
          <w:szCs w:val="28"/>
        </w:rPr>
        <w:t>Программа муниципальных гарантий является приложением к</w:t>
      </w:r>
      <w:r w:rsidR="00AC1A78" w:rsidRPr="008A6D0D">
        <w:rPr>
          <w:rFonts w:eastAsiaTheme="minorHAnsi"/>
          <w:kern w:val="0"/>
          <w:sz w:val="28"/>
          <w:szCs w:val="28"/>
        </w:rPr>
        <w:t xml:space="preserve"> р</w:t>
      </w:r>
      <w:r w:rsidRPr="008A6D0D">
        <w:rPr>
          <w:rFonts w:eastAsiaTheme="minorHAnsi"/>
          <w:kern w:val="0"/>
          <w:sz w:val="28"/>
          <w:szCs w:val="28"/>
        </w:rPr>
        <w:t>ешению о бюджете.</w:t>
      </w:r>
    </w:p>
    <w:p w:rsidR="009917B8" w:rsidRPr="008A6D0D" w:rsidRDefault="00D54F88" w:rsidP="0081350A">
      <w:pPr>
        <w:pStyle w:val="WW-2"/>
      </w:pPr>
      <w:r>
        <w:t>7.</w:t>
      </w:r>
      <w:r w:rsidR="009917B8" w:rsidRPr="008A6D0D">
        <w:t>От имени поселения право выдачи муниципальных гарантий принадлежит администрации.</w:t>
      </w:r>
    </w:p>
    <w:p w:rsidR="00AA4585" w:rsidRPr="001F386D" w:rsidRDefault="00D54F88" w:rsidP="001F386D">
      <w:pPr>
        <w:pStyle w:val="WW-2"/>
        <w:rPr>
          <w:rFonts w:eastAsiaTheme="minorHAnsi"/>
          <w:kern w:val="0"/>
          <w:szCs w:val="28"/>
        </w:rPr>
      </w:pPr>
      <w:r>
        <w:t>8.</w:t>
      </w:r>
      <w:r w:rsidR="00AA4585" w:rsidRPr="001F386D">
        <w:rPr>
          <w:rFonts w:eastAsiaTheme="minorHAnsi"/>
          <w:kern w:val="0"/>
          <w:szCs w:val="28"/>
        </w:rPr>
        <w:t xml:space="preserve">Анализ финансового состояния получателя муниципальной гарантии в целях предоставления, а также после предоставления муниципальной гарантии осуществляется финансовым органом поселения в установленном им порядке либо агентом, привлеченным в соответствии с </w:t>
      </w:r>
      <w:hyperlink r:id="rId15" w:history="1">
        <w:r w:rsidR="00AA4585" w:rsidRPr="001F386D">
          <w:rPr>
            <w:rFonts w:eastAsiaTheme="minorHAnsi"/>
            <w:kern w:val="0"/>
            <w:szCs w:val="28"/>
          </w:rPr>
          <w:t>пунктом 5</w:t>
        </w:r>
      </w:hyperlink>
      <w:r w:rsidR="00AA4585" w:rsidRPr="001F386D">
        <w:rPr>
          <w:rFonts w:eastAsiaTheme="minorHAnsi"/>
          <w:kern w:val="0"/>
          <w:szCs w:val="28"/>
        </w:rPr>
        <w:t xml:space="preserve"> статьи </w:t>
      </w:r>
      <w:r w:rsidR="00DF531C" w:rsidRPr="00DF531C">
        <w:rPr>
          <w:rFonts w:eastAsiaTheme="minorHAnsi"/>
          <w:color w:val="FF0000"/>
          <w:kern w:val="0"/>
          <w:szCs w:val="28"/>
        </w:rPr>
        <w:t>115</w:t>
      </w:r>
      <w:r w:rsidR="00AA4585" w:rsidRPr="00DF531C">
        <w:rPr>
          <w:rFonts w:eastAsiaTheme="minorHAnsi"/>
          <w:color w:val="FF0000"/>
          <w:kern w:val="0"/>
          <w:szCs w:val="28"/>
        </w:rPr>
        <w:t>.2</w:t>
      </w:r>
      <w:r w:rsidR="00AA4585" w:rsidRPr="001F386D">
        <w:rPr>
          <w:rFonts w:eastAsiaTheme="minorHAnsi"/>
          <w:kern w:val="0"/>
          <w:szCs w:val="28"/>
        </w:rPr>
        <w:t xml:space="preserve"> Бюджетного кодекса Российской Федерации.</w:t>
      </w:r>
    </w:p>
    <w:p w:rsidR="009917B8" w:rsidRDefault="009917B8" w:rsidP="0081350A">
      <w:pPr>
        <w:pStyle w:val="WW-2"/>
      </w:pPr>
      <w:r>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9917B8" w:rsidRDefault="009917B8" w:rsidP="0081350A">
      <w:pPr>
        <w:ind w:firstLine="851"/>
        <w:jc w:val="both"/>
        <w:rPr>
          <w:rFonts w:eastAsia="Times New Roman"/>
          <w:sz w:val="28"/>
        </w:rPr>
      </w:pPr>
    </w:p>
    <w:p w:rsidR="00345C22" w:rsidRPr="00DE1717" w:rsidRDefault="00345C22" w:rsidP="0081350A">
      <w:pPr>
        <w:ind w:firstLine="851"/>
        <w:jc w:val="both"/>
        <w:rPr>
          <w:rFonts w:eastAsia="Times New Roman"/>
          <w:sz w:val="28"/>
        </w:rPr>
      </w:pPr>
    </w:p>
    <w:p w:rsidR="009917B8" w:rsidRPr="00A50D29" w:rsidRDefault="009917B8" w:rsidP="0081350A">
      <w:pPr>
        <w:ind w:firstLine="851"/>
        <w:jc w:val="both"/>
        <w:rPr>
          <w:rFonts w:eastAsia="Times New Roman"/>
          <w:b/>
          <w:sz w:val="28"/>
        </w:rPr>
      </w:pPr>
      <w:r w:rsidRPr="00A50D29">
        <w:rPr>
          <w:rFonts w:eastAsia="Times New Roman"/>
          <w:b/>
          <w:sz w:val="28"/>
        </w:rPr>
        <w:lastRenderedPageBreak/>
        <w:t>Статья 7</w:t>
      </w:r>
      <w:r w:rsidR="008E3B10">
        <w:rPr>
          <w:rFonts w:eastAsia="Times New Roman"/>
          <w:b/>
          <w:sz w:val="28"/>
        </w:rPr>
        <w:t>0</w:t>
      </w:r>
      <w:r w:rsidRPr="00A50D29">
        <w:rPr>
          <w:rFonts w:eastAsia="Times New Roman"/>
          <w:sz w:val="28"/>
        </w:rPr>
        <w:t>.</w:t>
      </w:r>
      <w:r w:rsidRPr="00A50D29">
        <w:rPr>
          <w:rFonts w:eastAsia="Times New Roman"/>
          <w:b/>
          <w:sz w:val="28"/>
        </w:rPr>
        <w:t>Исполнение местного бюджета</w:t>
      </w:r>
    </w:p>
    <w:p w:rsidR="009917B8" w:rsidRPr="00A50D29" w:rsidRDefault="00D54F88" w:rsidP="0081350A">
      <w:pPr>
        <w:pStyle w:val="ad"/>
        <w:spacing w:after="0" w:line="100" w:lineRule="atLeast"/>
        <w:ind w:firstLine="851"/>
        <w:jc w:val="both"/>
        <w:rPr>
          <w:rFonts w:eastAsia="Times New Roman"/>
          <w:sz w:val="28"/>
        </w:rPr>
      </w:pPr>
      <w:r>
        <w:rPr>
          <w:rFonts w:eastAsia="Times New Roman"/>
          <w:sz w:val="28"/>
        </w:rPr>
        <w:t>1.</w:t>
      </w:r>
      <w:r w:rsidR="009917B8" w:rsidRPr="00A50D29">
        <w:rPr>
          <w:rFonts w:eastAsia="Times New Roman"/>
          <w:sz w:val="28"/>
        </w:rPr>
        <w:t>Исполнение местного бюджета</w:t>
      </w:r>
      <w:r w:rsidR="00C6750E" w:rsidRPr="00C6750E">
        <w:rPr>
          <w:rFonts w:eastAsia="Times New Roman"/>
          <w:sz w:val="28"/>
        </w:rPr>
        <w:t xml:space="preserve"> </w:t>
      </w:r>
      <w:r w:rsidR="009917B8" w:rsidRPr="00A50D29">
        <w:rPr>
          <w:rFonts w:eastAsia="Times New Roman"/>
          <w:sz w:val="28"/>
        </w:rPr>
        <w:t>производится в соответствии с Бюджетным кодексом Российской Федерации и</w:t>
      </w:r>
      <w:r w:rsidR="00C6750E" w:rsidRPr="00C6750E">
        <w:rPr>
          <w:rFonts w:eastAsia="Times New Roman"/>
          <w:sz w:val="28"/>
        </w:rPr>
        <w:t xml:space="preserve"> </w:t>
      </w:r>
      <w:r w:rsidR="009917B8" w:rsidRPr="00A50D29">
        <w:rPr>
          <w:rFonts w:eastAsia="Times New Roman"/>
          <w:sz w:val="28"/>
        </w:rPr>
        <w:t xml:space="preserve">обеспечивается администрацией. </w:t>
      </w:r>
    </w:p>
    <w:p w:rsidR="009917B8" w:rsidRPr="00A50D29" w:rsidRDefault="00D54F88" w:rsidP="0081350A">
      <w:pPr>
        <w:pStyle w:val="ad"/>
        <w:spacing w:after="0" w:line="100" w:lineRule="atLeast"/>
        <w:ind w:firstLine="851"/>
        <w:jc w:val="both"/>
        <w:rPr>
          <w:rFonts w:eastAsia="Times New Roman"/>
          <w:sz w:val="28"/>
        </w:rPr>
      </w:pPr>
      <w:r>
        <w:rPr>
          <w:rFonts w:eastAsia="Times New Roman"/>
          <w:sz w:val="28"/>
        </w:rPr>
        <w:t>2.</w:t>
      </w:r>
      <w:r w:rsidR="009917B8" w:rsidRPr="00A50D29">
        <w:rPr>
          <w:rFonts w:eastAsia="Times New Roman"/>
          <w:sz w:val="28"/>
        </w:rPr>
        <w:t xml:space="preserve">Организация исполнения местного бюджета возлагается на финансовый орган и </w:t>
      </w:r>
      <w:r w:rsidR="00EB73A2" w:rsidRPr="00A50D29">
        <w:rPr>
          <w:sz w:val="28"/>
          <w:szCs w:val="28"/>
        </w:rPr>
        <w:t xml:space="preserve">организуется </w:t>
      </w:r>
      <w:r w:rsidR="009917B8" w:rsidRPr="00A50D29">
        <w:rPr>
          <w:rFonts w:eastAsia="Times New Roman"/>
          <w:sz w:val="28"/>
        </w:rPr>
        <w:t xml:space="preserve">им на основе </w:t>
      </w:r>
      <w:r w:rsidR="0001590E" w:rsidRPr="00A50D29">
        <w:rPr>
          <w:rFonts w:eastAsia="Times New Roman"/>
          <w:sz w:val="28"/>
          <w:szCs w:val="28"/>
        </w:rPr>
        <w:t>сводной</w:t>
      </w:r>
      <w:r w:rsidR="00C6750E" w:rsidRPr="00C6750E">
        <w:rPr>
          <w:rFonts w:eastAsia="Times New Roman"/>
          <w:sz w:val="28"/>
          <w:szCs w:val="28"/>
        </w:rPr>
        <w:t xml:space="preserve"> </w:t>
      </w:r>
      <w:r w:rsidR="009917B8" w:rsidRPr="00A50D29">
        <w:rPr>
          <w:rFonts w:eastAsia="Times New Roman"/>
          <w:sz w:val="28"/>
        </w:rPr>
        <w:t>бюджетной росписи</w:t>
      </w:r>
      <w:r w:rsidR="00EB73A2" w:rsidRPr="00A50D29">
        <w:rPr>
          <w:sz w:val="28"/>
          <w:szCs w:val="28"/>
        </w:rPr>
        <w:t xml:space="preserve"> и кассового плана</w:t>
      </w:r>
      <w:r w:rsidR="009917B8" w:rsidRPr="00A50D29">
        <w:rPr>
          <w:rFonts w:eastAsia="Times New Roman"/>
          <w:sz w:val="28"/>
        </w:rPr>
        <w:t xml:space="preserve">. </w:t>
      </w:r>
    </w:p>
    <w:p w:rsidR="009917B8" w:rsidRPr="00DE1717" w:rsidRDefault="00D54F88" w:rsidP="0081350A">
      <w:pPr>
        <w:ind w:firstLine="851"/>
        <w:jc w:val="both"/>
        <w:rPr>
          <w:rFonts w:eastAsia="Times New Roman"/>
          <w:sz w:val="28"/>
        </w:rPr>
      </w:pPr>
      <w:r>
        <w:rPr>
          <w:rFonts w:eastAsia="Times New Roman"/>
          <w:sz w:val="28"/>
        </w:rPr>
        <w:t>3.</w:t>
      </w:r>
      <w:r w:rsidR="009917B8" w:rsidRPr="00A50D29">
        <w:rPr>
          <w:rFonts w:eastAsia="Times New Roman"/>
          <w:sz w:val="28"/>
        </w:rPr>
        <w:t>Кассовое обслуживание исполнения местного бюджета осуществляется в порядке, установленном Бюджетным кодексом Российской Федерации.</w:t>
      </w:r>
    </w:p>
    <w:p w:rsidR="009917B8" w:rsidRDefault="009917B8" w:rsidP="0081350A">
      <w:pPr>
        <w:ind w:firstLine="851"/>
        <w:jc w:val="both"/>
        <w:rPr>
          <w:rFonts w:eastAsia="Times New Roman"/>
          <w:sz w:val="28"/>
        </w:rPr>
      </w:pPr>
    </w:p>
    <w:p w:rsidR="009917B8" w:rsidRPr="00C71751" w:rsidRDefault="009917B8" w:rsidP="0081350A">
      <w:pPr>
        <w:ind w:firstLine="851"/>
        <w:jc w:val="both"/>
        <w:rPr>
          <w:rFonts w:eastAsia="Times New Roman"/>
          <w:b/>
          <w:sz w:val="28"/>
        </w:rPr>
      </w:pPr>
      <w:r w:rsidRPr="00C71751">
        <w:rPr>
          <w:rFonts w:eastAsia="Times New Roman"/>
          <w:b/>
          <w:sz w:val="28"/>
        </w:rPr>
        <w:t>Статья 7</w:t>
      </w:r>
      <w:r w:rsidR="008E3B10">
        <w:rPr>
          <w:rFonts w:eastAsia="Times New Roman"/>
          <w:b/>
          <w:sz w:val="28"/>
        </w:rPr>
        <w:t>1</w:t>
      </w:r>
      <w:r w:rsidRPr="00C71751">
        <w:rPr>
          <w:rFonts w:eastAsia="Times New Roman"/>
          <w:b/>
          <w:sz w:val="28"/>
        </w:rPr>
        <w:t>.Осуществление финансового контроля</w:t>
      </w:r>
    </w:p>
    <w:p w:rsidR="008D20A1" w:rsidRPr="00C53985" w:rsidRDefault="00D54F88" w:rsidP="008D20A1">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1.</w:t>
      </w:r>
      <w:r w:rsidR="008D20A1" w:rsidRPr="00C53985">
        <w:rPr>
          <w:rFonts w:eastAsiaTheme="minorHAnsi"/>
          <w:kern w:val="0"/>
          <w:sz w:val="28"/>
          <w:szCs w:val="28"/>
        </w:rPr>
        <w:t>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587D6D" w:rsidRPr="00C53985" w:rsidRDefault="00587D6D" w:rsidP="00587D6D">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Муниципальный финансовый контроль подразделяется на внешний и внутренний, предварительный и последующий</w:t>
      </w:r>
      <w:r w:rsidR="00F43CEC" w:rsidRPr="00C53985">
        <w:rPr>
          <w:rFonts w:eastAsiaTheme="minorHAnsi"/>
          <w:bCs/>
          <w:kern w:val="0"/>
          <w:sz w:val="28"/>
          <w:szCs w:val="28"/>
        </w:rPr>
        <w:t>.</w:t>
      </w:r>
    </w:p>
    <w:p w:rsidR="00F43CEC" w:rsidRPr="00C53985" w:rsidRDefault="00D54F88" w:rsidP="00B3686A">
      <w:pPr>
        <w:widowControl/>
        <w:suppressAutoHyphens w:val="0"/>
        <w:autoSpaceDE w:val="0"/>
        <w:autoSpaceDN w:val="0"/>
        <w:adjustRightInd w:val="0"/>
        <w:ind w:firstLine="851"/>
        <w:jc w:val="both"/>
        <w:rPr>
          <w:rFonts w:eastAsiaTheme="minorHAnsi"/>
          <w:bCs/>
          <w:kern w:val="0"/>
          <w:sz w:val="28"/>
          <w:szCs w:val="28"/>
        </w:rPr>
      </w:pPr>
      <w:r>
        <w:rPr>
          <w:rFonts w:eastAsiaTheme="minorHAnsi"/>
          <w:bCs/>
          <w:kern w:val="0"/>
          <w:sz w:val="28"/>
          <w:szCs w:val="28"/>
        </w:rPr>
        <w:t>2.</w:t>
      </w:r>
      <w:r w:rsidR="00F43CEC" w:rsidRPr="00C53985">
        <w:rPr>
          <w:rFonts w:eastAsiaTheme="minorHAnsi"/>
          <w:bCs/>
          <w:kern w:val="0"/>
          <w:sz w:val="28"/>
          <w:szCs w:val="28"/>
        </w:rPr>
        <w:t>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C53985">
        <w:rPr>
          <w:rFonts w:eastAsia="Calibri"/>
          <w:bCs/>
          <w:kern w:val="0"/>
          <w:sz w:val="28"/>
          <w:szCs w:val="28"/>
        </w:rPr>
        <w:t>а</w:t>
      </w:r>
      <w:r w:rsidR="00F43CEC"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8A1815" w:rsidRPr="00C71751" w:rsidRDefault="00F1251A" w:rsidP="0081350A">
      <w:pPr>
        <w:ind w:firstLine="851"/>
        <w:jc w:val="both"/>
        <w:rPr>
          <w:bCs/>
          <w:sz w:val="28"/>
          <w:szCs w:val="28"/>
        </w:rPr>
      </w:pPr>
      <w:r w:rsidRPr="00C53985">
        <w:rPr>
          <w:bCs/>
          <w:sz w:val="28"/>
          <w:szCs w:val="28"/>
        </w:rPr>
        <w:t>3</w:t>
      </w:r>
      <w:r w:rsidR="00D54F88">
        <w:rPr>
          <w:bCs/>
          <w:sz w:val="28"/>
          <w:szCs w:val="28"/>
        </w:rPr>
        <w:t>.</w:t>
      </w:r>
      <w:r w:rsidR="009A1534" w:rsidRPr="00C53985">
        <w:rPr>
          <w:bCs/>
          <w:sz w:val="28"/>
          <w:szCs w:val="28"/>
        </w:rPr>
        <w:t xml:space="preserve">Контрольно-счетная палата муниципального образования </w:t>
      </w:r>
      <w:r w:rsidR="00C6750E">
        <w:rPr>
          <w:bCs/>
          <w:sz w:val="28"/>
          <w:szCs w:val="28"/>
        </w:rPr>
        <w:t>Тихорецкий</w:t>
      </w:r>
      <w:r w:rsidR="00D54F88">
        <w:rPr>
          <w:bCs/>
          <w:sz w:val="28"/>
          <w:szCs w:val="28"/>
        </w:rPr>
        <w:t xml:space="preserve"> район </w:t>
      </w:r>
      <w:r w:rsidR="009A1534" w:rsidRPr="00C71751">
        <w:rPr>
          <w:bCs/>
          <w:sz w:val="28"/>
          <w:szCs w:val="28"/>
        </w:rPr>
        <w:t>осуществляет п</w:t>
      </w:r>
      <w:r w:rsidR="00180E3D" w:rsidRPr="00C71751">
        <w:rPr>
          <w:bCs/>
          <w:sz w:val="28"/>
          <w:szCs w:val="28"/>
        </w:rPr>
        <w:t xml:space="preserve">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w:t>
      </w:r>
      <w:r w:rsidR="008A1815" w:rsidRPr="00C71751">
        <w:rPr>
          <w:bCs/>
          <w:sz w:val="28"/>
          <w:szCs w:val="28"/>
        </w:rPr>
        <w:t>Совет</w:t>
      </w:r>
      <w:r w:rsidR="00180E3D" w:rsidRPr="00C71751">
        <w:rPr>
          <w:bCs/>
          <w:sz w:val="28"/>
          <w:szCs w:val="28"/>
        </w:rPr>
        <w:t>ом</w:t>
      </w:r>
      <w:r w:rsidR="008A1815" w:rsidRPr="00C71751">
        <w:rPr>
          <w:bCs/>
          <w:sz w:val="28"/>
          <w:szCs w:val="28"/>
        </w:rPr>
        <w:t xml:space="preserve"> поселения</w:t>
      </w:r>
      <w:r w:rsidR="00C6750E">
        <w:rPr>
          <w:bCs/>
          <w:sz w:val="28"/>
          <w:szCs w:val="28"/>
        </w:rPr>
        <w:t xml:space="preserve"> </w:t>
      </w:r>
      <w:r w:rsidR="00180E3D" w:rsidRPr="00C71751">
        <w:rPr>
          <w:bCs/>
          <w:sz w:val="28"/>
          <w:szCs w:val="28"/>
        </w:rPr>
        <w:t>с Советом му</w:t>
      </w:r>
      <w:r w:rsidR="00A05185">
        <w:rPr>
          <w:bCs/>
          <w:sz w:val="28"/>
          <w:szCs w:val="28"/>
        </w:rPr>
        <w:t>ниципального образования Тихорецкий</w:t>
      </w:r>
      <w:r w:rsidR="00180E3D" w:rsidRPr="00C71751">
        <w:rPr>
          <w:bCs/>
          <w:sz w:val="28"/>
          <w:szCs w:val="28"/>
        </w:rPr>
        <w:t xml:space="preserve"> район </w:t>
      </w:r>
      <w:r w:rsidR="001D7FA5" w:rsidRPr="00C71751">
        <w:rPr>
          <w:bCs/>
          <w:sz w:val="28"/>
          <w:szCs w:val="28"/>
        </w:rPr>
        <w:t>в целях реализации Федерального зак</w:t>
      </w:r>
      <w:r w:rsidR="00C6750E">
        <w:rPr>
          <w:bCs/>
          <w:sz w:val="28"/>
          <w:szCs w:val="28"/>
        </w:rPr>
        <w:t xml:space="preserve">она от </w:t>
      </w:r>
      <w:r w:rsidR="00A05185">
        <w:rPr>
          <w:bCs/>
          <w:sz w:val="28"/>
          <w:szCs w:val="28"/>
        </w:rPr>
        <w:t xml:space="preserve">7 февраля </w:t>
      </w:r>
      <w:r w:rsidR="001D7FA5" w:rsidRPr="00C71751">
        <w:rPr>
          <w:bCs/>
          <w:sz w:val="28"/>
          <w:szCs w:val="28"/>
        </w:rPr>
        <w:t xml:space="preserve">2011 </w:t>
      </w:r>
      <w:r w:rsidR="00A05185">
        <w:rPr>
          <w:bCs/>
          <w:sz w:val="28"/>
          <w:szCs w:val="28"/>
        </w:rPr>
        <w:t xml:space="preserve">года </w:t>
      </w:r>
      <w:r w:rsidR="001D7FA5" w:rsidRPr="00C71751">
        <w:rPr>
          <w:bCs/>
          <w:sz w:val="28"/>
          <w:szCs w:val="28"/>
        </w:rPr>
        <w:t xml:space="preserve">№ 6-ФЗ «Об общих принципах организации и деятельности контрольно-счетных органов </w:t>
      </w:r>
      <w:r w:rsidR="00A05185">
        <w:rPr>
          <w:bCs/>
          <w:sz w:val="28"/>
          <w:szCs w:val="28"/>
        </w:rPr>
        <w:t xml:space="preserve">субъектов Российской Федерации </w:t>
      </w:r>
      <w:r w:rsidR="001D7FA5" w:rsidRPr="00C71751">
        <w:rPr>
          <w:bCs/>
          <w:sz w:val="28"/>
          <w:szCs w:val="28"/>
        </w:rPr>
        <w:t>и муниципальных образований</w:t>
      </w:r>
      <w:r w:rsidR="00180E3D" w:rsidRPr="00C71751">
        <w:rPr>
          <w:bCs/>
          <w:sz w:val="28"/>
          <w:szCs w:val="28"/>
        </w:rPr>
        <w:t>».</w:t>
      </w:r>
    </w:p>
    <w:p w:rsidR="006637AB" w:rsidRPr="00C71751" w:rsidRDefault="006637AB" w:rsidP="006637AB">
      <w:pPr>
        <w:tabs>
          <w:tab w:val="left" w:pos="0"/>
        </w:tabs>
        <w:ind w:firstLine="851"/>
        <w:jc w:val="both"/>
        <w:rPr>
          <w:sz w:val="28"/>
          <w:szCs w:val="28"/>
        </w:rPr>
      </w:pPr>
      <w:r w:rsidRPr="00C71751">
        <w:rPr>
          <w:sz w:val="28"/>
          <w:szCs w:val="28"/>
        </w:rPr>
        <w:t>К основным полномочиям контрольно</w:t>
      </w:r>
      <w:r w:rsidR="00A05185">
        <w:rPr>
          <w:sz w:val="28"/>
          <w:szCs w:val="28"/>
        </w:rPr>
        <w:t>-</w:t>
      </w:r>
      <w:r w:rsidRPr="00C71751">
        <w:rPr>
          <w:sz w:val="28"/>
          <w:szCs w:val="28"/>
        </w:rPr>
        <w:t xml:space="preserve"> счетного органа поселения относятся:</w:t>
      </w:r>
    </w:p>
    <w:p w:rsidR="006637AB" w:rsidRPr="00C71751" w:rsidRDefault="00D54F88" w:rsidP="006637AB">
      <w:pPr>
        <w:autoSpaceDE w:val="0"/>
        <w:autoSpaceDN w:val="0"/>
        <w:adjustRightInd w:val="0"/>
        <w:ind w:firstLine="851"/>
        <w:jc w:val="both"/>
        <w:outlineLvl w:val="0"/>
        <w:rPr>
          <w:sz w:val="28"/>
          <w:szCs w:val="28"/>
        </w:rPr>
      </w:pPr>
      <w:r>
        <w:rPr>
          <w:sz w:val="28"/>
          <w:szCs w:val="28"/>
        </w:rPr>
        <w:t>1)</w:t>
      </w:r>
      <w:r w:rsidR="006637AB" w:rsidRPr="00C71751">
        <w:rPr>
          <w:sz w:val="28"/>
          <w:szCs w:val="28"/>
        </w:rPr>
        <w:t>контроль за исполнением местного бюджета;</w:t>
      </w:r>
    </w:p>
    <w:p w:rsidR="006637AB" w:rsidRPr="00C71751" w:rsidRDefault="00D54F88" w:rsidP="006637AB">
      <w:pPr>
        <w:autoSpaceDE w:val="0"/>
        <w:autoSpaceDN w:val="0"/>
        <w:adjustRightInd w:val="0"/>
        <w:ind w:firstLine="851"/>
        <w:jc w:val="both"/>
        <w:outlineLvl w:val="0"/>
        <w:rPr>
          <w:sz w:val="28"/>
          <w:szCs w:val="28"/>
        </w:rPr>
      </w:pPr>
      <w:r>
        <w:rPr>
          <w:sz w:val="28"/>
          <w:szCs w:val="28"/>
        </w:rPr>
        <w:t>2)</w:t>
      </w:r>
      <w:r w:rsidR="006637AB" w:rsidRPr="00C71751">
        <w:rPr>
          <w:sz w:val="28"/>
          <w:szCs w:val="28"/>
        </w:rPr>
        <w:t>экспертиза проектов местного бюджета;</w:t>
      </w:r>
    </w:p>
    <w:p w:rsidR="006637AB" w:rsidRPr="00C71751" w:rsidRDefault="00D54F88" w:rsidP="006637AB">
      <w:pPr>
        <w:autoSpaceDE w:val="0"/>
        <w:autoSpaceDN w:val="0"/>
        <w:adjustRightInd w:val="0"/>
        <w:ind w:firstLine="851"/>
        <w:jc w:val="both"/>
        <w:outlineLvl w:val="0"/>
        <w:rPr>
          <w:sz w:val="28"/>
          <w:szCs w:val="28"/>
        </w:rPr>
      </w:pPr>
      <w:r>
        <w:rPr>
          <w:sz w:val="28"/>
          <w:szCs w:val="28"/>
        </w:rPr>
        <w:t>3)</w:t>
      </w:r>
      <w:r w:rsidR="006637AB" w:rsidRPr="00C71751">
        <w:rPr>
          <w:sz w:val="28"/>
          <w:szCs w:val="28"/>
        </w:rPr>
        <w:t>внешняя проверка годового отчета об исполнении местного бюджета;</w:t>
      </w:r>
    </w:p>
    <w:p w:rsidR="006637AB" w:rsidRPr="00C71751" w:rsidRDefault="00D54F88" w:rsidP="006637AB">
      <w:pPr>
        <w:autoSpaceDE w:val="0"/>
        <w:autoSpaceDN w:val="0"/>
        <w:adjustRightInd w:val="0"/>
        <w:ind w:firstLine="851"/>
        <w:jc w:val="both"/>
        <w:outlineLvl w:val="0"/>
        <w:rPr>
          <w:sz w:val="28"/>
          <w:szCs w:val="28"/>
        </w:rPr>
      </w:pPr>
      <w:r>
        <w:rPr>
          <w:sz w:val="28"/>
          <w:szCs w:val="28"/>
        </w:rPr>
        <w:t>4)</w:t>
      </w:r>
      <w:r w:rsidR="006637AB" w:rsidRPr="00C71751">
        <w:rPr>
          <w:sz w:val="28"/>
          <w:szCs w:val="28"/>
        </w:rPr>
        <w:t xml:space="preserve">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16" w:history="1">
        <w:r w:rsidR="006637AB" w:rsidRPr="00C71751">
          <w:rPr>
            <w:rStyle w:val="afa"/>
            <w:color w:val="auto"/>
            <w:sz w:val="28"/>
            <w:szCs w:val="28"/>
            <w:u w:val="none"/>
          </w:rPr>
          <w:t>законодательством</w:t>
        </w:r>
      </w:hyperlink>
      <w:r w:rsidR="006637AB" w:rsidRPr="00C71751">
        <w:rPr>
          <w:sz w:val="28"/>
          <w:szCs w:val="28"/>
        </w:rPr>
        <w:t xml:space="preserve"> Российской Федерации;</w:t>
      </w:r>
    </w:p>
    <w:p w:rsidR="006637AB" w:rsidRPr="00C71751" w:rsidRDefault="00D54F88" w:rsidP="006637AB">
      <w:pPr>
        <w:autoSpaceDE w:val="0"/>
        <w:autoSpaceDN w:val="0"/>
        <w:adjustRightInd w:val="0"/>
        <w:ind w:firstLine="851"/>
        <w:jc w:val="both"/>
        <w:outlineLvl w:val="0"/>
        <w:rPr>
          <w:sz w:val="28"/>
          <w:szCs w:val="28"/>
        </w:rPr>
      </w:pPr>
      <w:r>
        <w:rPr>
          <w:sz w:val="28"/>
          <w:szCs w:val="28"/>
        </w:rPr>
        <w:t>5)</w:t>
      </w:r>
      <w:r w:rsidR="006637AB" w:rsidRPr="00C71751">
        <w:rPr>
          <w:sz w:val="28"/>
          <w:szCs w:val="28"/>
        </w:rPr>
        <w:t>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6637AB" w:rsidRPr="00C71751" w:rsidRDefault="00D54F88" w:rsidP="006637AB">
      <w:pPr>
        <w:autoSpaceDE w:val="0"/>
        <w:autoSpaceDN w:val="0"/>
        <w:adjustRightInd w:val="0"/>
        <w:ind w:firstLine="851"/>
        <w:jc w:val="both"/>
        <w:outlineLvl w:val="0"/>
        <w:rPr>
          <w:sz w:val="28"/>
          <w:szCs w:val="28"/>
        </w:rPr>
      </w:pPr>
      <w:r>
        <w:rPr>
          <w:sz w:val="28"/>
          <w:szCs w:val="28"/>
        </w:rPr>
        <w:lastRenderedPageBreak/>
        <w:t>6)</w:t>
      </w:r>
      <w:r w:rsidR="006637AB" w:rsidRPr="00C71751">
        <w:rPr>
          <w:sz w:val="28"/>
          <w:szCs w:val="28"/>
        </w:rPr>
        <w:t>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
    <w:p w:rsidR="006637AB" w:rsidRPr="00C71751" w:rsidRDefault="00D54F88" w:rsidP="006637AB">
      <w:pPr>
        <w:autoSpaceDE w:val="0"/>
        <w:autoSpaceDN w:val="0"/>
        <w:adjustRightInd w:val="0"/>
        <w:ind w:firstLine="851"/>
        <w:jc w:val="both"/>
        <w:outlineLvl w:val="0"/>
        <w:rPr>
          <w:sz w:val="28"/>
          <w:szCs w:val="28"/>
        </w:rPr>
      </w:pPr>
      <w:r>
        <w:rPr>
          <w:sz w:val="28"/>
          <w:szCs w:val="28"/>
        </w:rPr>
        <w:t>7)</w:t>
      </w:r>
      <w:r w:rsidR="006637AB" w:rsidRPr="00C71751">
        <w:rPr>
          <w:sz w:val="28"/>
          <w:szCs w:val="28"/>
        </w:rPr>
        <w:t>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6637AB" w:rsidRPr="00C71751" w:rsidRDefault="00D54F88" w:rsidP="006637AB">
      <w:pPr>
        <w:autoSpaceDE w:val="0"/>
        <w:autoSpaceDN w:val="0"/>
        <w:adjustRightInd w:val="0"/>
        <w:ind w:firstLine="851"/>
        <w:jc w:val="both"/>
        <w:outlineLvl w:val="0"/>
        <w:rPr>
          <w:sz w:val="28"/>
          <w:szCs w:val="28"/>
        </w:rPr>
      </w:pPr>
      <w:r>
        <w:rPr>
          <w:sz w:val="28"/>
          <w:szCs w:val="28"/>
        </w:rPr>
        <w:t>8)</w:t>
      </w:r>
      <w:r w:rsidR="006637AB" w:rsidRPr="00C71751">
        <w:rPr>
          <w:sz w:val="28"/>
          <w:szCs w:val="28"/>
        </w:rPr>
        <w:t>анализ бюджетного процесса в поселении и подготовка предложений, направленных на его совершенствование;</w:t>
      </w:r>
    </w:p>
    <w:p w:rsidR="006637AB" w:rsidRPr="00C71751" w:rsidRDefault="00D54F88" w:rsidP="006637AB">
      <w:pPr>
        <w:autoSpaceDE w:val="0"/>
        <w:autoSpaceDN w:val="0"/>
        <w:adjustRightInd w:val="0"/>
        <w:ind w:firstLine="851"/>
        <w:jc w:val="both"/>
        <w:outlineLvl w:val="0"/>
        <w:rPr>
          <w:sz w:val="28"/>
          <w:szCs w:val="28"/>
        </w:rPr>
      </w:pPr>
      <w:r>
        <w:rPr>
          <w:sz w:val="28"/>
          <w:szCs w:val="28"/>
        </w:rPr>
        <w:t>9)</w:t>
      </w:r>
      <w:r w:rsidR="006637AB" w:rsidRPr="00C71751">
        <w:rPr>
          <w:sz w:val="28"/>
          <w:szCs w:val="28"/>
        </w:rPr>
        <w:t>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6637AB" w:rsidRPr="00C71751" w:rsidRDefault="00D54F88" w:rsidP="006637AB">
      <w:pPr>
        <w:autoSpaceDE w:val="0"/>
        <w:autoSpaceDN w:val="0"/>
        <w:adjustRightInd w:val="0"/>
        <w:ind w:firstLine="851"/>
        <w:jc w:val="both"/>
        <w:outlineLvl w:val="0"/>
        <w:rPr>
          <w:sz w:val="28"/>
          <w:szCs w:val="28"/>
        </w:rPr>
      </w:pPr>
      <w:r>
        <w:rPr>
          <w:sz w:val="28"/>
          <w:szCs w:val="28"/>
        </w:rPr>
        <w:t>10)</w:t>
      </w:r>
      <w:r w:rsidR="006637AB" w:rsidRPr="00C71751">
        <w:rPr>
          <w:sz w:val="28"/>
          <w:szCs w:val="28"/>
        </w:rPr>
        <w:t>участие в пределах полномочий в мероприятиях, направленных на противодействие коррупции;</w:t>
      </w:r>
    </w:p>
    <w:p w:rsidR="006637AB" w:rsidRPr="00C71751" w:rsidRDefault="00D54F88" w:rsidP="006637AB">
      <w:pPr>
        <w:autoSpaceDE w:val="0"/>
        <w:autoSpaceDN w:val="0"/>
        <w:adjustRightInd w:val="0"/>
        <w:ind w:firstLine="851"/>
        <w:jc w:val="both"/>
        <w:outlineLvl w:val="0"/>
        <w:rPr>
          <w:sz w:val="28"/>
          <w:szCs w:val="28"/>
          <w:u w:val="single"/>
        </w:rPr>
      </w:pPr>
      <w:r>
        <w:rPr>
          <w:sz w:val="28"/>
          <w:szCs w:val="28"/>
        </w:rPr>
        <w:t>11)</w:t>
      </w:r>
      <w:r w:rsidR="006637AB" w:rsidRPr="00C71751">
        <w:rPr>
          <w:sz w:val="28"/>
          <w:szCs w:val="28"/>
        </w:rPr>
        <w:t xml:space="preserve">иные полномочия в сфере внешнего муниципального финансового контроля, установленные федеральными законами, </w:t>
      </w:r>
      <w:r w:rsidR="00E83603" w:rsidRPr="001F386D">
        <w:rPr>
          <w:sz w:val="28"/>
          <w:szCs w:val="28"/>
        </w:rPr>
        <w:t>законами Краснодарского края,</w:t>
      </w:r>
      <w:r w:rsidR="00C6750E">
        <w:rPr>
          <w:sz w:val="28"/>
          <w:szCs w:val="28"/>
        </w:rPr>
        <w:t xml:space="preserve"> </w:t>
      </w:r>
      <w:r w:rsidR="006637AB" w:rsidRPr="00C71751">
        <w:rPr>
          <w:sz w:val="28"/>
          <w:szCs w:val="28"/>
        </w:rPr>
        <w:t>уставом и решениями Совета.</w:t>
      </w:r>
    </w:p>
    <w:p w:rsidR="00D60455" w:rsidRPr="008A6D0D" w:rsidRDefault="00F1251A" w:rsidP="0081350A">
      <w:pPr>
        <w:ind w:firstLine="851"/>
        <w:jc w:val="both"/>
        <w:rPr>
          <w:bCs/>
          <w:sz w:val="28"/>
          <w:szCs w:val="28"/>
        </w:rPr>
      </w:pPr>
      <w:r w:rsidRPr="00C53985">
        <w:rPr>
          <w:bCs/>
          <w:sz w:val="28"/>
          <w:szCs w:val="28"/>
        </w:rPr>
        <w:t>4</w:t>
      </w:r>
      <w:r w:rsidR="00D60455" w:rsidRPr="00C53985">
        <w:rPr>
          <w:bCs/>
          <w:sz w:val="28"/>
          <w:szCs w:val="28"/>
        </w:rPr>
        <w:t>.</w:t>
      </w:r>
      <w:r w:rsidR="00D60455" w:rsidRPr="008A6D0D">
        <w:rPr>
          <w:bCs/>
          <w:sz w:val="28"/>
          <w:szCs w:val="28"/>
        </w:rPr>
        <w:t>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641823" w:rsidRPr="001F386D" w:rsidRDefault="00641823" w:rsidP="00D54F88">
      <w:pPr>
        <w:widowControl/>
        <w:tabs>
          <w:tab w:val="left" w:pos="851"/>
        </w:tabs>
        <w:suppressAutoHyphens w:val="0"/>
        <w:autoSpaceDE w:val="0"/>
        <w:autoSpaceDN w:val="0"/>
        <w:adjustRightInd w:val="0"/>
        <w:ind w:firstLine="851"/>
        <w:jc w:val="both"/>
        <w:rPr>
          <w:rFonts w:eastAsiaTheme="minorHAnsi"/>
          <w:bCs/>
          <w:kern w:val="0"/>
          <w:sz w:val="28"/>
          <w:szCs w:val="28"/>
        </w:rPr>
      </w:pPr>
      <w:r w:rsidRPr="001F386D">
        <w:rPr>
          <w:bCs/>
          <w:sz w:val="28"/>
          <w:szCs w:val="28"/>
        </w:rPr>
        <w:t>5.</w:t>
      </w:r>
      <w:r w:rsidRPr="001F386D">
        <w:rPr>
          <w:rFonts w:eastAsiaTheme="minorHAnsi"/>
          <w:bCs/>
          <w:kern w:val="0"/>
          <w:sz w:val="28"/>
          <w:szCs w:val="28"/>
        </w:rPr>
        <w:t>Полномочиями орган</w:t>
      </w:r>
      <w:r w:rsidR="009C792D" w:rsidRPr="001F386D">
        <w:rPr>
          <w:rFonts w:eastAsiaTheme="minorHAnsi"/>
          <w:bCs/>
          <w:kern w:val="0"/>
          <w:sz w:val="28"/>
          <w:szCs w:val="28"/>
        </w:rPr>
        <w:t>а</w:t>
      </w:r>
      <w:r w:rsidRPr="001F386D">
        <w:rPr>
          <w:rFonts w:eastAsiaTheme="minorHAnsi"/>
          <w:bCs/>
          <w:kern w:val="0"/>
          <w:sz w:val="28"/>
          <w:szCs w:val="28"/>
        </w:rPr>
        <w:t xml:space="preserve"> внутреннего муниципального финансового контроля по осуществлению внутреннего муниципального финансового контроля являются: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rFonts w:eastAsiaTheme="minorHAnsi"/>
          <w:bCs/>
          <w:kern w:val="0"/>
          <w:sz w:val="28"/>
          <w:szCs w:val="28"/>
        </w:rPr>
        <w:t>контроль за соблюдением бюджетного законодательства Российской Федерации и иных нормативных правовых актов, регулирующих бюджетные правоотношения;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rFonts w:eastAsiaTheme="minorHAnsi"/>
          <w:bCs/>
          <w:kern w:val="0"/>
          <w:sz w:val="28"/>
          <w:szCs w:val="28"/>
        </w:rPr>
        <w:t>контроль за полнотой и достоверностью отчетности о реализации муниципальных программ, в том числе отчетности об исполнении муниципальных заданий.</w:t>
      </w:r>
    </w:p>
    <w:p w:rsidR="00984171" w:rsidRPr="008A6D0D" w:rsidRDefault="00D54F88" w:rsidP="002C01BD">
      <w:pPr>
        <w:widowControl/>
        <w:suppressAutoHyphens w:val="0"/>
        <w:autoSpaceDE w:val="0"/>
        <w:autoSpaceDN w:val="0"/>
        <w:adjustRightInd w:val="0"/>
        <w:ind w:firstLine="851"/>
        <w:jc w:val="both"/>
        <w:rPr>
          <w:rFonts w:eastAsiaTheme="minorHAnsi"/>
          <w:bCs/>
          <w:kern w:val="0"/>
          <w:sz w:val="28"/>
          <w:szCs w:val="28"/>
        </w:rPr>
      </w:pPr>
      <w:r>
        <w:rPr>
          <w:bCs/>
          <w:sz w:val="28"/>
        </w:rPr>
        <w:t>6.</w:t>
      </w:r>
      <w:r w:rsidR="00984171" w:rsidRPr="008A6D0D">
        <w:rPr>
          <w:bCs/>
          <w:sz w:val="28"/>
        </w:rPr>
        <w:t>Финансовый орган поселения осуществляет финансовый контроль</w:t>
      </w:r>
      <w:r w:rsidR="00984171" w:rsidRPr="008A6D0D">
        <w:rPr>
          <w:rFonts w:eastAsiaTheme="minorHAnsi"/>
          <w:bCs/>
          <w:kern w:val="0"/>
          <w:sz w:val="28"/>
          <w:szCs w:val="28"/>
        </w:rPr>
        <w:t xml:space="preserve"> за непревышением суммы по операции над лимитами бюджетных обязательств и (или) бюджетными ассигнованиями</w:t>
      </w:r>
      <w:r w:rsidR="002C01BD" w:rsidRPr="008A6D0D">
        <w:rPr>
          <w:rFonts w:eastAsiaTheme="minorHAnsi"/>
          <w:bCs/>
          <w:kern w:val="0"/>
          <w:sz w:val="28"/>
          <w:szCs w:val="28"/>
        </w:rPr>
        <w:t xml:space="preserve">, </w:t>
      </w:r>
      <w:r w:rsidR="00984171" w:rsidRPr="008A6D0D">
        <w:rPr>
          <w:rFonts w:eastAsiaTheme="minorHAnsi"/>
          <w:bCs/>
          <w:kern w:val="0"/>
          <w:sz w:val="28"/>
          <w:szCs w:val="28"/>
        </w:rPr>
        <w:t>за наличием документов, подтверждающих возникновение денежного обязательства, подлежащего оплате за счет средств</w:t>
      </w:r>
      <w:r w:rsidR="00DE37D0" w:rsidRPr="008A6D0D">
        <w:rPr>
          <w:rFonts w:eastAsiaTheme="minorHAnsi"/>
          <w:bCs/>
          <w:kern w:val="0"/>
          <w:sz w:val="28"/>
          <w:szCs w:val="28"/>
        </w:rPr>
        <w:t xml:space="preserve"> местного</w:t>
      </w:r>
      <w:r w:rsidR="00984171" w:rsidRPr="008A6D0D">
        <w:rPr>
          <w:rFonts w:eastAsiaTheme="minorHAnsi"/>
          <w:bCs/>
          <w:kern w:val="0"/>
          <w:sz w:val="28"/>
          <w:szCs w:val="28"/>
        </w:rPr>
        <w:t xml:space="preserve"> бюджета</w:t>
      </w:r>
      <w:r w:rsidR="008B645D" w:rsidRPr="008A6D0D">
        <w:rPr>
          <w:rFonts w:eastAsiaTheme="minorHAnsi"/>
          <w:bCs/>
          <w:kern w:val="0"/>
          <w:sz w:val="28"/>
          <w:szCs w:val="28"/>
        </w:rPr>
        <w:t xml:space="preserve">, </w:t>
      </w:r>
      <w:r w:rsidR="002C01BD" w:rsidRPr="008A6D0D">
        <w:rPr>
          <w:rFonts w:eastAsiaTheme="minorHAnsi"/>
          <w:bCs/>
          <w:kern w:val="0"/>
          <w:sz w:val="28"/>
          <w:szCs w:val="28"/>
        </w:rPr>
        <w:t>а также</w:t>
      </w:r>
      <w:r w:rsidR="002421C5" w:rsidRPr="008A6D0D">
        <w:rPr>
          <w:rFonts w:eastAsiaTheme="minorHAnsi"/>
          <w:bCs/>
          <w:kern w:val="0"/>
          <w:sz w:val="28"/>
          <w:szCs w:val="28"/>
        </w:rPr>
        <w:t xml:space="preserve"> осуществляет иные виды контроля, </w:t>
      </w:r>
      <w:r w:rsidR="006B09AB" w:rsidRPr="008A6D0D">
        <w:rPr>
          <w:rFonts w:eastAsiaTheme="minorHAnsi"/>
          <w:bCs/>
          <w:kern w:val="0"/>
          <w:sz w:val="28"/>
          <w:szCs w:val="28"/>
        </w:rPr>
        <w:t>предусмотренные</w:t>
      </w:r>
      <w:r w:rsidR="002421C5" w:rsidRPr="008A6D0D">
        <w:rPr>
          <w:rFonts w:eastAsiaTheme="minorHAnsi"/>
          <w:bCs/>
          <w:kern w:val="0"/>
          <w:sz w:val="28"/>
          <w:szCs w:val="28"/>
        </w:rPr>
        <w:t xml:space="preserve"> Бюджетным кодексом Российской Федерации.</w:t>
      </w:r>
    </w:p>
    <w:p w:rsidR="00DE37D0" w:rsidRPr="008A6D0D" w:rsidRDefault="00D54F88" w:rsidP="00DE37D0">
      <w:pPr>
        <w:ind w:firstLine="710"/>
        <w:jc w:val="both"/>
        <w:rPr>
          <w:sz w:val="28"/>
          <w:szCs w:val="28"/>
        </w:rPr>
      </w:pPr>
      <w:r>
        <w:rPr>
          <w:sz w:val="28"/>
          <w:szCs w:val="28"/>
        </w:rPr>
        <w:t>7.</w:t>
      </w:r>
      <w:r w:rsidR="00DE37D0" w:rsidRPr="008A6D0D">
        <w:rPr>
          <w:sz w:val="28"/>
          <w:szCs w:val="28"/>
        </w:rPr>
        <w:t>Главные распорядители (распорядители) средств местного бюджета осуществляют внутренний финансовый контроль, направленный на:</w:t>
      </w:r>
    </w:p>
    <w:p w:rsidR="00DE37D0" w:rsidRPr="008A6D0D" w:rsidRDefault="00DE37D0" w:rsidP="00DE37D0">
      <w:pPr>
        <w:ind w:firstLine="710"/>
        <w:jc w:val="both"/>
        <w:rPr>
          <w:sz w:val="28"/>
          <w:szCs w:val="28"/>
        </w:rPr>
      </w:pPr>
      <w:r w:rsidRPr="008A6D0D">
        <w:rPr>
          <w:sz w:val="28"/>
          <w:szCs w:val="28"/>
        </w:rPr>
        <w:t xml:space="preserve">соблюдение внутренних стандартов и процедур составления и исполнения бюджета по расходам, включая расходы на закупку товаров, работ, услуг для </w:t>
      </w:r>
      <w:r w:rsidRPr="008A6D0D">
        <w:rPr>
          <w:sz w:val="28"/>
          <w:szCs w:val="28"/>
        </w:rPr>
        <w:lastRenderedPageBreak/>
        <w:t xml:space="preserve">обеспечения муниципальных нужд, составления бюджетной отчетности и ведения бюджетного учета этими главными распорядителями бюджетных </w:t>
      </w:r>
      <w:r w:rsidR="00A05185">
        <w:rPr>
          <w:sz w:val="28"/>
          <w:szCs w:val="28"/>
        </w:rPr>
        <w:t xml:space="preserve">средств и подведомственными ему </w:t>
      </w:r>
      <w:r w:rsidRPr="008A6D0D">
        <w:rPr>
          <w:sz w:val="28"/>
          <w:szCs w:val="28"/>
        </w:rPr>
        <w:t>распорядителями и получателями бюджетных средств;</w:t>
      </w:r>
    </w:p>
    <w:p w:rsidR="00DE37D0" w:rsidRPr="008A6D0D" w:rsidRDefault="00DE37D0" w:rsidP="00DE37D0">
      <w:pPr>
        <w:ind w:firstLine="710"/>
        <w:jc w:val="both"/>
        <w:rPr>
          <w:sz w:val="28"/>
          <w:szCs w:val="28"/>
        </w:rPr>
      </w:pPr>
      <w:r w:rsidRPr="008A6D0D">
        <w:rPr>
          <w:sz w:val="28"/>
          <w:szCs w:val="28"/>
        </w:rPr>
        <w:t>подготовку и организацию мер по повышению экономности и результативности использования бюджетных средств.</w:t>
      </w:r>
    </w:p>
    <w:p w:rsidR="00DE37D0" w:rsidRPr="008A6D0D" w:rsidRDefault="00D54F88" w:rsidP="00DE37D0">
      <w:pPr>
        <w:ind w:firstLine="710"/>
        <w:jc w:val="both"/>
        <w:rPr>
          <w:sz w:val="28"/>
          <w:szCs w:val="28"/>
        </w:rPr>
      </w:pPr>
      <w:r>
        <w:rPr>
          <w:sz w:val="28"/>
          <w:szCs w:val="28"/>
        </w:rPr>
        <w:t>8.</w:t>
      </w:r>
      <w:r w:rsidR="00DE37D0" w:rsidRPr="008A6D0D">
        <w:rPr>
          <w:sz w:val="28"/>
          <w:szCs w:val="28"/>
        </w:rPr>
        <w:t>Главный администратор (администратор) доходов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
    <w:p w:rsidR="009917B8" w:rsidRPr="008A6D0D" w:rsidRDefault="00D54F88" w:rsidP="00DE37D0">
      <w:pPr>
        <w:pStyle w:val="ConsNormal"/>
        <w:ind w:firstLine="851"/>
        <w:jc w:val="both"/>
        <w:rPr>
          <w:rFonts w:ascii="Times New Roman" w:hAnsi="Times New Roman"/>
          <w:bCs/>
          <w:sz w:val="28"/>
        </w:rPr>
      </w:pPr>
      <w:r>
        <w:rPr>
          <w:rFonts w:ascii="Times New Roman" w:hAnsi="Times New Roman"/>
          <w:sz w:val="28"/>
          <w:szCs w:val="28"/>
        </w:rPr>
        <w:t>9.</w:t>
      </w:r>
      <w:r w:rsidR="00DE37D0" w:rsidRPr="008A6D0D">
        <w:rPr>
          <w:rFonts w:ascii="Times New Roman" w:hAnsi="Times New Roman"/>
          <w:sz w:val="28"/>
          <w:szCs w:val="28"/>
        </w:rPr>
        <w:t>Главный администратор (администратор) источников финансирования дефицита местного бюджета осуществляет внутренний финансовый контроль, направленный на соблюдение 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p>
    <w:p w:rsidR="00984171" w:rsidRPr="008A6D0D" w:rsidRDefault="00984171" w:rsidP="0081350A">
      <w:pPr>
        <w:pStyle w:val="ConsNormal"/>
        <w:ind w:firstLine="851"/>
        <w:jc w:val="both"/>
        <w:rPr>
          <w:rFonts w:ascii="Times New Roman" w:hAnsi="Times New Roman"/>
          <w:bCs/>
          <w:sz w:val="28"/>
        </w:rPr>
      </w:pPr>
    </w:p>
    <w:p w:rsidR="000C3EE5" w:rsidRPr="008E3B10"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8E3B10">
        <w:rPr>
          <w:rFonts w:eastAsiaTheme="minorHAnsi"/>
          <w:b/>
          <w:bCs/>
          <w:kern w:val="0"/>
          <w:sz w:val="28"/>
          <w:szCs w:val="28"/>
        </w:rPr>
        <w:t>Статья 7</w:t>
      </w:r>
      <w:r w:rsidR="008E3B10">
        <w:rPr>
          <w:rFonts w:eastAsiaTheme="minorHAnsi"/>
          <w:b/>
          <w:bCs/>
          <w:kern w:val="0"/>
          <w:sz w:val="28"/>
          <w:szCs w:val="28"/>
        </w:rPr>
        <w:t>2</w:t>
      </w:r>
      <w:r w:rsidR="00D54F88">
        <w:rPr>
          <w:rFonts w:eastAsiaTheme="minorHAnsi"/>
          <w:b/>
          <w:bCs/>
          <w:kern w:val="0"/>
          <w:sz w:val="28"/>
          <w:szCs w:val="28"/>
        </w:rPr>
        <w:t>.</w:t>
      </w:r>
      <w:r w:rsidRPr="008E3B10">
        <w:rPr>
          <w:rFonts w:eastAsiaTheme="minorHAnsi"/>
          <w:b/>
          <w:bCs/>
          <w:kern w:val="0"/>
          <w:sz w:val="28"/>
          <w:szCs w:val="28"/>
        </w:rPr>
        <w:t>Составление, внешняя проверка, рассмотрение и утверждение бюджетной отчетности</w:t>
      </w:r>
    </w:p>
    <w:p w:rsidR="000C3EE5" w:rsidRPr="001F386D" w:rsidRDefault="00D54F88" w:rsidP="000D2B6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1.</w:t>
      </w:r>
      <w:r w:rsidR="000C3EE5" w:rsidRPr="001F386D">
        <w:rPr>
          <w:rFonts w:eastAsiaTheme="minorHAnsi"/>
          <w:kern w:val="0"/>
          <w:sz w:val="28"/>
          <w:szCs w:val="28"/>
        </w:rPr>
        <w:t>Бюджетная отчетность поселения составляется финансовым органом поселения на основании сводной бюджетной отчетности соответствующих главных администраторов бюджетных средств.</w:t>
      </w:r>
    </w:p>
    <w:p w:rsidR="000C3EE5" w:rsidRPr="001F386D" w:rsidRDefault="00BE6CEB"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2</w:t>
      </w:r>
      <w:r w:rsidR="00D54F88">
        <w:rPr>
          <w:rFonts w:eastAsiaTheme="minorHAnsi"/>
          <w:kern w:val="0"/>
          <w:sz w:val="28"/>
          <w:szCs w:val="28"/>
        </w:rPr>
        <w:t>.</w:t>
      </w:r>
      <w:r w:rsidR="000C3EE5" w:rsidRPr="001F386D">
        <w:rPr>
          <w:rFonts w:eastAsiaTheme="minorHAnsi"/>
          <w:kern w:val="0"/>
          <w:sz w:val="28"/>
          <w:szCs w:val="28"/>
        </w:rPr>
        <w:t>Бюджетная отчетность</w:t>
      </w:r>
      <w:r w:rsidRPr="001F386D">
        <w:rPr>
          <w:rFonts w:eastAsiaTheme="minorHAnsi"/>
          <w:kern w:val="0"/>
          <w:sz w:val="28"/>
          <w:szCs w:val="28"/>
        </w:rPr>
        <w:t xml:space="preserve"> поселения</w:t>
      </w:r>
      <w:r w:rsidR="000C3EE5" w:rsidRPr="001F386D">
        <w:rPr>
          <w:rFonts w:eastAsiaTheme="minorHAnsi"/>
          <w:kern w:val="0"/>
          <w:sz w:val="28"/>
          <w:szCs w:val="28"/>
        </w:rPr>
        <w:t xml:space="preserve"> является годовой. Отчет об исполнении бюджета является ежеквартальным.</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3</w:t>
      </w:r>
      <w:r w:rsidR="00D54F88">
        <w:rPr>
          <w:rFonts w:eastAsiaTheme="minorHAnsi"/>
          <w:kern w:val="0"/>
          <w:sz w:val="28"/>
          <w:szCs w:val="28"/>
        </w:rPr>
        <w:t>.</w:t>
      </w:r>
      <w:r w:rsidR="000C3EE5" w:rsidRPr="001F386D">
        <w:rPr>
          <w:rFonts w:eastAsiaTheme="minorHAnsi"/>
          <w:kern w:val="0"/>
          <w:sz w:val="28"/>
          <w:szCs w:val="28"/>
        </w:rPr>
        <w:t>Бюджетная отчетность</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 xml:space="preserve"> представляется финансовым орган</w:t>
      </w:r>
      <w:r w:rsidR="00BE6CEB" w:rsidRPr="001F386D">
        <w:rPr>
          <w:rFonts w:eastAsiaTheme="minorHAnsi"/>
          <w:kern w:val="0"/>
          <w:sz w:val="28"/>
          <w:szCs w:val="28"/>
        </w:rPr>
        <w:t>о</w:t>
      </w:r>
      <w:r w:rsidR="000C3EE5" w:rsidRPr="001F386D">
        <w:rPr>
          <w:rFonts w:eastAsiaTheme="minorHAnsi"/>
          <w:kern w:val="0"/>
          <w:sz w:val="28"/>
          <w:szCs w:val="28"/>
        </w:rPr>
        <w:t>м в администрацию</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4</w:t>
      </w:r>
      <w:r w:rsidR="00D54F88">
        <w:rPr>
          <w:rFonts w:eastAsiaTheme="minorHAnsi"/>
          <w:kern w:val="0"/>
          <w:sz w:val="28"/>
          <w:szCs w:val="28"/>
        </w:rPr>
        <w:t>.</w:t>
      </w:r>
      <w:r w:rsidR="000C3EE5" w:rsidRPr="001F386D">
        <w:rPr>
          <w:rFonts w:eastAsiaTheme="minorHAnsi"/>
          <w:kern w:val="0"/>
          <w:sz w:val="28"/>
          <w:szCs w:val="28"/>
        </w:rPr>
        <w:t xml:space="preserve">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1F386D">
        <w:rPr>
          <w:rFonts w:eastAsiaTheme="minorHAnsi"/>
          <w:kern w:val="0"/>
          <w:sz w:val="28"/>
          <w:szCs w:val="28"/>
        </w:rPr>
        <w:t xml:space="preserve">поселения </w:t>
      </w:r>
      <w:r w:rsidR="000C3EE5" w:rsidRPr="001F386D">
        <w:rPr>
          <w:rFonts w:eastAsiaTheme="minorHAnsi"/>
          <w:kern w:val="0"/>
          <w:sz w:val="28"/>
          <w:szCs w:val="28"/>
        </w:rPr>
        <w:t xml:space="preserve">и направляется </w:t>
      </w:r>
      <w:r w:rsidR="00BE6CEB" w:rsidRPr="001F386D">
        <w:rPr>
          <w:rFonts w:eastAsiaTheme="minorHAnsi"/>
          <w:kern w:val="0"/>
          <w:sz w:val="28"/>
          <w:szCs w:val="28"/>
        </w:rPr>
        <w:t>в Совет поселения</w:t>
      </w:r>
      <w:r w:rsidR="000C3EE5" w:rsidRPr="001F386D">
        <w:rPr>
          <w:rFonts w:eastAsiaTheme="minorHAnsi"/>
          <w:kern w:val="0"/>
          <w:sz w:val="28"/>
          <w:szCs w:val="28"/>
        </w:rPr>
        <w:t>.</w:t>
      </w:r>
    </w:p>
    <w:p w:rsidR="000C3EE5" w:rsidRPr="001F386D" w:rsidRDefault="00D54F88" w:rsidP="000D2B6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5.</w:t>
      </w:r>
      <w:r w:rsidR="000C3EE5" w:rsidRPr="001F386D">
        <w:rPr>
          <w:rFonts w:eastAsiaTheme="minorHAnsi"/>
          <w:kern w:val="0"/>
          <w:sz w:val="28"/>
          <w:szCs w:val="28"/>
        </w:rPr>
        <w:t>Годов</w:t>
      </w:r>
      <w:r w:rsidR="00BE6CEB" w:rsidRPr="001F386D">
        <w:rPr>
          <w:rFonts w:eastAsiaTheme="minorHAnsi"/>
          <w:kern w:val="0"/>
          <w:sz w:val="28"/>
          <w:szCs w:val="28"/>
        </w:rPr>
        <w:t>ой</w:t>
      </w:r>
      <w:r w:rsidR="000C3EE5" w:rsidRPr="001F386D">
        <w:rPr>
          <w:rFonts w:eastAsiaTheme="minorHAnsi"/>
          <w:kern w:val="0"/>
          <w:sz w:val="28"/>
          <w:szCs w:val="28"/>
        </w:rPr>
        <w:t xml:space="preserve"> отчет об исполнении местн</w:t>
      </w:r>
      <w:r w:rsidR="00511EB0" w:rsidRPr="001F386D">
        <w:rPr>
          <w:rFonts w:eastAsiaTheme="minorHAnsi"/>
          <w:kern w:val="0"/>
          <w:sz w:val="28"/>
          <w:szCs w:val="28"/>
        </w:rPr>
        <w:t>ого</w:t>
      </w:r>
      <w:r w:rsidR="000C3EE5" w:rsidRPr="001F386D">
        <w:rPr>
          <w:rFonts w:eastAsiaTheme="minorHAnsi"/>
          <w:kern w:val="0"/>
          <w:sz w:val="28"/>
          <w:szCs w:val="28"/>
        </w:rPr>
        <w:t xml:space="preserve"> бюджет</w:t>
      </w:r>
      <w:r w:rsidR="00511EB0" w:rsidRPr="001F386D">
        <w:rPr>
          <w:rFonts w:eastAsiaTheme="minorHAnsi"/>
          <w:kern w:val="0"/>
          <w:sz w:val="28"/>
          <w:szCs w:val="28"/>
        </w:rPr>
        <w:t>а</w:t>
      </w:r>
      <w:r w:rsidR="000C3EE5" w:rsidRPr="001F386D">
        <w:rPr>
          <w:rFonts w:eastAsiaTheme="minorHAnsi"/>
          <w:kern w:val="0"/>
          <w:sz w:val="28"/>
          <w:szCs w:val="28"/>
        </w:rPr>
        <w:t xml:space="preserve"> утвержд</w:t>
      </w:r>
      <w:r w:rsidR="00511EB0" w:rsidRPr="001F386D">
        <w:rPr>
          <w:rFonts w:eastAsiaTheme="minorHAnsi"/>
          <w:kern w:val="0"/>
          <w:sz w:val="28"/>
          <w:szCs w:val="28"/>
        </w:rPr>
        <w:t>ается</w:t>
      </w:r>
      <w:r w:rsidR="00C6750E">
        <w:rPr>
          <w:rFonts w:eastAsiaTheme="minorHAnsi"/>
          <w:kern w:val="0"/>
          <w:sz w:val="28"/>
          <w:szCs w:val="28"/>
        </w:rPr>
        <w:t xml:space="preserve"> </w:t>
      </w:r>
      <w:r w:rsidR="00511EB0" w:rsidRPr="001F386D">
        <w:rPr>
          <w:rFonts w:eastAsiaTheme="minorHAnsi"/>
          <w:kern w:val="0"/>
          <w:sz w:val="28"/>
          <w:szCs w:val="28"/>
        </w:rPr>
        <w:t>решением Совета</w:t>
      </w:r>
      <w:r w:rsidR="000C3EE5" w:rsidRPr="001F386D">
        <w:rPr>
          <w:rFonts w:eastAsiaTheme="minorHAnsi"/>
          <w:kern w:val="0"/>
          <w:sz w:val="28"/>
          <w:szCs w:val="28"/>
        </w:rPr>
        <w:t>.</w:t>
      </w:r>
    </w:p>
    <w:p w:rsidR="000C3EE5" w:rsidRPr="001F386D" w:rsidRDefault="00D54F88" w:rsidP="000D2B6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6.</w:t>
      </w:r>
      <w:r w:rsidR="000C3EE5" w:rsidRPr="001F386D">
        <w:rPr>
          <w:rFonts w:eastAsiaTheme="minorHAnsi"/>
          <w:kern w:val="0"/>
          <w:sz w:val="28"/>
          <w:szCs w:val="28"/>
        </w:rPr>
        <w:t xml:space="preserve">Годовой отчет об исполнении </w:t>
      </w:r>
      <w:r w:rsidR="00511EB0"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до его рассмотрения в </w:t>
      </w:r>
      <w:r w:rsidR="00511EB0" w:rsidRPr="001F386D">
        <w:rPr>
          <w:rFonts w:eastAsiaTheme="minorHAnsi"/>
          <w:kern w:val="0"/>
          <w:sz w:val="28"/>
          <w:szCs w:val="28"/>
        </w:rPr>
        <w:t>Совет</w:t>
      </w:r>
      <w:r w:rsidR="000D2B69" w:rsidRPr="001F386D">
        <w:rPr>
          <w:rFonts w:eastAsiaTheme="minorHAnsi"/>
          <w:kern w:val="0"/>
          <w:sz w:val="28"/>
          <w:szCs w:val="28"/>
        </w:rPr>
        <w:t>е</w:t>
      </w:r>
      <w:r w:rsidR="000C3EE5" w:rsidRPr="001F386D">
        <w:rPr>
          <w:rFonts w:eastAsiaTheme="minorHAnsi"/>
          <w:kern w:val="0"/>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w:t>
      </w:r>
      <w:r w:rsidR="00511EB0"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11AA4"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1F386D">
        <w:rPr>
          <w:rFonts w:eastAsiaTheme="minorHAnsi"/>
          <w:kern w:val="0"/>
          <w:sz w:val="28"/>
          <w:szCs w:val="28"/>
        </w:rPr>
        <w:t>К</w:t>
      </w:r>
      <w:r w:rsidRPr="001F386D">
        <w:rPr>
          <w:rFonts w:eastAsiaTheme="minorHAnsi"/>
          <w:kern w:val="0"/>
          <w:sz w:val="28"/>
          <w:szCs w:val="28"/>
        </w:rPr>
        <w:t>онтрольно-счетн</w:t>
      </w:r>
      <w:r w:rsidR="00011AA4" w:rsidRPr="001F386D">
        <w:rPr>
          <w:rFonts w:eastAsiaTheme="minorHAnsi"/>
          <w:kern w:val="0"/>
          <w:sz w:val="28"/>
          <w:szCs w:val="28"/>
        </w:rPr>
        <w:t>ой</w:t>
      </w:r>
      <w:r w:rsidR="00C6750E">
        <w:rPr>
          <w:rFonts w:eastAsiaTheme="minorHAnsi"/>
          <w:kern w:val="0"/>
          <w:sz w:val="28"/>
          <w:szCs w:val="28"/>
        </w:rPr>
        <w:t xml:space="preserve"> </w:t>
      </w:r>
      <w:r w:rsidR="00011AA4" w:rsidRPr="001F386D">
        <w:rPr>
          <w:rFonts w:eastAsiaTheme="minorHAnsi"/>
          <w:kern w:val="0"/>
          <w:sz w:val="28"/>
          <w:szCs w:val="28"/>
        </w:rPr>
        <w:t>палатой</w:t>
      </w:r>
      <w:r w:rsidRPr="001F386D">
        <w:rPr>
          <w:rFonts w:eastAsiaTheme="minorHAnsi"/>
          <w:kern w:val="0"/>
          <w:sz w:val="28"/>
          <w:szCs w:val="28"/>
        </w:rPr>
        <w:t xml:space="preserve"> муниципального образования </w:t>
      </w:r>
      <w:r w:rsidR="00A05185">
        <w:rPr>
          <w:rFonts w:eastAsiaTheme="minorHAnsi"/>
          <w:kern w:val="0"/>
          <w:sz w:val="28"/>
          <w:szCs w:val="28"/>
        </w:rPr>
        <w:t>Тихорецкий</w:t>
      </w:r>
      <w:r w:rsidR="00011AA4" w:rsidRPr="001F386D">
        <w:rPr>
          <w:rFonts w:eastAsiaTheme="minorHAnsi"/>
          <w:kern w:val="0"/>
          <w:sz w:val="28"/>
          <w:szCs w:val="28"/>
        </w:rPr>
        <w:t xml:space="preserve"> район.</w:t>
      </w:r>
    </w:p>
    <w:p w:rsidR="000C3EE5" w:rsidRPr="001F386D" w:rsidRDefault="00D54F88" w:rsidP="000D2B6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7.</w:t>
      </w:r>
      <w:r w:rsidR="000C3EE5" w:rsidRPr="001F386D">
        <w:rPr>
          <w:rFonts w:eastAsiaTheme="minorHAnsi"/>
          <w:kern w:val="0"/>
          <w:sz w:val="28"/>
          <w:szCs w:val="28"/>
        </w:rPr>
        <w:t xml:space="preserve">Одновременно с годовым отчетом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представляются проект решения об исполнении бюджета, иная бюджетная </w:t>
      </w:r>
      <w:r w:rsidR="000C3EE5" w:rsidRPr="001F386D">
        <w:rPr>
          <w:rFonts w:eastAsiaTheme="minorHAnsi"/>
          <w:kern w:val="0"/>
          <w:sz w:val="28"/>
          <w:szCs w:val="28"/>
        </w:rPr>
        <w:lastRenderedPageBreak/>
        <w:t xml:space="preserve">отчетность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бюджета</w:t>
      </w:r>
      <w:r w:rsidR="00A926F1" w:rsidRPr="001F386D">
        <w:rPr>
          <w:rFonts w:eastAsiaTheme="minorHAnsi"/>
          <w:kern w:val="0"/>
          <w:sz w:val="28"/>
          <w:szCs w:val="28"/>
        </w:rPr>
        <w:t xml:space="preserve"> и</w:t>
      </w:r>
      <w:r w:rsidR="000C3EE5" w:rsidRPr="001F386D">
        <w:rPr>
          <w:rFonts w:eastAsiaTheme="minorHAnsi"/>
          <w:kern w:val="0"/>
          <w:sz w:val="28"/>
          <w:szCs w:val="28"/>
        </w:rPr>
        <w:t xml:space="preserve"> документы, предусмотренные бюджетным законодательством Российской Федерации.</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w:t>
      </w:r>
      <w:r w:rsidR="00D54F88">
        <w:rPr>
          <w:rFonts w:eastAsiaTheme="minorHAnsi"/>
          <w:kern w:val="0"/>
          <w:sz w:val="28"/>
          <w:szCs w:val="28"/>
        </w:rPr>
        <w:t>.</w:t>
      </w:r>
      <w:r w:rsidR="000C3EE5" w:rsidRPr="001F386D">
        <w:rPr>
          <w:rFonts w:eastAsiaTheme="minorHAnsi"/>
          <w:kern w:val="0"/>
          <w:sz w:val="28"/>
          <w:szCs w:val="28"/>
        </w:rPr>
        <w:t xml:space="preserve">По результатам рассмотрения годового отчета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w:t>
      </w:r>
      <w:r w:rsidRPr="001F386D">
        <w:rPr>
          <w:rFonts w:eastAsiaTheme="minorHAnsi"/>
          <w:kern w:val="0"/>
          <w:sz w:val="28"/>
          <w:szCs w:val="28"/>
        </w:rPr>
        <w:t xml:space="preserve">Совет </w:t>
      </w:r>
      <w:r w:rsidR="000C3EE5" w:rsidRPr="001F386D">
        <w:rPr>
          <w:rFonts w:eastAsiaTheme="minorHAnsi"/>
          <w:kern w:val="0"/>
          <w:sz w:val="28"/>
          <w:szCs w:val="28"/>
        </w:rPr>
        <w:t xml:space="preserve">принимает решение об утверждении либо отклонении решения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 случае отклонения </w:t>
      </w:r>
      <w:r w:rsidR="000D2B69" w:rsidRPr="001F386D">
        <w:rPr>
          <w:rFonts w:eastAsiaTheme="minorHAnsi"/>
          <w:kern w:val="0"/>
          <w:sz w:val="28"/>
          <w:szCs w:val="28"/>
        </w:rPr>
        <w:t xml:space="preserve">Советом </w:t>
      </w:r>
      <w:r w:rsidRPr="001F386D">
        <w:rPr>
          <w:rFonts w:eastAsiaTheme="minorHAnsi"/>
          <w:kern w:val="0"/>
          <w:sz w:val="28"/>
          <w:szCs w:val="28"/>
        </w:rPr>
        <w:t xml:space="preserve">решения об исполнении </w:t>
      </w:r>
      <w:r w:rsidR="000D2B69" w:rsidRPr="001F386D">
        <w:rPr>
          <w:rFonts w:eastAsiaTheme="minorHAnsi"/>
          <w:kern w:val="0"/>
          <w:sz w:val="28"/>
          <w:szCs w:val="28"/>
        </w:rPr>
        <w:t xml:space="preserve">местного </w:t>
      </w:r>
      <w:r w:rsidRPr="001F386D">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1F386D" w:rsidRDefault="00D54F88" w:rsidP="000D2B69">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9.</w:t>
      </w:r>
      <w:r w:rsidR="000C3EE5" w:rsidRPr="001F386D">
        <w:rPr>
          <w:rFonts w:eastAsiaTheme="minorHAnsi"/>
          <w:kern w:val="0"/>
          <w:sz w:val="28"/>
          <w:szCs w:val="28"/>
        </w:rPr>
        <w:t xml:space="preserve">Годовой отчет об исполнении местного бюджета представляется в </w:t>
      </w:r>
      <w:r w:rsidR="000D2B69" w:rsidRPr="001F386D">
        <w:rPr>
          <w:rFonts w:eastAsiaTheme="minorHAnsi"/>
          <w:kern w:val="0"/>
          <w:sz w:val="28"/>
          <w:szCs w:val="28"/>
        </w:rPr>
        <w:t>Совет</w:t>
      </w:r>
      <w:r w:rsidR="000C3EE5" w:rsidRPr="001F386D">
        <w:rPr>
          <w:rFonts w:eastAsiaTheme="minorHAnsi"/>
          <w:kern w:val="0"/>
          <w:sz w:val="28"/>
          <w:szCs w:val="28"/>
        </w:rPr>
        <w:t xml:space="preserve"> не позднее 1 мая текущего года.</w:t>
      </w:r>
    </w:p>
    <w:p w:rsidR="00134A10" w:rsidRPr="001F386D" w:rsidRDefault="00134A10" w:rsidP="00134A10">
      <w:pPr>
        <w:suppressAutoHyphens w:val="0"/>
        <w:autoSpaceDE w:val="0"/>
        <w:autoSpaceDN w:val="0"/>
        <w:adjustRightInd w:val="0"/>
        <w:ind w:firstLine="851"/>
        <w:jc w:val="both"/>
        <w:rPr>
          <w:rFonts w:eastAsia="Times New Roman"/>
          <w:kern w:val="0"/>
          <w:sz w:val="28"/>
          <w:szCs w:val="28"/>
          <w:lang w:eastAsia="ru-RU"/>
        </w:rPr>
      </w:pPr>
      <w:r w:rsidRPr="001F386D">
        <w:rPr>
          <w:sz w:val="28"/>
          <w:szCs w:val="28"/>
        </w:rPr>
        <w:t>10.</w:t>
      </w:r>
      <w:r w:rsidRPr="001F386D">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1F386D">
        <w:rPr>
          <w:rFonts w:eastAsia="Calibri"/>
          <w:kern w:val="0"/>
          <w:sz w:val="28"/>
          <w:szCs w:val="28"/>
        </w:rPr>
        <w:t>мун</w:t>
      </w:r>
      <w:r w:rsidR="00A05185">
        <w:rPr>
          <w:rFonts w:eastAsia="Calibri"/>
          <w:kern w:val="0"/>
          <w:sz w:val="28"/>
          <w:szCs w:val="28"/>
        </w:rPr>
        <w:t>иципального образования Тихорецкий</w:t>
      </w:r>
      <w:r w:rsidRPr="001F386D">
        <w:rPr>
          <w:rFonts w:eastAsia="Calibri"/>
          <w:kern w:val="0"/>
          <w:sz w:val="28"/>
          <w:szCs w:val="28"/>
        </w:rPr>
        <w:t xml:space="preserve"> район</w:t>
      </w:r>
      <w:r w:rsidRPr="001F386D">
        <w:rPr>
          <w:rFonts w:eastAsia="Times New Roman"/>
          <w:kern w:val="0"/>
          <w:sz w:val="28"/>
          <w:szCs w:val="28"/>
          <w:lang w:eastAsia="ru-RU"/>
        </w:rPr>
        <w:t>.</w:t>
      </w:r>
    </w:p>
    <w:p w:rsidR="009917B8" w:rsidRDefault="009917B8" w:rsidP="006668F4">
      <w:pPr>
        <w:pStyle w:val="ConsNormal"/>
        <w:ind w:left="851" w:firstLine="0"/>
        <w:jc w:val="both"/>
        <w:rPr>
          <w:rFonts w:ascii="Times New Roman" w:hAnsi="Times New Roman"/>
          <w:sz w:val="28"/>
        </w:rPr>
      </w:pPr>
    </w:p>
    <w:p w:rsidR="009917B8" w:rsidRDefault="009917B8" w:rsidP="0081350A">
      <w:pPr>
        <w:ind w:firstLine="851"/>
        <w:jc w:val="both"/>
        <w:rPr>
          <w:b/>
          <w:bCs/>
          <w:sz w:val="28"/>
          <w:szCs w:val="28"/>
        </w:rPr>
      </w:pPr>
      <w:r>
        <w:rPr>
          <w:b/>
          <w:bCs/>
          <w:sz w:val="28"/>
          <w:szCs w:val="28"/>
        </w:rPr>
        <w:t>Статья 7</w:t>
      </w:r>
      <w:r w:rsidR="008E3B10">
        <w:rPr>
          <w:b/>
          <w:bCs/>
          <w:sz w:val="28"/>
          <w:szCs w:val="28"/>
        </w:rPr>
        <w:t>3</w:t>
      </w:r>
      <w:r w:rsidR="00D54F88">
        <w:rPr>
          <w:b/>
          <w:bCs/>
          <w:sz w:val="28"/>
          <w:szCs w:val="28"/>
        </w:rPr>
        <w:t>.</w:t>
      </w:r>
      <w:r>
        <w:rPr>
          <w:b/>
          <w:bCs/>
          <w:sz w:val="28"/>
          <w:szCs w:val="28"/>
        </w:rPr>
        <w:t>Управление муниципальным долгом</w:t>
      </w:r>
    </w:p>
    <w:p w:rsidR="009917B8" w:rsidRPr="00AB378E" w:rsidRDefault="00D54F88" w:rsidP="00D34392">
      <w:pPr>
        <w:ind w:firstLine="851"/>
        <w:jc w:val="both"/>
        <w:rPr>
          <w:bCs/>
          <w:sz w:val="28"/>
          <w:szCs w:val="28"/>
        </w:rPr>
      </w:pPr>
      <w:r>
        <w:rPr>
          <w:bCs/>
          <w:sz w:val="28"/>
          <w:szCs w:val="28"/>
        </w:rPr>
        <w:t>1.</w:t>
      </w:r>
      <w:r w:rsidR="009917B8" w:rsidRPr="00AB378E">
        <w:rPr>
          <w:bCs/>
          <w:sz w:val="28"/>
          <w:szCs w:val="28"/>
        </w:rPr>
        <w:t xml:space="preserve">Управление муниципальным долгом осуществляет </w:t>
      </w:r>
      <w:r w:rsidR="00421B41">
        <w:rPr>
          <w:bCs/>
          <w:sz w:val="28"/>
          <w:szCs w:val="28"/>
        </w:rPr>
        <w:t>а</w:t>
      </w:r>
      <w:r w:rsidR="009917B8" w:rsidRPr="00AB378E">
        <w:rPr>
          <w:bCs/>
          <w:sz w:val="28"/>
          <w:szCs w:val="28"/>
        </w:rPr>
        <w:t>дминистрация.</w:t>
      </w:r>
    </w:p>
    <w:p w:rsidR="009917B8" w:rsidRPr="00AB378E" w:rsidRDefault="00D54F88" w:rsidP="00D34392">
      <w:pPr>
        <w:ind w:firstLine="851"/>
        <w:jc w:val="both"/>
        <w:rPr>
          <w:bCs/>
          <w:sz w:val="28"/>
          <w:szCs w:val="28"/>
        </w:rPr>
      </w:pPr>
      <w:r>
        <w:rPr>
          <w:bCs/>
          <w:sz w:val="28"/>
          <w:szCs w:val="28"/>
        </w:rPr>
        <w:t>2.</w:t>
      </w:r>
      <w:r w:rsidR="009917B8" w:rsidRPr="00AB378E">
        <w:rPr>
          <w:bCs/>
          <w:sz w:val="28"/>
          <w:szCs w:val="28"/>
        </w:rPr>
        <w:t xml:space="preserve">Управление муниципальным долгом осуществляется с соблюдением требований, установленных в </w:t>
      </w:r>
      <w:r w:rsidR="009917B8" w:rsidRPr="003B5BD4">
        <w:rPr>
          <w:bCs/>
          <w:sz w:val="28"/>
          <w:szCs w:val="28"/>
        </w:rPr>
        <w:t>статьях</w:t>
      </w:r>
      <w:r w:rsidR="009917B8" w:rsidRPr="00AB378E">
        <w:rPr>
          <w:bCs/>
          <w:sz w:val="28"/>
          <w:szCs w:val="28"/>
        </w:rPr>
        <w:t>107 и 111 Бюджетного кодекса Российской Федерации.</w:t>
      </w:r>
    </w:p>
    <w:p w:rsidR="00994CA7" w:rsidRPr="00C53985" w:rsidRDefault="00994CA7" w:rsidP="00D34392">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 xml:space="preserve">Если при исполнении местного бюджета нарушаются предельные значения, указанные в </w:t>
      </w:r>
      <w:hyperlink r:id="rId17" w:history="1">
        <w:r w:rsidRPr="00C53985">
          <w:rPr>
            <w:rFonts w:eastAsiaTheme="minorHAnsi"/>
            <w:kern w:val="0"/>
            <w:sz w:val="28"/>
            <w:szCs w:val="28"/>
          </w:rPr>
          <w:t>статьях 107</w:t>
        </w:r>
      </w:hyperlink>
      <w:r w:rsidRPr="00C53985">
        <w:rPr>
          <w:rFonts w:eastAsiaTheme="minorHAnsi"/>
          <w:kern w:val="0"/>
          <w:sz w:val="28"/>
          <w:szCs w:val="28"/>
        </w:rPr>
        <w:t xml:space="preserve"> и </w:t>
      </w:r>
      <w:hyperlink r:id="rId18" w:history="1">
        <w:r w:rsidRPr="00C53985">
          <w:rPr>
            <w:rFonts w:eastAsiaTheme="minorHAnsi"/>
            <w:kern w:val="0"/>
            <w:sz w:val="28"/>
            <w:szCs w:val="28"/>
          </w:rPr>
          <w:t>111</w:t>
        </w:r>
      </w:hyperlink>
      <w:r w:rsidR="00981F15" w:rsidRPr="00C53985">
        <w:rPr>
          <w:rFonts w:eastAsiaTheme="minorHAnsi"/>
          <w:kern w:val="0"/>
          <w:sz w:val="28"/>
          <w:szCs w:val="28"/>
        </w:rPr>
        <w:t>Бюджетного кодекса Российской Федерации</w:t>
      </w:r>
      <w:r w:rsidRPr="00C53985">
        <w:rPr>
          <w:rFonts w:eastAsiaTheme="minorHAnsi"/>
          <w:kern w:val="0"/>
          <w:sz w:val="28"/>
          <w:szCs w:val="28"/>
        </w:rPr>
        <w:t>, уполномоченный орган местного самоуправления не вправе принимать новые долговые обязательства, за исключением принятия соответствующих долговых обязательств в целях реструктуризации муниципального долга.</w:t>
      </w:r>
    </w:p>
    <w:p w:rsidR="009917B8" w:rsidRPr="00AB378E" w:rsidRDefault="009917B8" w:rsidP="00D34392">
      <w:pPr>
        <w:ind w:firstLine="851"/>
        <w:jc w:val="both"/>
        <w:rPr>
          <w:bCs/>
          <w:sz w:val="28"/>
          <w:szCs w:val="28"/>
        </w:rPr>
      </w:pPr>
      <w:r w:rsidRPr="00AB378E">
        <w:rPr>
          <w:bCs/>
          <w:sz w:val="28"/>
          <w:szCs w:val="28"/>
        </w:rPr>
        <w:t>Совет на этапе принятия решения о бюджете и финансовый орган поселения 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EF3482" w:rsidRPr="00C53985" w:rsidRDefault="00EF3482" w:rsidP="00D34392">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3.</w:t>
      </w:r>
      <w:r w:rsidRPr="00C53985">
        <w:rPr>
          <w:rFonts w:eastAsia="Times New Roman"/>
          <w:bCs/>
          <w:sz w:val="28"/>
          <w:szCs w:val="28"/>
        </w:rPr>
        <w:t>Финансовый орган поселения ведет муниципальную долговую книгу,</w:t>
      </w:r>
      <w:r w:rsidRPr="00C53985">
        <w:rPr>
          <w:rFonts w:eastAsiaTheme="minorHAnsi"/>
          <w:kern w:val="0"/>
          <w:sz w:val="28"/>
          <w:szCs w:val="28"/>
        </w:rPr>
        <w:t xml:space="preserve"> в которую вносятся сведения, </w:t>
      </w:r>
      <w:r w:rsidR="006E6EBD" w:rsidRPr="00C53985">
        <w:rPr>
          <w:rFonts w:eastAsiaTheme="minorHAnsi"/>
          <w:kern w:val="0"/>
          <w:sz w:val="28"/>
          <w:szCs w:val="28"/>
        </w:rPr>
        <w:t>определенные</w:t>
      </w:r>
      <w:r w:rsidR="00962C3B" w:rsidRPr="00C53985">
        <w:rPr>
          <w:rFonts w:eastAsiaTheme="minorHAnsi"/>
          <w:kern w:val="0"/>
          <w:sz w:val="28"/>
          <w:szCs w:val="28"/>
        </w:rPr>
        <w:t xml:space="preserve"> Бюджетным кодексом Российской Федерации</w:t>
      </w:r>
      <w:r w:rsidRPr="00C53985">
        <w:rPr>
          <w:rFonts w:eastAsiaTheme="minorHAnsi"/>
          <w:kern w:val="0"/>
          <w:sz w:val="28"/>
          <w:szCs w:val="28"/>
        </w:rPr>
        <w:t>, а также другая информация, состав которой, порядок и срок ее внесения в муниципальную долговую книгу устанавливаются администрацией.</w:t>
      </w:r>
    </w:p>
    <w:p w:rsidR="009917B8" w:rsidRDefault="009917B8" w:rsidP="0081350A">
      <w:pPr>
        <w:pStyle w:val="22"/>
        <w:tabs>
          <w:tab w:val="left" w:pos="142"/>
        </w:tabs>
        <w:spacing w:before="0" w:after="0"/>
        <w:ind w:firstLine="851"/>
        <w:rPr>
          <w:rFonts w:eastAsia="Times New Roman"/>
        </w:rPr>
      </w:pPr>
    </w:p>
    <w:p w:rsidR="009917B8" w:rsidRDefault="009917B8" w:rsidP="0081350A">
      <w:pPr>
        <w:tabs>
          <w:tab w:val="left" w:pos="142"/>
        </w:tabs>
        <w:ind w:firstLine="851"/>
        <w:jc w:val="both"/>
        <w:rPr>
          <w:rFonts w:eastAsia="Times New Roman"/>
          <w:b/>
          <w:caps/>
          <w:sz w:val="28"/>
        </w:rPr>
      </w:pPr>
      <w:r>
        <w:rPr>
          <w:rFonts w:eastAsia="Times New Roman"/>
          <w:b/>
          <w:caps/>
          <w:sz w:val="28"/>
        </w:rPr>
        <w:t xml:space="preserve">ГЛАВА </w:t>
      </w:r>
      <w:r w:rsidR="00B01C7E">
        <w:rPr>
          <w:rFonts w:eastAsia="Times New Roman"/>
          <w:b/>
          <w:caps/>
          <w:sz w:val="28"/>
        </w:rPr>
        <w:t>8</w:t>
      </w:r>
      <w:r w:rsidR="00D54F88">
        <w:rPr>
          <w:rFonts w:eastAsia="Times New Roman"/>
          <w:b/>
          <w:caps/>
          <w:sz w:val="28"/>
        </w:rPr>
        <w:t>.</w:t>
      </w:r>
      <w:r>
        <w:rPr>
          <w:rFonts w:eastAsia="Times New Roman"/>
          <w:b/>
          <w:caps/>
          <w:sz w:val="28"/>
        </w:rPr>
        <w:t>ОТВЕТСТВЕННОСТЬ ОРГАНОВ местного САМОУПРАВЛЕНИЯ И ДОЛЖНОСТНЫХ ЛИЦ местного самоуправления поселеНИЯ</w:t>
      </w:r>
    </w:p>
    <w:p w:rsidR="009917B8" w:rsidRDefault="009917B8" w:rsidP="0081350A">
      <w:pPr>
        <w:tabs>
          <w:tab w:val="left" w:pos="142"/>
        </w:tabs>
        <w:ind w:firstLine="851"/>
        <w:jc w:val="center"/>
        <w:rPr>
          <w:rFonts w:eastAsia="Times New Roman"/>
          <w:caps/>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74</w:t>
      </w:r>
      <w:r>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Default="009917B8" w:rsidP="0081350A">
      <w:pPr>
        <w:pStyle w:val="22"/>
        <w:tabs>
          <w:tab w:val="left" w:pos="142"/>
        </w:tabs>
        <w:spacing w:before="0" w:after="0"/>
        <w:ind w:firstLine="851"/>
        <w:rPr>
          <w:rFonts w:eastAsia="Times New Roman"/>
        </w:rPr>
      </w:pPr>
      <w:r>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lastRenderedPageBreak/>
        <w:t xml:space="preserve">Статья </w:t>
      </w:r>
      <w:r w:rsidR="008E3B10">
        <w:rPr>
          <w:rFonts w:ascii="Times New Roman" w:hAnsi="Times New Roman"/>
          <w:b/>
          <w:sz w:val="28"/>
        </w:rPr>
        <w:t>75</w:t>
      </w:r>
      <w:r>
        <w:rPr>
          <w:rFonts w:ascii="Times New Roman" w:hAnsi="Times New Roman"/>
          <w:b/>
          <w:sz w:val="28"/>
        </w:rPr>
        <w:t xml:space="preserve">.Ответственность </w:t>
      </w:r>
      <w:r>
        <w:rPr>
          <w:rFonts w:ascii="Times New Roman" w:hAnsi="Times New Roman"/>
          <w:b/>
          <w:sz w:val="28"/>
          <w:szCs w:val="28"/>
        </w:rPr>
        <w:t>органов местного самоуправления</w:t>
      </w:r>
      <w:r>
        <w:rPr>
          <w:rFonts w:ascii="Times New Roman" w:hAnsi="Times New Roman"/>
          <w:b/>
          <w:sz w:val="28"/>
        </w:rPr>
        <w:t>, депутатов, главы поселения перед населением</w:t>
      </w:r>
    </w:p>
    <w:p w:rsidR="009917B8" w:rsidRDefault="009917B8" w:rsidP="0081350A">
      <w:pPr>
        <w:pStyle w:val="ConsNormal"/>
        <w:tabs>
          <w:tab w:val="left" w:pos="142"/>
          <w:tab w:val="left" w:pos="720"/>
        </w:tabs>
        <w:ind w:firstLine="851"/>
        <w:jc w:val="both"/>
        <w:rPr>
          <w:rFonts w:ascii="Times New Roman" w:hAnsi="Times New Roman"/>
          <w:sz w:val="28"/>
        </w:rPr>
      </w:pPr>
      <w:r>
        <w:rPr>
          <w:rFonts w:ascii="Times New Roman" w:hAnsi="Times New Roman"/>
          <w:sz w:val="28"/>
        </w:rPr>
        <w:t>Население поселения вправе отозвать депутатов,</w:t>
      </w:r>
      <w:r w:rsidR="00C6750E">
        <w:rPr>
          <w:rFonts w:ascii="Times New Roman" w:hAnsi="Times New Roman"/>
          <w:sz w:val="28"/>
        </w:rPr>
        <w:t xml:space="preserve"> </w:t>
      </w:r>
      <w:r>
        <w:rPr>
          <w:rFonts w:ascii="Times New Roman" w:hAnsi="Times New Roman"/>
          <w:sz w:val="28"/>
        </w:rPr>
        <w:t>главу поселения в соответствии с федеральным законодательством и настоящим уставом.</w:t>
      </w:r>
    </w:p>
    <w:p w:rsidR="009917B8" w:rsidRDefault="009917B8" w:rsidP="0081350A">
      <w:pPr>
        <w:pStyle w:val="ConsNonformat"/>
        <w:tabs>
          <w:tab w:val="left" w:pos="142"/>
        </w:tabs>
        <w:ind w:firstLine="851"/>
        <w:rPr>
          <w:rFonts w:ascii="Times New Roman" w:hAnsi="Times New Roman"/>
          <w:sz w:val="28"/>
        </w:rPr>
      </w:pPr>
    </w:p>
    <w:p w:rsidR="009917B8" w:rsidRDefault="009917B8" w:rsidP="0081350A">
      <w:pPr>
        <w:pStyle w:val="22"/>
        <w:tabs>
          <w:tab w:val="left" w:pos="142"/>
        </w:tabs>
        <w:spacing w:before="0" w:after="0"/>
        <w:ind w:firstLine="851"/>
        <w:rPr>
          <w:rFonts w:eastAsia="Times New Roman"/>
          <w:b/>
        </w:rPr>
      </w:pPr>
      <w:r>
        <w:rPr>
          <w:rFonts w:eastAsia="Times New Roman"/>
          <w:b/>
        </w:rPr>
        <w:t xml:space="preserve">Статья </w:t>
      </w:r>
      <w:r w:rsidR="008E3B10">
        <w:rPr>
          <w:rFonts w:eastAsia="Times New Roman"/>
          <w:b/>
        </w:rPr>
        <w:t>76</w:t>
      </w:r>
      <w:r>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Default="009917B8" w:rsidP="0081350A">
      <w:pPr>
        <w:pStyle w:val="22"/>
        <w:tabs>
          <w:tab w:val="left" w:pos="142"/>
        </w:tabs>
        <w:spacing w:before="0" w:after="0"/>
        <w:ind w:firstLine="851"/>
        <w:rPr>
          <w:rFonts w:eastAsia="Times New Roman"/>
        </w:rPr>
      </w:pPr>
      <w:r>
        <w:rPr>
          <w:rFonts w:eastAsia="Times New Roman"/>
        </w:rPr>
        <w:t xml:space="preserve">Совет и глава поселения несут ответственность перед государством в порядке, установленном Федеральным законом </w:t>
      </w:r>
      <w:r w:rsidR="00C6750E">
        <w:t xml:space="preserve">от </w:t>
      </w:r>
      <w:r w:rsidR="00A05185">
        <w:t xml:space="preserve">6 октября </w:t>
      </w:r>
      <w:r>
        <w:t xml:space="preserve">2003 года </w:t>
      </w:r>
      <w:r w:rsidR="00C6750E">
        <w:t xml:space="preserve">              </w:t>
      </w:r>
      <w:r>
        <w:t xml:space="preserve">№ 131-ФЗ </w:t>
      </w:r>
      <w:r>
        <w:rPr>
          <w:rFonts w:eastAsia="Times New Roman"/>
        </w:rPr>
        <w:t>«Об общих принципах организации местного самоуправления в Российской Федерации».</w:t>
      </w:r>
    </w:p>
    <w:p w:rsidR="002F3F83" w:rsidRDefault="002F3F83" w:rsidP="0081350A">
      <w:pPr>
        <w:ind w:firstLine="900"/>
        <w:jc w:val="both"/>
        <w:rPr>
          <w:b/>
          <w:sz w:val="28"/>
          <w:szCs w:val="28"/>
        </w:rPr>
      </w:pPr>
    </w:p>
    <w:p w:rsidR="009917B8" w:rsidRDefault="009917B8" w:rsidP="0081350A">
      <w:pPr>
        <w:ind w:firstLine="900"/>
        <w:jc w:val="both"/>
        <w:rPr>
          <w:b/>
          <w:sz w:val="28"/>
          <w:szCs w:val="28"/>
        </w:rPr>
      </w:pPr>
      <w:r>
        <w:rPr>
          <w:b/>
          <w:sz w:val="28"/>
          <w:szCs w:val="28"/>
        </w:rPr>
        <w:t xml:space="preserve">Статья </w:t>
      </w:r>
      <w:r w:rsidR="009431CF">
        <w:rPr>
          <w:b/>
          <w:sz w:val="28"/>
          <w:szCs w:val="28"/>
        </w:rPr>
        <w:t>77</w:t>
      </w:r>
      <w:r w:rsidR="00D54F88">
        <w:rPr>
          <w:b/>
          <w:sz w:val="28"/>
          <w:szCs w:val="28"/>
        </w:rPr>
        <w:t>.</w:t>
      </w:r>
      <w:r>
        <w:rPr>
          <w:b/>
          <w:sz w:val="28"/>
          <w:szCs w:val="28"/>
        </w:rPr>
        <w:t>Удаление главы поселения в отставку</w:t>
      </w:r>
    </w:p>
    <w:p w:rsidR="009917B8" w:rsidRDefault="00D54F88" w:rsidP="0081350A">
      <w:pPr>
        <w:ind w:firstLine="900"/>
        <w:jc w:val="both"/>
        <w:rPr>
          <w:sz w:val="28"/>
          <w:szCs w:val="28"/>
        </w:rPr>
      </w:pPr>
      <w:r>
        <w:rPr>
          <w:sz w:val="28"/>
          <w:szCs w:val="28"/>
        </w:rPr>
        <w:t>1.</w:t>
      </w:r>
      <w:r w:rsidR="009917B8">
        <w:rPr>
          <w:sz w:val="28"/>
          <w:szCs w:val="28"/>
        </w:rPr>
        <w:t>Совет поселения в соответствии</w:t>
      </w:r>
      <w:r w:rsidR="00A05185">
        <w:rPr>
          <w:sz w:val="28"/>
          <w:szCs w:val="28"/>
        </w:rPr>
        <w:t xml:space="preserve"> с Федер</w:t>
      </w:r>
      <w:r w:rsidR="00C6750E">
        <w:rPr>
          <w:sz w:val="28"/>
          <w:szCs w:val="28"/>
        </w:rPr>
        <w:t xml:space="preserve">альным законом от </w:t>
      </w:r>
      <w:r w:rsidR="00A05185">
        <w:rPr>
          <w:sz w:val="28"/>
          <w:szCs w:val="28"/>
        </w:rPr>
        <w:t xml:space="preserve">6 октября </w:t>
      </w:r>
      <w:r w:rsidR="009917B8">
        <w:rPr>
          <w:sz w:val="28"/>
          <w:szCs w:val="28"/>
        </w:rPr>
        <w:t xml:space="preserve">2003 </w:t>
      </w:r>
      <w:r w:rsidR="00A05185">
        <w:rPr>
          <w:sz w:val="28"/>
          <w:szCs w:val="28"/>
        </w:rPr>
        <w:t xml:space="preserve">года </w:t>
      </w:r>
      <w:r w:rsidR="009917B8">
        <w:rPr>
          <w:sz w:val="28"/>
          <w:szCs w:val="28"/>
        </w:rPr>
        <w:t>№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9917B8" w:rsidRDefault="00D54F88" w:rsidP="0081350A">
      <w:pPr>
        <w:ind w:firstLine="900"/>
        <w:jc w:val="both"/>
        <w:rPr>
          <w:sz w:val="28"/>
          <w:szCs w:val="28"/>
        </w:rPr>
      </w:pPr>
      <w:r>
        <w:rPr>
          <w:sz w:val="28"/>
          <w:szCs w:val="28"/>
        </w:rPr>
        <w:t>2.</w:t>
      </w:r>
      <w:r w:rsidR="009917B8">
        <w:rPr>
          <w:sz w:val="28"/>
          <w:szCs w:val="28"/>
        </w:rPr>
        <w:t>Основаниями для удаления главы поселения в отставку являются:</w:t>
      </w:r>
    </w:p>
    <w:p w:rsidR="009917B8" w:rsidRDefault="00D54F88" w:rsidP="0081350A">
      <w:pPr>
        <w:ind w:firstLine="900"/>
        <w:jc w:val="both"/>
        <w:rPr>
          <w:sz w:val="28"/>
          <w:szCs w:val="28"/>
        </w:rPr>
      </w:pPr>
      <w:r>
        <w:rPr>
          <w:sz w:val="28"/>
          <w:szCs w:val="28"/>
        </w:rPr>
        <w:t>1)</w:t>
      </w:r>
      <w:r w:rsidR="009917B8">
        <w:rPr>
          <w:sz w:val="28"/>
          <w:szCs w:val="28"/>
        </w:rPr>
        <w:t xml:space="preserve">решения, действия (бездействие) главы поселения, повлекшие (повлекшее) наступление последствий, предусмотренных пунктами 2 и 3 части 1 статьи </w:t>
      </w:r>
      <w:r w:rsidR="00C6750E">
        <w:rPr>
          <w:sz w:val="28"/>
          <w:szCs w:val="28"/>
        </w:rPr>
        <w:t xml:space="preserve">75 Федерального закона от </w:t>
      </w:r>
      <w:r w:rsidR="00A05185">
        <w:rPr>
          <w:sz w:val="28"/>
          <w:szCs w:val="28"/>
        </w:rPr>
        <w:t xml:space="preserve">6 октября </w:t>
      </w:r>
      <w:r w:rsidR="009917B8">
        <w:rPr>
          <w:sz w:val="28"/>
          <w:szCs w:val="28"/>
        </w:rPr>
        <w:t xml:space="preserve">2003 </w:t>
      </w:r>
      <w:r w:rsidR="00A05185">
        <w:rPr>
          <w:sz w:val="28"/>
          <w:szCs w:val="28"/>
        </w:rPr>
        <w:t xml:space="preserve">года </w:t>
      </w:r>
      <w:r w:rsidR="009917B8">
        <w:rPr>
          <w:sz w:val="28"/>
          <w:szCs w:val="28"/>
        </w:rPr>
        <w:t>№ 131-ФЗ «Об общих принципах организации местного самоуправления в Российской Федерации»;</w:t>
      </w:r>
    </w:p>
    <w:p w:rsidR="009917B8" w:rsidRDefault="00D54F88" w:rsidP="0081350A">
      <w:pPr>
        <w:ind w:firstLine="900"/>
        <w:jc w:val="both"/>
        <w:rPr>
          <w:sz w:val="28"/>
          <w:szCs w:val="28"/>
        </w:rPr>
      </w:pPr>
      <w:r>
        <w:rPr>
          <w:sz w:val="28"/>
          <w:szCs w:val="28"/>
        </w:rPr>
        <w:t>2)</w:t>
      </w:r>
      <w:r w:rsidR="009917B8">
        <w:rPr>
          <w:sz w:val="28"/>
          <w:szCs w:val="28"/>
        </w:rPr>
        <w:t>неисполнение в течение трех и более месяцев обязанностей по решению вопросов местного значения, осуществлению полномочий, предусмотренн</w:t>
      </w:r>
      <w:r w:rsidR="00A05185">
        <w:rPr>
          <w:sz w:val="28"/>
          <w:szCs w:val="28"/>
        </w:rPr>
        <w:t>ых Федера</w:t>
      </w:r>
      <w:r w:rsidR="00C6750E">
        <w:rPr>
          <w:sz w:val="28"/>
          <w:szCs w:val="28"/>
        </w:rPr>
        <w:t xml:space="preserve">льным законом от </w:t>
      </w:r>
      <w:r w:rsidR="00A05185">
        <w:rPr>
          <w:sz w:val="28"/>
          <w:szCs w:val="28"/>
        </w:rPr>
        <w:t xml:space="preserve">6 октября </w:t>
      </w:r>
      <w:r w:rsidR="009917B8">
        <w:rPr>
          <w:sz w:val="28"/>
          <w:szCs w:val="28"/>
        </w:rPr>
        <w:t xml:space="preserve">2003 </w:t>
      </w:r>
      <w:r w:rsidR="00A05185">
        <w:rPr>
          <w:sz w:val="28"/>
          <w:szCs w:val="28"/>
        </w:rPr>
        <w:t xml:space="preserve">года </w:t>
      </w:r>
      <w:r w:rsidR="009917B8">
        <w:rPr>
          <w:sz w:val="28"/>
          <w:szCs w:val="28"/>
        </w:rPr>
        <w:t>№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2F3F83" w:rsidRDefault="005A3C80" w:rsidP="0081350A">
      <w:pPr>
        <w:ind w:firstLine="900"/>
        <w:jc w:val="both"/>
        <w:rPr>
          <w:sz w:val="28"/>
          <w:szCs w:val="28"/>
        </w:rPr>
      </w:pPr>
      <w:r>
        <w:rPr>
          <w:sz w:val="28"/>
          <w:szCs w:val="28"/>
        </w:rPr>
        <w:t>3)</w:t>
      </w:r>
      <w:r w:rsidR="009917B8">
        <w:rPr>
          <w:sz w:val="28"/>
          <w:szCs w:val="28"/>
        </w:rPr>
        <w:t>неудовлетворительная оценка деятельности главы поселения Советом по результатам его ежегодного отчета перед Советом, данная два раза подряд</w:t>
      </w:r>
      <w:r w:rsidR="00347695" w:rsidRPr="002F3F83">
        <w:rPr>
          <w:sz w:val="28"/>
          <w:szCs w:val="28"/>
        </w:rPr>
        <w:t>;</w:t>
      </w:r>
    </w:p>
    <w:p w:rsidR="00347695" w:rsidRPr="008A6D0D" w:rsidRDefault="00347695" w:rsidP="00347695">
      <w:pPr>
        <w:pStyle w:val="ConsPlusNormal"/>
        <w:ind w:firstLine="851"/>
        <w:jc w:val="both"/>
        <w:outlineLvl w:val="1"/>
        <w:rPr>
          <w:rFonts w:ascii="Times New Roman" w:eastAsiaTheme="minorHAnsi" w:hAnsi="Times New Roman" w:cs="Times New Roman"/>
          <w:kern w:val="0"/>
          <w:sz w:val="28"/>
          <w:szCs w:val="28"/>
          <w:lang w:eastAsia="en-US" w:bidi="ar-SA"/>
        </w:rPr>
      </w:pPr>
      <w:r w:rsidRPr="002F3F83">
        <w:rPr>
          <w:rFonts w:ascii="Times New Roman" w:hAnsi="Times New Roman" w:cs="Times New Roman"/>
          <w:sz w:val="28"/>
          <w:szCs w:val="28"/>
        </w:rPr>
        <w:t>4)</w:t>
      </w:r>
      <w:r w:rsidRPr="002F3F83">
        <w:rPr>
          <w:rFonts w:ascii="Times New Roman" w:eastAsiaTheme="minorHAnsi" w:hAnsi="Times New Roman" w:cs="Times New Roman"/>
          <w:kern w:val="0"/>
          <w:sz w:val="28"/>
          <w:szCs w:val="28"/>
          <w:lang w:eastAsia="en-US" w:bidi="ar-SA"/>
        </w:rPr>
        <w:t xml:space="preserve">несоблюдение ограничений и запретов и неисполнение обязанностей, которые установлены Федеральным </w:t>
      </w:r>
      <w:hyperlink r:id="rId19" w:history="1">
        <w:r w:rsidRPr="002F3F83">
          <w:rPr>
            <w:rFonts w:ascii="Times New Roman" w:eastAsiaTheme="minorHAnsi" w:hAnsi="Times New Roman" w:cs="Times New Roman"/>
            <w:kern w:val="0"/>
            <w:sz w:val="28"/>
            <w:szCs w:val="28"/>
            <w:lang w:eastAsia="en-US" w:bidi="ar-SA"/>
          </w:rPr>
          <w:t>законом</w:t>
        </w:r>
      </w:hyperlink>
      <w:r w:rsidR="00A05185">
        <w:rPr>
          <w:rFonts w:ascii="Times New Roman" w:eastAsiaTheme="minorHAnsi" w:hAnsi="Times New Roman" w:cs="Times New Roman"/>
          <w:kern w:val="0"/>
          <w:sz w:val="28"/>
          <w:szCs w:val="28"/>
          <w:lang w:eastAsia="en-US" w:bidi="ar-SA"/>
        </w:rPr>
        <w:t xml:space="preserve"> от 25 декабря </w:t>
      </w:r>
      <w:r w:rsidRPr="002F3F83">
        <w:rPr>
          <w:rFonts w:ascii="Times New Roman" w:eastAsiaTheme="minorHAnsi" w:hAnsi="Times New Roman" w:cs="Times New Roman"/>
          <w:kern w:val="0"/>
          <w:sz w:val="28"/>
          <w:szCs w:val="28"/>
          <w:lang w:eastAsia="en-US" w:bidi="ar-SA"/>
        </w:rPr>
        <w:t xml:space="preserve">2008 </w:t>
      </w:r>
      <w:r w:rsidR="00A05185">
        <w:rPr>
          <w:rFonts w:ascii="Times New Roman" w:eastAsiaTheme="minorHAnsi" w:hAnsi="Times New Roman" w:cs="Times New Roman"/>
          <w:kern w:val="0"/>
          <w:sz w:val="28"/>
          <w:szCs w:val="28"/>
          <w:lang w:eastAsia="en-US" w:bidi="ar-SA"/>
        </w:rPr>
        <w:t xml:space="preserve">года </w:t>
      </w:r>
      <w:r w:rsidRPr="002F3F83">
        <w:rPr>
          <w:rFonts w:ascii="Times New Roman" w:eastAsiaTheme="minorHAnsi" w:hAnsi="Times New Roman" w:cs="Times New Roman"/>
          <w:kern w:val="0"/>
          <w:sz w:val="28"/>
          <w:szCs w:val="28"/>
          <w:lang w:eastAsia="en-US" w:bidi="ar-SA"/>
        </w:rPr>
        <w:t>№ 273-ФЗ «О противодействии коррупции» и другими федеральными законами</w:t>
      </w:r>
      <w:r w:rsidR="00283BBB" w:rsidRPr="008A6D0D">
        <w:rPr>
          <w:rFonts w:ascii="Times New Roman" w:eastAsiaTheme="minorHAnsi" w:hAnsi="Times New Roman" w:cs="Times New Roman"/>
          <w:kern w:val="0"/>
          <w:sz w:val="28"/>
          <w:szCs w:val="28"/>
          <w:lang w:eastAsia="en-US" w:bidi="ar-SA"/>
        </w:rPr>
        <w:t>;</w:t>
      </w:r>
    </w:p>
    <w:p w:rsidR="00283BBB" w:rsidRPr="008A6D0D" w:rsidRDefault="005A3C80" w:rsidP="00283BBB">
      <w:pPr>
        <w:widowControl/>
        <w:suppressAutoHyphens w:val="0"/>
        <w:autoSpaceDE w:val="0"/>
        <w:autoSpaceDN w:val="0"/>
        <w:adjustRightInd w:val="0"/>
        <w:ind w:firstLine="851"/>
        <w:jc w:val="both"/>
        <w:rPr>
          <w:rFonts w:eastAsiaTheme="minorHAnsi"/>
          <w:bCs/>
          <w:kern w:val="0"/>
          <w:sz w:val="28"/>
          <w:szCs w:val="28"/>
        </w:rPr>
      </w:pPr>
      <w:r>
        <w:rPr>
          <w:rFonts w:eastAsiaTheme="minorHAnsi"/>
          <w:bCs/>
          <w:kern w:val="0"/>
          <w:sz w:val="28"/>
          <w:szCs w:val="28"/>
        </w:rPr>
        <w:lastRenderedPageBreak/>
        <w:t>5)</w:t>
      </w:r>
      <w:r w:rsidR="00283BBB" w:rsidRPr="008A6D0D">
        <w:rPr>
          <w:rFonts w:eastAsiaTheme="minorHAnsi"/>
          <w:bCs/>
          <w:kern w:val="0"/>
          <w:sz w:val="28"/>
          <w:szCs w:val="28"/>
        </w:rPr>
        <w:t xml:space="preserve">допущение главой </w:t>
      </w:r>
      <w:r w:rsidR="00584B2F" w:rsidRPr="008A6D0D">
        <w:rPr>
          <w:rFonts w:eastAsiaTheme="minorHAnsi"/>
          <w:bCs/>
          <w:kern w:val="0"/>
          <w:sz w:val="28"/>
          <w:szCs w:val="28"/>
        </w:rPr>
        <w:t>поселения</w:t>
      </w:r>
      <w:r w:rsidR="00283BBB" w:rsidRPr="008A6D0D">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8A6D0D">
        <w:rPr>
          <w:rFonts w:eastAsiaTheme="minorHAnsi"/>
          <w:bCs/>
          <w:kern w:val="0"/>
          <w:sz w:val="28"/>
          <w:szCs w:val="28"/>
        </w:rPr>
        <w:t>поселения</w:t>
      </w:r>
      <w:r w:rsidR="00283BBB" w:rsidRPr="008A6D0D">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917B8" w:rsidRDefault="005A3C80" w:rsidP="00347695">
      <w:pPr>
        <w:ind w:firstLine="851"/>
        <w:jc w:val="both"/>
        <w:rPr>
          <w:sz w:val="28"/>
          <w:szCs w:val="28"/>
        </w:rPr>
      </w:pPr>
      <w:r>
        <w:rPr>
          <w:sz w:val="28"/>
          <w:szCs w:val="28"/>
        </w:rPr>
        <w:t>3.</w:t>
      </w:r>
      <w:r w:rsidR="009917B8">
        <w:rPr>
          <w:sz w:val="28"/>
          <w:szCs w:val="28"/>
        </w:rPr>
        <w:t>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Краснодарского края уведомляются не позднее дня, следующего за днем внесения указанного обращения в Совет.</w:t>
      </w:r>
    </w:p>
    <w:p w:rsidR="009917B8" w:rsidRDefault="005A3C80" w:rsidP="0081350A">
      <w:pPr>
        <w:autoSpaceDE w:val="0"/>
        <w:ind w:firstLine="900"/>
        <w:jc w:val="both"/>
        <w:rPr>
          <w:sz w:val="28"/>
          <w:szCs w:val="28"/>
        </w:rPr>
      </w:pPr>
      <w:r>
        <w:rPr>
          <w:sz w:val="28"/>
          <w:szCs w:val="28"/>
        </w:rPr>
        <w:t>4.</w:t>
      </w:r>
      <w:r w:rsidR="009917B8">
        <w:rPr>
          <w:sz w:val="28"/>
          <w:szCs w:val="28"/>
        </w:rPr>
        <w:t>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9917B8" w:rsidRDefault="005A3C80" w:rsidP="0081350A">
      <w:pPr>
        <w:autoSpaceDE w:val="0"/>
        <w:ind w:firstLine="900"/>
        <w:jc w:val="both"/>
        <w:rPr>
          <w:sz w:val="28"/>
          <w:szCs w:val="28"/>
        </w:rPr>
      </w:pPr>
      <w:r>
        <w:rPr>
          <w:sz w:val="28"/>
          <w:szCs w:val="28"/>
        </w:rPr>
        <w:t>5.</w:t>
      </w:r>
      <w:r w:rsidR="009917B8">
        <w:rPr>
          <w:sz w:val="28"/>
          <w:szCs w:val="28"/>
        </w:rPr>
        <w:t xml:space="preserve">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w:t>
      </w:r>
      <w:r w:rsidR="00C6750E">
        <w:rPr>
          <w:sz w:val="28"/>
          <w:szCs w:val="28"/>
        </w:rPr>
        <w:t xml:space="preserve">75 Федерального закона от </w:t>
      </w:r>
      <w:r w:rsidR="00A05185">
        <w:rPr>
          <w:sz w:val="28"/>
          <w:szCs w:val="28"/>
        </w:rPr>
        <w:t xml:space="preserve">6 октября </w:t>
      </w:r>
      <w:r w:rsidR="009917B8">
        <w:rPr>
          <w:sz w:val="28"/>
          <w:szCs w:val="28"/>
        </w:rPr>
        <w:t xml:space="preserve">2003 </w:t>
      </w:r>
      <w:r w:rsidR="00A05185">
        <w:rPr>
          <w:sz w:val="28"/>
          <w:szCs w:val="28"/>
        </w:rPr>
        <w:t xml:space="preserve">года </w:t>
      </w:r>
      <w:r w:rsidR="009917B8">
        <w:rPr>
          <w:sz w:val="28"/>
          <w:szCs w:val="28"/>
        </w:rPr>
        <w:t>№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администрации (губернатора) Краснодарского края.</w:t>
      </w:r>
    </w:p>
    <w:p w:rsidR="009917B8" w:rsidRDefault="005A3C80" w:rsidP="0081350A">
      <w:pPr>
        <w:autoSpaceDE w:val="0"/>
        <w:ind w:firstLine="900"/>
        <w:jc w:val="both"/>
        <w:rPr>
          <w:sz w:val="28"/>
          <w:szCs w:val="28"/>
        </w:rPr>
      </w:pPr>
      <w:r>
        <w:rPr>
          <w:sz w:val="28"/>
          <w:szCs w:val="28"/>
        </w:rPr>
        <w:t>6.</w:t>
      </w:r>
      <w:r w:rsidR="009917B8">
        <w:rPr>
          <w:sz w:val="28"/>
          <w:szCs w:val="28"/>
        </w:rPr>
        <w:t>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Default="005A3C80" w:rsidP="0081350A">
      <w:pPr>
        <w:autoSpaceDE w:val="0"/>
        <w:ind w:firstLine="900"/>
        <w:jc w:val="both"/>
        <w:rPr>
          <w:sz w:val="28"/>
          <w:szCs w:val="28"/>
        </w:rPr>
      </w:pPr>
      <w:r>
        <w:rPr>
          <w:sz w:val="28"/>
          <w:szCs w:val="28"/>
        </w:rPr>
        <w:t>7.</w:t>
      </w:r>
      <w:r w:rsidR="009917B8">
        <w:rPr>
          <w:sz w:val="28"/>
          <w:szCs w:val="28"/>
        </w:rPr>
        <w:t>Рассмотрение инициативы депутатов Совета или главы 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Default="005A3C80" w:rsidP="0081350A">
      <w:pPr>
        <w:autoSpaceDE w:val="0"/>
        <w:ind w:firstLine="900"/>
        <w:jc w:val="both"/>
        <w:rPr>
          <w:sz w:val="28"/>
          <w:szCs w:val="28"/>
        </w:rPr>
      </w:pPr>
      <w:r>
        <w:rPr>
          <w:sz w:val="28"/>
          <w:szCs w:val="28"/>
        </w:rPr>
        <w:t>8.</w:t>
      </w:r>
      <w:r w:rsidR="009917B8">
        <w:rPr>
          <w:sz w:val="28"/>
          <w:szCs w:val="28"/>
        </w:rPr>
        <w:t xml:space="preserve">Решение Совета об удалении главы поселения в отставку считается принятым, если за него проголосовало не менее двух третей от установленной </w:t>
      </w:r>
      <w:r w:rsidR="009917B8">
        <w:rPr>
          <w:sz w:val="28"/>
          <w:szCs w:val="28"/>
        </w:rPr>
        <w:lastRenderedPageBreak/>
        <w:t>численности депутатов Совета.</w:t>
      </w:r>
    </w:p>
    <w:p w:rsidR="009917B8" w:rsidRDefault="005A3C80" w:rsidP="0081350A">
      <w:pPr>
        <w:autoSpaceDE w:val="0"/>
        <w:ind w:firstLine="900"/>
        <w:jc w:val="both"/>
        <w:rPr>
          <w:sz w:val="28"/>
          <w:szCs w:val="28"/>
        </w:rPr>
      </w:pPr>
      <w:r>
        <w:rPr>
          <w:sz w:val="28"/>
          <w:szCs w:val="28"/>
        </w:rPr>
        <w:t>9.</w:t>
      </w:r>
      <w:r w:rsidR="009917B8">
        <w:rPr>
          <w:sz w:val="28"/>
          <w:szCs w:val="28"/>
        </w:rPr>
        <w:t xml:space="preserve">Решение об удалении главы поселения в отставку подписывается депутатом, председательствующим на сессии Совета. </w:t>
      </w:r>
    </w:p>
    <w:p w:rsidR="009917B8" w:rsidRDefault="005A3C80" w:rsidP="0081350A">
      <w:pPr>
        <w:autoSpaceDE w:val="0"/>
        <w:ind w:firstLine="900"/>
        <w:jc w:val="both"/>
        <w:rPr>
          <w:sz w:val="28"/>
          <w:szCs w:val="28"/>
        </w:rPr>
      </w:pPr>
      <w:r>
        <w:rPr>
          <w:sz w:val="28"/>
          <w:szCs w:val="28"/>
        </w:rPr>
        <w:t>10.</w:t>
      </w:r>
      <w:r w:rsidR="009917B8">
        <w:rPr>
          <w:sz w:val="28"/>
          <w:szCs w:val="28"/>
        </w:rPr>
        <w:t>При рассмотрении и принятии Советом решения об удалении главы поселения в отставку должны быть обеспечены:</w:t>
      </w:r>
    </w:p>
    <w:p w:rsidR="009917B8" w:rsidRDefault="005A3C80" w:rsidP="0081350A">
      <w:pPr>
        <w:autoSpaceDE w:val="0"/>
        <w:ind w:firstLine="900"/>
        <w:jc w:val="both"/>
        <w:rPr>
          <w:sz w:val="28"/>
          <w:szCs w:val="28"/>
        </w:rPr>
      </w:pPr>
      <w:r>
        <w:rPr>
          <w:sz w:val="28"/>
          <w:szCs w:val="28"/>
        </w:rPr>
        <w:t>1)</w:t>
      </w:r>
      <w:r w:rsidR="009917B8">
        <w:rPr>
          <w:sz w:val="28"/>
          <w:szCs w:val="28"/>
        </w:rPr>
        <w:t>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9917B8" w:rsidRDefault="005A3C80" w:rsidP="0081350A">
      <w:pPr>
        <w:autoSpaceDE w:val="0"/>
        <w:ind w:firstLine="900"/>
        <w:jc w:val="both"/>
        <w:rPr>
          <w:sz w:val="28"/>
          <w:szCs w:val="28"/>
        </w:rPr>
      </w:pPr>
      <w:r>
        <w:rPr>
          <w:sz w:val="28"/>
          <w:szCs w:val="28"/>
        </w:rPr>
        <w:t>2)</w:t>
      </w:r>
      <w:r w:rsidR="009917B8">
        <w:rPr>
          <w:sz w:val="28"/>
          <w:szCs w:val="28"/>
        </w:rPr>
        <w:t>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9917B8" w:rsidRDefault="005A3C80" w:rsidP="0081350A">
      <w:pPr>
        <w:autoSpaceDE w:val="0"/>
        <w:ind w:firstLine="900"/>
        <w:jc w:val="both"/>
        <w:rPr>
          <w:sz w:val="28"/>
          <w:szCs w:val="28"/>
        </w:rPr>
      </w:pPr>
      <w:r>
        <w:rPr>
          <w:sz w:val="28"/>
          <w:szCs w:val="28"/>
        </w:rPr>
        <w:t>11.</w:t>
      </w:r>
      <w:r w:rsidR="009917B8">
        <w:rPr>
          <w:sz w:val="28"/>
          <w:szCs w:val="28"/>
        </w:rPr>
        <w:t>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9917B8" w:rsidRDefault="005A3C80" w:rsidP="0081350A">
      <w:pPr>
        <w:autoSpaceDE w:val="0"/>
        <w:ind w:firstLine="900"/>
        <w:jc w:val="both"/>
        <w:rPr>
          <w:sz w:val="28"/>
          <w:szCs w:val="28"/>
        </w:rPr>
      </w:pPr>
      <w:r>
        <w:rPr>
          <w:sz w:val="28"/>
          <w:szCs w:val="28"/>
        </w:rPr>
        <w:t>12.</w:t>
      </w:r>
      <w:r w:rsidR="009917B8">
        <w:rPr>
          <w:sz w:val="28"/>
          <w:szCs w:val="28"/>
        </w:rPr>
        <w:t>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Default="005A3C80" w:rsidP="0081350A">
      <w:pPr>
        <w:pStyle w:val="22"/>
        <w:tabs>
          <w:tab w:val="left" w:pos="142"/>
        </w:tabs>
        <w:spacing w:before="0" w:after="0"/>
        <w:ind w:firstLine="851"/>
        <w:rPr>
          <w:szCs w:val="28"/>
        </w:rPr>
      </w:pPr>
      <w:r>
        <w:rPr>
          <w:szCs w:val="28"/>
        </w:rPr>
        <w:t>13.</w:t>
      </w:r>
      <w:r w:rsidR="009917B8">
        <w:rPr>
          <w:szCs w:val="28"/>
        </w:rPr>
        <w:t>В случае,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Pr="00C53985" w:rsidRDefault="005A3C80" w:rsidP="004F3FA0">
      <w:pPr>
        <w:suppressAutoHyphens w:val="0"/>
        <w:autoSpaceDE w:val="0"/>
        <w:autoSpaceDN w:val="0"/>
        <w:adjustRightInd w:val="0"/>
        <w:ind w:firstLine="851"/>
        <w:jc w:val="both"/>
        <w:rPr>
          <w:rFonts w:eastAsia="Times New Roman"/>
          <w:kern w:val="0"/>
          <w:sz w:val="28"/>
          <w:szCs w:val="28"/>
          <w:lang w:eastAsia="ru-RU"/>
        </w:rPr>
      </w:pPr>
      <w:r>
        <w:rPr>
          <w:rFonts w:eastAsia="Times New Roman"/>
          <w:kern w:val="0"/>
          <w:sz w:val="28"/>
          <w:szCs w:val="28"/>
          <w:lang w:eastAsia="ru-RU"/>
        </w:rPr>
        <w:t>14.</w:t>
      </w:r>
      <w:r w:rsidR="004F3FA0" w:rsidRPr="00C53985">
        <w:rPr>
          <w:rFonts w:eastAsia="Times New Roman"/>
          <w:kern w:val="0"/>
          <w:sz w:val="28"/>
          <w:szCs w:val="28"/>
          <w:lang w:eastAsia="ru-RU"/>
        </w:rPr>
        <w:t>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Default="009917B8" w:rsidP="0081350A">
      <w:pPr>
        <w:pStyle w:val="22"/>
        <w:tabs>
          <w:tab w:val="left" w:pos="142"/>
        </w:tabs>
        <w:spacing w:before="0" w:after="0"/>
        <w:ind w:firstLine="851"/>
        <w:rPr>
          <w:rFonts w:eastAsia="Times New Roman"/>
          <w:b/>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9431CF">
        <w:rPr>
          <w:rFonts w:ascii="Times New Roman" w:hAnsi="Times New Roman"/>
          <w:b/>
          <w:sz w:val="28"/>
        </w:rPr>
        <w:t>78</w:t>
      </w:r>
      <w:r>
        <w:rPr>
          <w:b/>
          <w:sz w:val="28"/>
        </w:rPr>
        <w:t>.</w:t>
      </w:r>
      <w:r>
        <w:rPr>
          <w:rFonts w:ascii="Times New Roman" w:hAnsi="Times New Roman"/>
          <w:b/>
          <w:sz w:val="28"/>
        </w:rPr>
        <w:t>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Default="009917B8" w:rsidP="0081350A">
      <w:pPr>
        <w:tabs>
          <w:tab w:val="left" w:pos="142"/>
        </w:tabs>
        <w:ind w:firstLine="851"/>
        <w:jc w:val="center"/>
        <w:rPr>
          <w:rFonts w:eastAsia="Times New Roman"/>
          <w:b/>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 xml:space="preserve">Статья </w:t>
      </w:r>
      <w:r w:rsidR="009431CF">
        <w:rPr>
          <w:rFonts w:eastAsia="Times New Roman"/>
          <w:b/>
          <w:sz w:val="28"/>
        </w:rPr>
        <w:t>79</w:t>
      </w:r>
      <w:r w:rsidR="005A3C80">
        <w:rPr>
          <w:rFonts w:eastAsia="Times New Roman"/>
          <w:b/>
          <w:sz w:val="28"/>
        </w:rPr>
        <w:t>.</w:t>
      </w:r>
      <w:r>
        <w:rPr>
          <w:rFonts w:eastAsia="Times New Roman"/>
          <w:b/>
          <w:sz w:val="28"/>
        </w:rPr>
        <w:t>Контроль за деятельностью органов местного самоуправления и должностных лиц местного самоуправления</w:t>
      </w:r>
    </w:p>
    <w:p w:rsidR="009917B8" w:rsidRDefault="009917B8" w:rsidP="0081350A">
      <w:pPr>
        <w:pStyle w:val="WW-2"/>
        <w:tabs>
          <w:tab w:val="left" w:pos="142"/>
        </w:tabs>
      </w:pPr>
      <w:r>
        <w:t xml:space="preserve">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 </w:t>
      </w:r>
      <w:r>
        <w:lastRenderedPageBreak/>
        <w:t>самоуправления настоящему уставу и принятыми в соответствии с ним решениями Совета поселения.</w:t>
      </w:r>
    </w:p>
    <w:p w:rsidR="009917B8" w:rsidRDefault="009917B8" w:rsidP="0081350A">
      <w:pPr>
        <w:pStyle w:val="ConsNormal"/>
        <w:tabs>
          <w:tab w:val="left" w:pos="142"/>
        </w:tabs>
        <w:ind w:firstLine="851"/>
        <w:jc w:val="center"/>
        <w:rPr>
          <w:rFonts w:ascii="Times New Roman" w:hAnsi="Times New Roman"/>
          <w:b/>
          <w:caps/>
          <w:sz w:val="28"/>
        </w:rPr>
      </w:pPr>
    </w:p>
    <w:p w:rsidR="009917B8" w:rsidRDefault="009917B8" w:rsidP="0081350A">
      <w:pPr>
        <w:pStyle w:val="ConsNormal"/>
        <w:tabs>
          <w:tab w:val="left" w:pos="142"/>
        </w:tabs>
        <w:ind w:firstLine="851"/>
        <w:jc w:val="center"/>
        <w:rPr>
          <w:rFonts w:ascii="Times New Roman" w:hAnsi="Times New Roman"/>
          <w:b/>
          <w:caps/>
          <w:sz w:val="28"/>
        </w:rPr>
      </w:pPr>
      <w:r>
        <w:rPr>
          <w:rFonts w:ascii="Times New Roman" w:hAnsi="Times New Roman"/>
          <w:b/>
          <w:caps/>
          <w:sz w:val="28"/>
        </w:rPr>
        <w:t xml:space="preserve">ГЛАВА </w:t>
      </w:r>
      <w:r w:rsidR="00B01C7E">
        <w:rPr>
          <w:rFonts w:ascii="Times New Roman" w:hAnsi="Times New Roman"/>
          <w:b/>
          <w:caps/>
          <w:sz w:val="28"/>
        </w:rPr>
        <w:t>9</w:t>
      </w:r>
      <w:r w:rsidR="005A3C80">
        <w:rPr>
          <w:rFonts w:ascii="Times New Roman" w:hAnsi="Times New Roman"/>
          <w:b/>
          <w:caps/>
          <w:sz w:val="28"/>
        </w:rPr>
        <w:t>.</w:t>
      </w:r>
      <w:r>
        <w:rPr>
          <w:rFonts w:ascii="Times New Roman" w:hAnsi="Times New Roman"/>
          <w:b/>
          <w:caps/>
          <w:sz w:val="28"/>
        </w:rPr>
        <w:t>ЗАКЛЮЧИТЕЛЬНЫЕ ПОЛОЖЕНИЯ</w:t>
      </w:r>
    </w:p>
    <w:p w:rsidR="009917B8" w:rsidRDefault="009917B8" w:rsidP="0081350A">
      <w:pPr>
        <w:pStyle w:val="ConsNormal"/>
        <w:tabs>
          <w:tab w:val="left" w:pos="142"/>
        </w:tabs>
        <w:ind w:firstLine="851"/>
        <w:jc w:val="both"/>
        <w:rPr>
          <w:rFonts w:ascii="Times New Roman" w:hAnsi="Times New Roman"/>
          <w:caps/>
          <w:sz w:val="28"/>
        </w:rPr>
      </w:pPr>
    </w:p>
    <w:p w:rsidR="009917B8" w:rsidRPr="00F6505F" w:rsidRDefault="009917B8" w:rsidP="0081350A">
      <w:pPr>
        <w:tabs>
          <w:tab w:val="left" w:pos="142"/>
        </w:tabs>
        <w:ind w:firstLine="851"/>
        <w:rPr>
          <w:rFonts w:eastAsia="Times New Roman"/>
          <w:b/>
          <w:color w:val="FF0000"/>
          <w:sz w:val="28"/>
        </w:rPr>
      </w:pPr>
      <w:r>
        <w:rPr>
          <w:rFonts w:eastAsia="Times New Roman"/>
          <w:b/>
          <w:sz w:val="28"/>
        </w:rPr>
        <w:t>Статья 8</w:t>
      </w:r>
      <w:r w:rsidR="009431CF">
        <w:rPr>
          <w:rFonts w:eastAsia="Times New Roman"/>
          <w:b/>
          <w:sz w:val="28"/>
        </w:rPr>
        <w:t>0</w:t>
      </w:r>
      <w:r w:rsidR="005A3C80">
        <w:rPr>
          <w:rFonts w:eastAsia="Times New Roman"/>
          <w:b/>
          <w:sz w:val="28"/>
        </w:rPr>
        <w:t>.</w:t>
      </w:r>
      <w:r w:rsidR="00F6505F" w:rsidRPr="00F6505F">
        <w:rPr>
          <w:rFonts w:eastAsia="Times New Roman"/>
          <w:b/>
          <w:color w:val="FF0000"/>
          <w:sz w:val="28"/>
        </w:rPr>
        <w:t>Переходные положения</w:t>
      </w:r>
    </w:p>
    <w:p w:rsidR="00574A64" w:rsidRPr="00F6505F" w:rsidRDefault="00574A64" w:rsidP="00574A64">
      <w:pPr>
        <w:suppressAutoHyphens w:val="0"/>
        <w:ind w:firstLine="851"/>
        <w:jc w:val="both"/>
        <w:rPr>
          <w:color w:val="FF0000"/>
          <w:sz w:val="28"/>
          <w:szCs w:val="28"/>
        </w:rPr>
      </w:pPr>
      <w:r w:rsidRPr="00F6505F">
        <w:rPr>
          <w:color w:val="FF0000"/>
          <w:sz w:val="28"/>
          <w:szCs w:val="28"/>
        </w:rPr>
        <w:t>Устав поселения вступает в силу после его официального опубликования (обнародования).</w:t>
      </w:r>
    </w:p>
    <w:p w:rsidR="001E367F" w:rsidRDefault="001E367F"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8</w:t>
      </w:r>
      <w:r w:rsidR="009431CF">
        <w:rPr>
          <w:rFonts w:eastAsia="Times New Roman"/>
          <w:b/>
          <w:sz w:val="28"/>
        </w:rPr>
        <w:t>1</w:t>
      </w:r>
      <w:r>
        <w:rPr>
          <w:rFonts w:eastAsia="Times New Roman"/>
          <w:sz w:val="28"/>
        </w:rPr>
        <w:t>.</w:t>
      </w:r>
      <w:r>
        <w:rPr>
          <w:rFonts w:eastAsia="Times New Roman"/>
          <w:b/>
          <w:sz w:val="28"/>
        </w:rPr>
        <w:t>О муниципальных правовых актах</w:t>
      </w:r>
    </w:p>
    <w:p w:rsidR="009917B8" w:rsidRDefault="009917B8" w:rsidP="0081350A">
      <w:pPr>
        <w:pStyle w:val="WW-2"/>
        <w:tabs>
          <w:tab w:val="left" w:pos="142"/>
        </w:tabs>
      </w:pPr>
      <w:r>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p w:rsidR="009917B8" w:rsidRDefault="009917B8" w:rsidP="0081350A">
      <w:pPr>
        <w:ind w:firstLine="851"/>
        <w:jc w:val="both"/>
        <w:rPr>
          <w:strike/>
          <w:sz w:val="28"/>
          <w:szCs w:val="28"/>
        </w:rPr>
      </w:pPr>
    </w:p>
    <w:p w:rsidR="009E3411" w:rsidRDefault="009E3411" w:rsidP="0081350A"/>
    <w:sectPr w:rsidR="009E3411" w:rsidSect="002F13D4">
      <w:headerReference w:type="default" r:id="rId20"/>
      <w:pgSz w:w="11905" w:h="16837"/>
      <w:pgMar w:top="1134" w:right="567"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48D9" w:rsidRDefault="00D148D9" w:rsidP="002F13D4">
      <w:r>
        <w:separator/>
      </w:r>
    </w:p>
  </w:endnote>
  <w:endnote w:type="continuationSeparator" w:id="1">
    <w:p w:rsidR="00D148D9" w:rsidRDefault="00D148D9" w:rsidP="002F13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ndale Sans UI">
    <w:altName w:val="Arial Unicode MS"/>
    <w:charset w:val="CC"/>
    <w:family w:val="auto"/>
    <w:pitch w:val="variable"/>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48D9" w:rsidRDefault="00D148D9" w:rsidP="002F13D4">
      <w:r>
        <w:separator/>
      </w:r>
    </w:p>
  </w:footnote>
  <w:footnote w:type="continuationSeparator" w:id="1">
    <w:p w:rsidR="00D148D9" w:rsidRDefault="00D148D9" w:rsidP="002F13D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285115"/>
    </w:sdtPr>
    <w:sdtContent>
      <w:p w:rsidR="007F010C" w:rsidRDefault="00F3511A">
        <w:pPr>
          <w:pStyle w:val="af3"/>
          <w:jc w:val="center"/>
        </w:pPr>
        <w:fldSimple w:instr="PAGE   \* MERGEFORMAT">
          <w:r w:rsidR="003E21CC">
            <w:rPr>
              <w:noProof/>
            </w:rPr>
            <w:t>71</w:t>
          </w:r>
        </w:fldSimple>
      </w:p>
    </w:sdtContent>
  </w:sdt>
  <w:p w:rsidR="007F010C" w:rsidRDefault="007F010C">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636C226"/>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rPr>
        <w:rFonts w:ascii="Times New Roman" w:eastAsia="Times New Roman" w:hAnsi="Times New Roman" w:cs="Times New Roman"/>
      </w:r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00000014"/>
    <w:name w:val="WW8Num20"/>
    <w:lvl w:ilvl="0">
      <w:start w:val="1"/>
      <w:numFmt w:val="decimal"/>
      <w:lvlText w:val="%1."/>
      <w:lvlJc w:val="left"/>
      <w:pPr>
        <w:tabs>
          <w:tab w:val="num" w:pos="1070"/>
        </w:tabs>
        <w:ind w:left="1070"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BF4191"/>
    <w:rsid w:val="0000192E"/>
    <w:rsid w:val="0000434F"/>
    <w:rsid w:val="00004947"/>
    <w:rsid w:val="000061D2"/>
    <w:rsid w:val="000111DE"/>
    <w:rsid w:val="000112EB"/>
    <w:rsid w:val="00011AA4"/>
    <w:rsid w:val="0001590E"/>
    <w:rsid w:val="00017F8F"/>
    <w:rsid w:val="00020872"/>
    <w:rsid w:val="00022709"/>
    <w:rsid w:val="00023CAB"/>
    <w:rsid w:val="00025581"/>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53692"/>
    <w:rsid w:val="00056CB0"/>
    <w:rsid w:val="00061834"/>
    <w:rsid w:val="00062173"/>
    <w:rsid w:val="00063D29"/>
    <w:rsid w:val="000671EB"/>
    <w:rsid w:val="00070A14"/>
    <w:rsid w:val="00070BC6"/>
    <w:rsid w:val="00071660"/>
    <w:rsid w:val="000730F8"/>
    <w:rsid w:val="00073AD0"/>
    <w:rsid w:val="00084529"/>
    <w:rsid w:val="000848B8"/>
    <w:rsid w:val="00086CCD"/>
    <w:rsid w:val="00087419"/>
    <w:rsid w:val="00090829"/>
    <w:rsid w:val="00091353"/>
    <w:rsid w:val="0009301C"/>
    <w:rsid w:val="00094BC3"/>
    <w:rsid w:val="0009600D"/>
    <w:rsid w:val="00097C0E"/>
    <w:rsid w:val="000A3508"/>
    <w:rsid w:val="000A3E43"/>
    <w:rsid w:val="000B1F06"/>
    <w:rsid w:val="000B365A"/>
    <w:rsid w:val="000B422B"/>
    <w:rsid w:val="000B6F47"/>
    <w:rsid w:val="000C2261"/>
    <w:rsid w:val="000C3EE5"/>
    <w:rsid w:val="000D0630"/>
    <w:rsid w:val="000D2B69"/>
    <w:rsid w:val="000D46E3"/>
    <w:rsid w:val="000E7549"/>
    <w:rsid w:val="000F0153"/>
    <w:rsid w:val="000F1D12"/>
    <w:rsid w:val="000F1F52"/>
    <w:rsid w:val="000F66AD"/>
    <w:rsid w:val="00106EEA"/>
    <w:rsid w:val="001071D4"/>
    <w:rsid w:val="0010737B"/>
    <w:rsid w:val="001140A9"/>
    <w:rsid w:val="00117862"/>
    <w:rsid w:val="00117876"/>
    <w:rsid w:val="00123761"/>
    <w:rsid w:val="0012380A"/>
    <w:rsid w:val="001252F4"/>
    <w:rsid w:val="00127528"/>
    <w:rsid w:val="00127C60"/>
    <w:rsid w:val="00130074"/>
    <w:rsid w:val="00130835"/>
    <w:rsid w:val="00130CBC"/>
    <w:rsid w:val="001340D3"/>
    <w:rsid w:val="00134A10"/>
    <w:rsid w:val="001364B6"/>
    <w:rsid w:val="00137458"/>
    <w:rsid w:val="00141287"/>
    <w:rsid w:val="0014207E"/>
    <w:rsid w:val="00144650"/>
    <w:rsid w:val="00153B3A"/>
    <w:rsid w:val="001618D9"/>
    <w:rsid w:val="0016502D"/>
    <w:rsid w:val="001658A4"/>
    <w:rsid w:val="00171C33"/>
    <w:rsid w:val="0017263D"/>
    <w:rsid w:val="001733F7"/>
    <w:rsid w:val="00180E3D"/>
    <w:rsid w:val="0018636B"/>
    <w:rsid w:val="001905BC"/>
    <w:rsid w:val="00192031"/>
    <w:rsid w:val="0019268A"/>
    <w:rsid w:val="00194E8A"/>
    <w:rsid w:val="00196713"/>
    <w:rsid w:val="001A41DF"/>
    <w:rsid w:val="001B0D2C"/>
    <w:rsid w:val="001B2F94"/>
    <w:rsid w:val="001B3F43"/>
    <w:rsid w:val="001C0344"/>
    <w:rsid w:val="001C3AC9"/>
    <w:rsid w:val="001C6808"/>
    <w:rsid w:val="001C7C7C"/>
    <w:rsid w:val="001D7FA5"/>
    <w:rsid w:val="001E367F"/>
    <w:rsid w:val="001E3A56"/>
    <w:rsid w:val="001E446A"/>
    <w:rsid w:val="001E5444"/>
    <w:rsid w:val="001E6575"/>
    <w:rsid w:val="001F386D"/>
    <w:rsid w:val="001F75B2"/>
    <w:rsid w:val="001F77B9"/>
    <w:rsid w:val="002000AE"/>
    <w:rsid w:val="002024C1"/>
    <w:rsid w:val="0020297F"/>
    <w:rsid w:val="00203A3D"/>
    <w:rsid w:val="002048E2"/>
    <w:rsid w:val="00204CC6"/>
    <w:rsid w:val="002051E1"/>
    <w:rsid w:val="00210BFA"/>
    <w:rsid w:val="00230762"/>
    <w:rsid w:val="00233FA7"/>
    <w:rsid w:val="00236A5C"/>
    <w:rsid w:val="00236F85"/>
    <w:rsid w:val="00237CB9"/>
    <w:rsid w:val="00242076"/>
    <w:rsid w:val="002421C5"/>
    <w:rsid w:val="00242C4C"/>
    <w:rsid w:val="00243961"/>
    <w:rsid w:val="0024590F"/>
    <w:rsid w:val="00247E36"/>
    <w:rsid w:val="00250586"/>
    <w:rsid w:val="0025198E"/>
    <w:rsid w:val="00253859"/>
    <w:rsid w:val="0025700C"/>
    <w:rsid w:val="002624C5"/>
    <w:rsid w:val="002641B9"/>
    <w:rsid w:val="00271CE7"/>
    <w:rsid w:val="002739DE"/>
    <w:rsid w:val="00276ACD"/>
    <w:rsid w:val="002809B8"/>
    <w:rsid w:val="0028180F"/>
    <w:rsid w:val="002820A2"/>
    <w:rsid w:val="00283BBB"/>
    <w:rsid w:val="00286E4A"/>
    <w:rsid w:val="00287BEE"/>
    <w:rsid w:val="00292660"/>
    <w:rsid w:val="002968F8"/>
    <w:rsid w:val="002A2D9F"/>
    <w:rsid w:val="002A2DB7"/>
    <w:rsid w:val="002A740D"/>
    <w:rsid w:val="002B21FB"/>
    <w:rsid w:val="002B26BF"/>
    <w:rsid w:val="002C01BD"/>
    <w:rsid w:val="002C0D3C"/>
    <w:rsid w:val="002C76F7"/>
    <w:rsid w:val="002D1102"/>
    <w:rsid w:val="002D13C6"/>
    <w:rsid w:val="002D2B9A"/>
    <w:rsid w:val="002D5A50"/>
    <w:rsid w:val="002D72D0"/>
    <w:rsid w:val="002E12E8"/>
    <w:rsid w:val="002E196F"/>
    <w:rsid w:val="002E3633"/>
    <w:rsid w:val="002E738D"/>
    <w:rsid w:val="002F13D4"/>
    <w:rsid w:val="002F3F83"/>
    <w:rsid w:val="002F696C"/>
    <w:rsid w:val="00301FB9"/>
    <w:rsid w:val="003041F9"/>
    <w:rsid w:val="003050E5"/>
    <w:rsid w:val="003103EB"/>
    <w:rsid w:val="003202D7"/>
    <w:rsid w:val="003217F3"/>
    <w:rsid w:val="003222B8"/>
    <w:rsid w:val="0032618B"/>
    <w:rsid w:val="003276E7"/>
    <w:rsid w:val="003308F4"/>
    <w:rsid w:val="00330C7A"/>
    <w:rsid w:val="00340DA2"/>
    <w:rsid w:val="00344ABD"/>
    <w:rsid w:val="00345C22"/>
    <w:rsid w:val="00345D1E"/>
    <w:rsid w:val="00346221"/>
    <w:rsid w:val="003469C8"/>
    <w:rsid w:val="00347695"/>
    <w:rsid w:val="00351499"/>
    <w:rsid w:val="00352ED7"/>
    <w:rsid w:val="00353605"/>
    <w:rsid w:val="00354441"/>
    <w:rsid w:val="0035448E"/>
    <w:rsid w:val="003559E5"/>
    <w:rsid w:val="00357037"/>
    <w:rsid w:val="00361A6C"/>
    <w:rsid w:val="0036265D"/>
    <w:rsid w:val="003647B0"/>
    <w:rsid w:val="003657E1"/>
    <w:rsid w:val="00367CBB"/>
    <w:rsid w:val="00376173"/>
    <w:rsid w:val="003765F0"/>
    <w:rsid w:val="00376D37"/>
    <w:rsid w:val="00391D2B"/>
    <w:rsid w:val="003939CB"/>
    <w:rsid w:val="003A191E"/>
    <w:rsid w:val="003A19B7"/>
    <w:rsid w:val="003A3296"/>
    <w:rsid w:val="003A39DA"/>
    <w:rsid w:val="003A7CBD"/>
    <w:rsid w:val="003B1896"/>
    <w:rsid w:val="003B300A"/>
    <w:rsid w:val="003B5BD4"/>
    <w:rsid w:val="003C0A98"/>
    <w:rsid w:val="003C190C"/>
    <w:rsid w:val="003D029A"/>
    <w:rsid w:val="003D211B"/>
    <w:rsid w:val="003D3843"/>
    <w:rsid w:val="003D4ED9"/>
    <w:rsid w:val="003D627F"/>
    <w:rsid w:val="003D6917"/>
    <w:rsid w:val="003E05BA"/>
    <w:rsid w:val="003E21CC"/>
    <w:rsid w:val="003E792A"/>
    <w:rsid w:val="003F52AC"/>
    <w:rsid w:val="003F5E9A"/>
    <w:rsid w:val="00400BD5"/>
    <w:rsid w:val="00401F9F"/>
    <w:rsid w:val="004030BA"/>
    <w:rsid w:val="00412469"/>
    <w:rsid w:val="00415211"/>
    <w:rsid w:val="004216E1"/>
    <w:rsid w:val="00421B41"/>
    <w:rsid w:val="004235DE"/>
    <w:rsid w:val="00423FE8"/>
    <w:rsid w:val="004249E7"/>
    <w:rsid w:val="0042700E"/>
    <w:rsid w:val="0043067D"/>
    <w:rsid w:val="00442CD3"/>
    <w:rsid w:val="00443233"/>
    <w:rsid w:val="00447994"/>
    <w:rsid w:val="00447CFB"/>
    <w:rsid w:val="00451A6E"/>
    <w:rsid w:val="00452E4B"/>
    <w:rsid w:val="00453E91"/>
    <w:rsid w:val="004564B9"/>
    <w:rsid w:val="00456524"/>
    <w:rsid w:val="00460648"/>
    <w:rsid w:val="00464885"/>
    <w:rsid w:val="00464BE8"/>
    <w:rsid w:val="00466F47"/>
    <w:rsid w:val="00467531"/>
    <w:rsid w:val="004707DF"/>
    <w:rsid w:val="004754D3"/>
    <w:rsid w:val="00475A1E"/>
    <w:rsid w:val="00475C04"/>
    <w:rsid w:val="00480620"/>
    <w:rsid w:val="00480763"/>
    <w:rsid w:val="00480AED"/>
    <w:rsid w:val="00482F04"/>
    <w:rsid w:val="00486D5B"/>
    <w:rsid w:val="00492931"/>
    <w:rsid w:val="00493892"/>
    <w:rsid w:val="004938F2"/>
    <w:rsid w:val="004950B1"/>
    <w:rsid w:val="004952AF"/>
    <w:rsid w:val="004A05BA"/>
    <w:rsid w:val="004A0836"/>
    <w:rsid w:val="004A2CFA"/>
    <w:rsid w:val="004A3D01"/>
    <w:rsid w:val="004B0652"/>
    <w:rsid w:val="004B0A85"/>
    <w:rsid w:val="004B2983"/>
    <w:rsid w:val="004B7DAC"/>
    <w:rsid w:val="004C1AFB"/>
    <w:rsid w:val="004C5FF4"/>
    <w:rsid w:val="004C63F0"/>
    <w:rsid w:val="004C6E21"/>
    <w:rsid w:val="004C7905"/>
    <w:rsid w:val="004D1C54"/>
    <w:rsid w:val="004D4FD1"/>
    <w:rsid w:val="004D51E0"/>
    <w:rsid w:val="004D60A9"/>
    <w:rsid w:val="004D76CC"/>
    <w:rsid w:val="004E34F8"/>
    <w:rsid w:val="004E3853"/>
    <w:rsid w:val="004E4258"/>
    <w:rsid w:val="004F3FA0"/>
    <w:rsid w:val="004F4590"/>
    <w:rsid w:val="00503C5D"/>
    <w:rsid w:val="005049BB"/>
    <w:rsid w:val="00506E17"/>
    <w:rsid w:val="00507A2D"/>
    <w:rsid w:val="00507D19"/>
    <w:rsid w:val="00511EB0"/>
    <w:rsid w:val="00516531"/>
    <w:rsid w:val="00516828"/>
    <w:rsid w:val="005208C1"/>
    <w:rsid w:val="00521237"/>
    <w:rsid w:val="005254E5"/>
    <w:rsid w:val="00526807"/>
    <w:rsid w:val="005276A1"/>
    <w:rsid w:val="00535854"/>
    <w:rsid w:val="005403B1"/>
    <w:rsid w:val="005419A3"/>
    <w:rsid w:val="00544ECE"/>
    <w:rsid w:val="005455E3"/>
    <w:rsid w:val="00545961"/>
    <w:rsid w:val="00547877"/>
    <w:rsid w:val="005508B3"/>
    <w:rsid w:val="005508DA"/>
    <w:rsid w:val="00550CF4"/>
    <w:rsid w:val="0055272B"/>
    <w:rsid w:val="00552C0D"/>
    <w:rsid w:val="0055642A"/>
    <w:rsid w:val="00561227"/>
    <w:rsid w:val="005624D8"/>
    <w:rsid w:val="005634B1"/>
    <w:rsid w:val="00565289"/>
    <w:rsid w:val="00570E66"/>
    <w:rsid w:val="005733CF"/>
    <w:rsid w:val="00574A64"/>
    <w:rsid w:val="00577590"/>
    <w:rsid w:val="00581C1A"/>
    <w:rsid w:val="00581CA9"/>
    <w:rsid w:val="00584B2F"/>
    <w:rsid w:val="00585A24"/>
    <w:rsid w:val="00585ADC"/>
    <w:rsid w:val="00587D6D"/>
    <w:rsid w:val="005901B1"/>
    <w:rsid w:val="005966B6"/>
    <w:rsid w:val="005A3C80"/>
    <w:rsid w:val="005A4C87"/>
    <w:rsid w:val="005B2D9F"/>
    <w:rsid w:val="005B5496"/>
    <w:rsid w:val="005C222C"/>
    <w:rsid w:val="005D289A"/>
    <w:rsid w:val="005D40E2"/>
    <w:rsid w:val="005E18B5"/>
    <w:rsid w:val="005E20E9"/>
    <w:rsid w:val="005F285D"/>
    <w:rsid w:val="005F2D15"/>
    <w:rsid w:val="005F4AFD"/>
    <w:rsid w:val="005F72AB"/>
    <w:rsid w:val="005F7AF6"/>
    <w:rsid w:val="00600CBD"/>
    <w:rsid w:val="00600E2D"/>
    <w:rsid w:val="00602E83"/>
    <w:rsid w:val="00607D89"/>
    <w:rsid w:val="00610AD2"/>
    <w:rsid w:val="0061108B"/>
    <w:rsid w:val="006135AD"/>
    <w:rsid w:val="006135F7"/>
    <w:rsid w:val="006179CF"/>
    <w:rsid w:val="00620156"/>
    <w:rsid w:val="006204B2"/>
    <w:rsid w:val="006205CF"/>
    <w:rsid w:val="00622B16"/>
    <w:rsid w:val="00627FB2"/>
    <w:rsid w:val="006316D3"/>
    <w:rsid w:val="006316D6"/>
    <w:rsid w:val="00632189"/>
    <w:rsid w:val="0063233B"/>
    <w:rsid w:val="00637F1C"/>
    <w:rsid w:val="00641823"/>
    <w:rsid w:val="00645581"/>
    <w:rsid w:val="00646C8D"/>
    <w:rsid w:val="006631EF"/>
    <w:rsid w:val="006637AB"/>
    <w:rsid w:val="00664933"/>
    <w:rsid w:val="00665B58"/>
    <w:rsid w:val="006668F4"/>
    <w:rsid w:val="00667E68"/>
    <w:rsid w:val="0067306C"/>
    <w:rsid w:val="00673849"/>
    <w:rsid w:val="00673947"/>
    <w:rsid w:val="00674500"/>
    <w:rsid w:val="00675AF6"/>
    <w:rsid w:val="006776E6"/>
    <w:rsid w:val="0067788D"/>
    <w:rsid w:val="00680FDB"/>
    <w:rsid w:val="0068261B"/>
    <w:rsid w:val="006838CA"/>
    <w:rsid w:val="00683AFE"/>
    <w:rsid w:val="0068584A"/>
    <w:rsid w:val="00694A2B"/>
    <w:rsid w:val="006A01E8"/>
    <w:rsid w:val="006A2CBE"/>
    <w:rsid w:val="006A65B4"/>
    <w:rsid w:val="006A7C6A"/>
    <w:rsid w:val="006B09AB"/>
    <w:rsid w:val="006B2DA0"/>
    <w:rsid w:val="006B3941"/>
    <w:rsid w:val="006B59E2"/>
    <w:rsid w:val="006C0C30"/>
    <w:rsid w:val="006C1C40"/>
    <w:rsid w:val="006C3AAD"/>
    <w:rsid w:val="006C4E22"/>
    <w:rsid w:val="006C61C3"/>
    <w:rsid w:val="006C6A0B"/>
    <w:rsid w:val="006D02FD"/>
    <w:rsid w:val="006D0802"/>
    <w:rsid w:val="006D09DF"/>
    <w:rsid w:val="006D1F67"/>
    <w:rsid w:val="006D2F02"/>
    <w:rsid w:val="006D75F9"/>
    <w:rsid w:val="006E0D65"/>
    <w:rsid w:val="006E6EBD"/>
    <w:rsid w:val="006E7F95"/>
    <w:rsid w:val="006F0699"/>
    <w:rsid w:val="006F0C10"/>
    <w:rsid w:val="006F12AE"/>
    <w:rsid w:val="006F44DF"/>
    <w:rsid w:val="006F549D"/>
    <w:rsid w:val="00700F8F"/>
    <w:rsid w:val="00701967"/>
    <w:rsid w:val="00703AD0"/>
    <w:rsid w:val="00704B3D"/>
    <w:rsid w:val="0071044A"/>
    <w:rsid w:val="00712342"/>
    <w:rsid w:val="00713645"/>
    <w:rsid w:val="007140E3"/>
    <w:rsid w:val="00716AD0"/>
    <w:rsid w:val="00717435"/>
    <w:rsid w:val="00717F02"/>
    <w:rsid w:val="0072063B"/>
    <w:rsid w:val="00722416"/>
    <w:rsid w:val="00722D7E"/>
    <w:rsid w:val="00722E4F"/>
    <w:rsid w:val="00724C48"/>
    <w:rsid w:val="007251CB"/>
    <w:rsid w:val="00726578"/>
    <w:rsid w:val="007268FB"/>
    <w:rsid w:val="00733EC3"/>
    <w:rsid w:val="00734AA2"/>
    <w:rsid w:val="00740F84"/>
    <w:rsid w:val="00742DC5"/>
    <w:rsid w:val="00746EB5"/>
    <w:rsid w:val="0074751A"/>
    <w:rsid w:val="007625C4"/>
    <w:rsid w:val="00764879"/>
    <w:rsid w:val="00764BF1"/>
    <w:rsid w:val="00766F82"/>
    <w:rsid w:val="007676FC"/>
    <w:rsid w:val="00767B38"/>
    <w:rsid w:val="0077596A"/>
    <w:rsid w:val="00775F12"/>
    <w:rsid w:val="0077677B"/>
    <w:rsid w:val="00785C69"/>
    <w:rsid w:val="00793862"/>
    <w:rsid w:val="00797EC6"/>
    <w:rsid w:val="007A7678"/>
    <w:rsid w:val="007B1D68"/>
    <w:rsid w:val="007B2713"/>
    <w:rsid w:val="007C0F95"/>
    <w:rsid w:val="007C4EE8"/>
    <w:rsid w:val="007C5308"/>
    <w:rsid w:val="007C5C89"/>
    <w:rsid w:val="007D07F2"/>
    <w:rsid w:val="007D0CAE"/>
    <w:rsid w:val="007D10A2"/>
    <w:rsid w:val="007D2E90"/>
    <w:rsid w:val="007D4D60"/>
    <w:rsid w:val="007D6CC5"/>
    <w:rsid w:val="007D743C"/>
    <w:rsid w:val="007E1CBC"/>
    <w:rsid w:val="007E236C"/>
    <w:rsid w:val="007E578C"/>
    <w:rsid w:val="007E6E4B"/>
    <w:rsid w:val="007E71BD"/>
    <w:rsid w:val="007F010C"/>
    <w:rsid w:val="007F163F"/>
    <w:rsid w:val="007F1764"/>
    <w:rsid w:val="007F2778"/>
    <w:rsid w:val="007F2FA9"/>
    <w:rsid w:val="007F3707"/>
    <w:rsid w:val="007F56B1"/>
    <w:rsid w:val="007F64D5"/>
    <w:rsid w:val="00800B3D"/>
    <w:rsid w:val="00803750"/>
    <w:rsid w:val="0080680C"/>
    <w:rsid w:val="00810483"/>
    <w:rsid w:val="00812702"/>
    <w:rsid w:val="0081350A"/>
    <w:rsid w:val="00814F42"/>
    <w:rsid w:val="008151D8"/>
    <w:rsid w:val="00816510"/>
    <w:rsid w:val="00816636"/>
    <w:rsid w:val="00821B7E"/>
    <w:rsid w:val="0082633F"/>
    <w:rsid w:val="00835A88"/>
    <w:rsid w:val="0083768F"/>
    <w:rsid w:val="00842886"/>
    <w:rsid w:val="008437A0"/>
    <w:rsid w:val="00846526"/>
    <w:rsid w:val="00846EEB"/>
    <w:rsid w:val="00851246"/>
    <w:rsid w:val="00853861"/>
    <w:rsid w:val="008564C9"/>
    <w:rsid w:val="008571DE"/>
    <w:rsid w:val="00862F09"/>
    <w:rsid w:val="00865269"/>
    <w:rsid w:val="00870606"/>
    <w:rsid w:val="0087280D"/>
    <w:rsid w:val="0087331D"/>
    <w:rsid w:val="00877038"/>
    <w:rsid w:val="00877E14"/>
    <w:rsid w:val="00880CD6"/>
    <w:rsid w:val="008815D2"/>
    <w:rsid w:val="0088680C"/>
    <w:rsid w:val="008875E2"/>
    <w:rsid w:val="00890632"/>
    <w:rsid w:val="00893574"/>
    <w:rsid w:val="008A1815"/>
    <w:rsid w:val="008A3670"/>
    <w:rsid w:val="008A6D0D"/>
    <w:rsid w:val="008B0454"/>
    <w:rsid w:val="008B0C69"/>
    <w:rsid w:val="008B2EEA"/>
    <w:rsid w:val="008B645D"/>
    <w:rsid w:val="008C1241"/>
    <w:rsid w:val="008C3DF2"/>
    <w:rsid w:val="008C4624"/>
    <w:rsid w:val="008C4B0B"/>
    <w:rsid w:val="008C5094"/>
    <w:rsid w:val="008C57F3"/>
    <w:rsid w:val="008D109C"/>
    <w:rsid w:val="008D20A1"/>
    <w:rsid w:val="008D468B"/>
    <w:rsid w:val="008D5128"/>
    <w:rsid w:val="008E0360"/>
    <w:rsid w:val="008E1BC1"/>
    <w:rsid w:val="008E3100"/>
    <w:rsid w:val="008E32B3"/>
    <w:rsid w:val="008E3300"/>
    <w:rsid w:val="008E3B10"/>
    <w:rsid w:val="008E480C"/>
    <w:rsid w:val="008F02B9"/>
    <w:rsid w:val="008F1BE8"/>
    <w:rsid w:val="008F2FC5"/>
    <w:rsid w:val="008F567D"/>
    <w:rsid w:val="009019BA"/>
    <w:rsid w:val="00906D30"/>
    <w:rsid w:val="00913E7D"/>
    <w:rsid w:val="00914ECB"/>
    <w:rsid w:val="00914F03"/>
    <w:rsid w:val="00915014"/>
    <w:rsid w:val="00917AB3"/>
    <w:rsid w:val="00920A5A"/>
    <w:rsid w:val="009239BC"/>
    <w:rsid w:val="00923CAF"/>
    <w:rsid w:val="00927170"/>
    <w:rsid w:val="009272DC"/>
    <w:rsid w:val="00931ED2"/>
    <w:rsid w:val="00935405"/>
    <w:rsid w:val="00936D4B"/>
    <w:rsid w:val="0094135B"/>
    <w:rsid w:val="00942563"/>
    <w:rsid w:val="009431CF"/>
    <w:rsid w:val="00945522"/>
    <w:rsid w:val="00950D7F"/>
    <w:rsid w:val="0095237A"/>
    <w:rsid w:val="009527B3"/>
    <w:rsid w:val="009534AE"/>
    <w:rsid w:val="00954699"/>
    <w:rsid w:val="009559B6"/>
    <w:rsid w:val="009574C5"/>
    <w:rsid w:val="00962C3B"/>
    <w:rsid w:val="0096355E"/>
    <w:rsid w:val="00963A80"/>
    <w:rsid w:val="00964370"/>
    <w:rsid w:val="009653A3"/>
    <w:rsid w:val="00971C97"/>
    <w:rsid w:val="00975249"/>
    <w:rsid w:val="00981F15"/>
    <w:rsid w:val="00982E89"/>
    <w:rsid w:val="00984171"/>
    <w:rsid w:val="0098585F"/>
    <w:rsid w:val="0098680D"/>
    <w:rsid w:val="0098691C"/>
    <w:rsid w:val="00987426"/>
    <w:rsid w:val="0098784B"/>
    <w:rsid w:val="009917B8"/>
    <w:rsid w:val="00994CA7"/>
    <w:rsid w:val="009A1534"/>
    <w:rsid w:val="009A3892"/>
    <w:rsid w:val="009A4095"/>
    <w:rsid w:val="009A41FD"/>
    <w:rsid w:val="009A4825"/>
    <w:rsid w:val="009B0C80"/>
    <w:rsid w:val="009C2354"/>
    <w:rsid w:val="009C265A"/>
    <w:rsid w:val="009C29B9"/>
    <w:rsid w:val="009C5A79"/>
    <w:rsid w:val="009C792D"/>
    <w:rsid w:val="009D3F4A"/>
    <w:rsid w:val="009D4A2C"/>
    <w:rsid w:val="009E13A6"/>
    <w:rsid w:val="009E234C"/>
    <w:rsid w:val="009E3411"/>
    <w:rsid w:val="009E5EFF"/>
    <w:rsid w:val="009F0CAB"/>
    <w:rsid w:val="009F1B42"/>
    <w:rsid w:val="009F2A42"/>
    <w:rsid w:val="009F2C30"/>
    <w:rsid w:val="009F364C"/>
    <w:rsid w:val="009F4F3F"/>
    <w:rsid w:val="00A019B9"/>
    <w:rsid w:val="00A0390A"/>
    <w:rsid w:val="00A03B53"/>
    <w:rsid w:val="00A05185"/>
    <w:rsid w:val="00A0615B"/>
    <w:rsid w:val="00A11B28"/>
    <w:rsid w:val="00A13DAD"/>
    <w:rsid w:val="00A1620C"/>
    <w:rsid w:val="00A25B92"/>
    <w:rsid w:val="00A26D3F"/>
    <w:rsid w:val="00A279E1"/>
    <w:rsid w:val="00A32C48"/>
    <w:rsid w:val="00A336AE"/>
    <w:rsid w:val="00A33C1B"/>
    <w:rsid w:val="00A33F58"/>
    <w:rsid w:val="00A43105"/>
    <w:rsid w:val="00A4327C"/>
    <w:rsid w:val="00A4421A"/>
    <w:rsid w:val="00A44C26"/>
    <w:rsid w:val="00A46231"/>
    <w:rsid w:val="00A5055C"/>
    <w:rsid w:val="00A50D29"/>
    <w:rsid w:val="00A52C35"/>
    <w:rsid w:val="00A531CF"/>
    <w:rsid w:val="00A569A5"/>
    <w:rsid w:val="00A572FC"/>
    <w:rsid w:val="00A61C98"/>
    <w:rsid w:val="00A64C15"/>
    <w:rsid w:val="00A75E3C"/>
    <w:rsid w:val="00A8139F"/>
    <w:rsid w:val="00A81D3E"/>
    <w:rsid w:val="00A82B70"/>
    <w:rsid w:val="00A82D03"/>
    <w:rsid w:val="00A831D6"/>
    <w:rsid w:val="00A8761A"/>
    <w:rsid w:val="00A87C96"/>
    <w:rsid w:val="00A926F1"/>
    <w:rsid w:val="00A9569D"/>
    <w:rsid w:val="00A974C7"/>
    <w:rsid w:val="00AA4585"/>
    <w:rsid w:val="00AA7724"/>
    <w:rsid w:val="00AA7CA1"/>
    <w:rsid w:val="00AB6B40"/>
    <w:rsid w:val="00AC1A78"/>
    <w:rsid w:val="00AC1AE5"/>
    <w:rsid w:val="00AD7482"/>
    <w:rsid w:val="00AD7F0D"/>
    <w:rsid w:val="00AE0F31"/>
    <w:rsid w:val="00AE1D9B"/>
    <w:rsid w:val="00AE1F7F"/>
    <w:rsid w:val="00AE20D3"/>
    <w:rsid w:val="00B01C7E"/>
    <w:rsid w:val="00B02BD8"/>
    <w:rsid w:val="00B039E3"/>
    <w:rsid w:val="00B05C31"/>
    <w:rsid w:val="00B06E19"/>
    <w:rsid w:val="00B10AFC"/>
    <w:rsid w:val="00B13749"/>
    <w:rsid w:val="00B14C75"/>
    <w:rsid w:val="00B15A40"/>
    <w:rsid w:val="00B17C92"/>
    <w:rsid w:val="00B213F2"/>
    <w:rsid w:val="00B249FC"/>
    <w:rsid w:val="00B253A3"/>
    <w:rsid w:val="00B31DF4"/>
    <w:rsid w:val="00B33DE4"/>
    <w:rsid w:val="00B3686A"/>
    <w:rsid w:val="00B406E2"/>
    <w:rsid w:val="00B40AF4"/>
    <w:rsid w:val="00B44CBF"/>
    <w:rsid w:val="00B46238"/>
    <w:rsid w:val="00B46A08"/>
    <w:rsid w:val="00B472D5"/>
    <w:rsid w:val="00B4752E"/>
    <w:rsid w:val="00B50E8B"/>
    <w:rsid w:val="00B523C7"/>
    <w:rsid w:val="00B53122"/>
    <w:rsid w:val="00B5338E"/>
    <w:rsid w:val="00B60159"/>
    <w:rsid w:val="00B66D62"/>
    <w:rsid w:val="00B67F5C"/>
    <w:rsid w:val="00B73AC7"/>
    <w:rsid w:val="00B757A6"/>
    <w:rsid w:val="00B81A6B"/>
    <w:rsid w:val="00B834B7"/>
    <w:rsid w:val="00B871DD"/>
    <w:rsid w:val="00B876F9"/>
    <w:rsid w:val="00B92D42"/>
    <w:rsid w:val="00B93190"/>
    <w:rsid w:val="00B93DD6"/>
    <w:rsid w:val="00BA2A23"/>
    <w:rsid w:val="00BA3402"/>
    <w:rsid w:val="00BB040B"/>
    <w:rsid w:val="00BB76CE"/>
    <w:rsid w:val="00BB7C9C"/>
    <w:rsid w:val="00BC0B63"/>
    <w:rsid w:val="00BC2F87"/>
    <w:rsid w:val="00BC3247"/>
    <w:rsid w:val="00BC526A"/>
    <w:rsid w:val="00BC779C"/>
    <w:rsid w:val="00BD0B0E"/>
    <w:rsid w:val="00BD1459"/>
    <w:rsid w:val="00BD3792"/>
    <w:rsid w:val="00BD5B34"/>
    <w:rsid w:val="00BD6E8F"/>
    <w:rsid w:val="00BE16A1"/>
    <w:rsid w:val="00BE177A"/>
    <w:rsid w:val="00BE52F4"/>
    <w:rsid w:val="00BE558E"/>
    <w:rsid w:val="00BE6CEB"/>
    <w:rsid w:val="00BF240B"/>
    <w:rsid w:val="00BF3C17"/>
    <w:rsid w:val="00BF4191"/>
    <w:rsid w:val="00BF483F"/>
    <w:rsid w:val="00BF7F93"/>
    <w:rsid w:val="00C025D7"/>
    <w:rsid w:val="00C0355B"/>
    <w:rsid w:val="00C0663E"/>
    <w:rsid w:val="00C073A9"/>
    <w:rsid w:val="00C07EF2"/>
    <w:rsid w:val="00C14694"/>
    <w:rsid w:val="00C27EA9"/>
    <w:rsid w:val="00C30DC7"/>
    <w:rsid w:val="00C32F1D"/>
    <w:rsid w:val="00C33E5B"/>
    <w:rsid w:val="00C3483B"/>
    <w:rsid w:val="00C35872"/>
    <w:rsid w:val="00C35D2C"/>
    <w:rsid w:val="00C36084"/>
    <w:rsid w:val="00C403F6"/>
    <w:rsid w:val="00C42640"/>
    <w:rsid w:val="00C44C71"/>
    <w:rsid w:val="00C53985"/>
    <w:rsid w:val="00C54D46"/>
    <w:rsid w:val="00C5593B"/>
    <w:rsid w:val="00C56C19"/>
    <w:rsid w:val="00C56C9D"/>
    <w:rsid w:val="00C66072"/>
    <w:rsid w:val="00C668C9"/>
    <w:rsid w:val="00C6750E"/>
    <w:rsid w:val="00C716C7"/>
    <w:rsid w:val="00C71751"/>
    <w:rsid w:val="00C81FFD"/>
    <w:rsid w:val="00C8265F"/>
    <w:rsid w:val="00C90400"/>
    <w:rsid w:val="00C91397"/>
    <w:rsid w:val="00C92BD2"/>
    <w:rsid w:val="00C93BEE"/>
    <w:rsid w:val="00CA0EBE"/>
    <w:rsid w:val="00CA45AC"/>
    <w:rsid w:val="00CA775C"/>
    <w:rsid w:val="00CC036F"/>
    <w:rsid w:val="00CC0F7B"/>
    <w:rsid w:val="00CC4FB3"/>
    <w:rsid w:val="00CD29C4"/>
    <w:rsid w:val="00CD4FF0"/>
    <w:rsid w:val="00CD5008"/>
    <w:rsid w:val="00CE0CEC"/>
    <w:rsid w:val="00CE2ABB"/>
    <w:rsid w:val="00CE4878"/>
    <w:rsid w:val="00CE541B"/>
    <w:rsid w:val="00CE6188"/>
    <w:rsid w:val="00CF06F4"/>
    <w:rsid w:val="00CF4536"/>
    <w:rsid w:val="00CF5C68"/>
    <w:rsid w:val="00CF753A"/>
    <w:rsid w:val="00D0302C"/>
    <w:rsid w:val="00D148D9"/>
    <w:rsid w:val="00D15528"/>
    <w:rsid w:val="00D15590"/>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54F88"/>
    <w:rsid w:val="00D60455"/>
    <w:rsid w:val="00D61A89"/>
    <w:rsid w:val="00D64814"/>
    <w:rsid w:val="00D64866"/>
    <w:rsid w:val="00D65396"/>
    <w:rsid w:val="00D70855"/>
    <w:rsid w:val="00D70D04"/>
    <w:rsid w:val="00D714A1"/>
    <w:rsid w:val="00D72575"/>
    <w:rsid w:val="00D7258D"/>
    <w:rsid w:val="00D74866"/>
    <w:rsid w:val="00D77CD6"/>
    <w:rsid w:val="00D865A1"/>
    <w:rsid w:val="00D91176"/>
    <w:rsid w:val="00D920B8"/>
    <w:rsid w:val="00D950F5"/>
    <w:rsid w:val="00DA1D05"/>
    <w:rsid w:val="00DA3C2B"/>
    <w:rsid w:val="00DA5374"/>
    <w:rsid w:val="00DA561A"/>
    <w:rsid w:val="00DA602E"/>
    <w:rsid w:val="00DB27B0"/>
    <w:rsid w:val="00DB34E1"/>
    <w:rsid w:val="00DB6164"/>
    <w:rsid w:val="00DB787D"/>
    <w:rsid w:val="00DC0049"/>
    <w:rsid w:val="00DC1884"/>
    <w:rsid w:val="00DC3C4E"/>
    <w:rsid w:val="00DC4840"/>
    <w:rsid w:val="00DD2DE5"/>
    <w:rsid w:val="00DD5FD5"/>
    <w:rsid w:val="00DD605B"/>
    <w:rsid w:val="00DE1717"/>
    <w:rsid w:val="00DE37D0"/>
    <w:rsid w:val="00DE3807"/>
    <w:rsid w:val="00DE610D"/>
    <w:rsid w:val="00DE6D1A"/>
    <w:rsid w:val="00DF1777"/>
    <w:rsid w:val="00DF2F36"/>
    <w:rsid w:val="00DF4928"/>
    <w:rsid w:val="00DF531C"/>
    <w:rsid w:val="00DF6038"/>
    <w:rsid w:val="00DF6330"/>
    <w:rsid w:val="00DF6A2F"/>
    <w:rsid w:val="00DF727E"/>
    <w:rsid w:val="00E000E0"/>
    <w:rsid w:val="00E008F4"/>
    <w:rsid w:val="00E01438"/>
    <w:rsid w:val="00E07904"/>
    <w:rsid w:val="00E1090D"/>
    <w:rsid w:val="00E137FE"/>
    <w:rsid w:val="00E15634"/>
    <w:rsid w:val="00E166F0"/>
    <w:rsid w:val="00E17CB1"/>
    <w:rsid w:val="00E2162E"/>
    <w:rsid w:val="00E26372"/>
    <w:rsid w:val="00E27341"/>
    <w:rsid w:val="00E31F35"/>
    <w:rsid w:val="00E33208"/>
    <w:rsid w:val="00E34A78"/>
    <w:rsid w:val="00E37E4F"/>
    <w:rsid w:val="00E43C8F"/>
    <w:rsid w:val="00E45042"/>
    <w:rsid w:val="00E47908"/>
    <w:rsid w:val="00E53A1D"/>
    <w:rsid w:val="00E56703"/>
    <w:rsid w:val="00E57476"/>
    <w:rsid w:val="00E5789D"/>
    <w:rsid w:val="00E60977"/>
    <w:rsid w:val="00E63B66"/>
    <w:rsid w:val="00E64CF2"/>
    <w:rsid w:val="00E706C9"/>
    <w:rsid w:val="00E7086E"/>
    <w:rsid w:val="00E709E1"/>
    <w:rsid w:val="00E73C6B"/>
    <w:rsid w:val="00E7605D"/>
    <w:rsid w:val="00E82211"/>
    <w:rsid w:val="00E83603"/>
    <w:rsid w:val="00E8523C"/>
    <w:rsid w:val="00E869EB"/>
    <w:rsid w:val="00E93902"/>
    <w:rsid w:val="00E94535"/>
    <w:rsid w:val="00E96DB9"/>
    <w:rsid w:val="00E971B3"/>
    <w:rsid w:val="00EA11F7"/>
    <w:rsid w:val="00EA2078"/>
    <w:rsid w:val="00EA2364"/>
    <w:rsid w:val="00EB0B4E"/>
    <w:rsid w:val="00EB165D"/>
    <w:rsid w:val="00EB373E"/>
    <w:rsid w:val="00EB677C"/>
    <w:rsid w:val="00EB73A2"/>
    <w:rsid w:val="00EC4608"/>
    <w:rsid w:val="00EC7577"/>
    <w:rsid w:val="00EC7643"/>
    <w:rsid w:val="00ED2696"/>
    <w:rsid w:val="00ED308E"/>
    <w:rsid w:val="00ED7500"/>
    <w:rsid w:val="00EE0323"/>
    <w:rsid w:val="00EE194F"/>
    <w:rsid w:val="00EE20AD"/>
    <w:rsid w:val="00EE31C8"/>
    <w:rsid w:val="00EE3EC4"/>
    <w:rsid w:val="00EE64CC"/>
    <w:rsid w:val="00EE6D1F"/>
    <w:rsid w:val="00EE76B3"/>
    <w:rsid w:val="00EF01E8"/>
    <w:rsid w:val="00EF13F5"/>
    <w:rsid w:val="00EF3482"/>
    <w:rsid w:val="00F03CFB"/>
    <w:rsid w:val="00F079D2"/>
    <w:rsid w:val="00F10AAB"/>
    <w:rsid w:val="00F1251A"/>
    <w:rsid w:val="00F14031"/>
    <w:rsid w:val="00F16B1E"/>
    <w:rsid w:val="00F17348"/>
    <w:rsid w:val="00F200AE"/>
    <w:rsid w:val="00F21E5C"/>
    <w:rsid w:val="00F34555"/>
    <w:rsid w:val="00F3511A"/>
    <w:rsid w:val="00F375B0"/>
    <w:rsid w:val="00F4073C"/>
    <w:rsid w:val="00F436A7"/>
    <w:rsid w:val="00F43C5E"/>
    <w:rsid w:val="00F43CD7"/>
    <w:rsid w:val="00F43CEC"/>
    <w:rsid w:val="00F44A2D"/>
    <w:rsid w:val="00F46999"/>
    <w:rsid w:val="00F555C3"/>
    <w:rsid w:val="00F61263"/>
    <w:rsid w:val="00F6505F"/>
    <w:rsid w:val="00F65F44"/>
    <w:rsid w:val="00F701AF"/>
    <w:rsid w:val="00F7428D"/>
    <w:rsid w:val="00F744EF"/>
    <w:rsid w:val="00F75BCF"/>
    <w:rsid w:val="00F75E8E"/>
    <w:rsid w:val="00F7735B"/>
    <w:rsid w:val="00F77E30"/>
    <w:rsid w:val="00F81CDD"/>
    <w:rsid w:val="00F8290A"/>
    <w:rsid w:val="00F90835"/>
    <w:rsid w:val="00F90B01"/>
    <w:rsid w:val="00F90F93"/>
    <w:rsid w:val="00F93BE2"/>
    <w:rsid w:val="00F954BC"/>
    <w:rsid w:val="00F96E17"/>
    <w:rsid w:val="00FA26A3"/>
    <w:rsid w:val="00FA2E38"/>
    <w:rsid w:val="00FA53D6"/>
    <w:rsid w:val="00FA6BD1"/>
    <w:rsid w:val="00FA7444"/>
    <w:rsid w:val="00FA7A24"/>
    <w:rsid w:val="00FB68B2"/>
    <w:rsid w:val="00FB6B6B"/>
    <w:rsid w:val="00FC553A"/>
    <w:rsid w:val="00FC5F35"/>
    <w:rsid w:val="00FC768D"/>
    <w:rsid w:val="00FD1AE7"/>
    <w:rsid w:val="00FD42DF"/>
    <w:rsid w:val="00FD7DF4"/>
    <w:rsid w:val="00FD7F06"/>
    <w:rsid w:val="00FE079C"/>
    <w:rsid w:val="00FE144E"/>
    <w:rsid w:val="00FE248A"/>
    <w:rsid w:val="00FE76CE"/>
    <w:rsid w:val="00FF1A6D"/>
    <w:rsid w:val="00FF4CAF"/>
    <w:rsid w:val="00FF6879"/>
    <w:rsid w:val="00FF6B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paragraph" w:styleId="afd">
    <w:name w:val="Plain Text"/>
    <w:basedOn w:val="a"/>
    <w:link w:val="afe"/>
    <w:rsid w:val="00BA3402"/>
    <w:pPr>
      <w:widowControl/>
      <w:suppressAutoHyphens w:val="0"/>
    </w:pPr>
    <w:rPr>
      <w:rFonts w:ascii="Courier New" w:eastAsia="Times New Roman" w:hAnsi="Courier New"/>
      <w:kern w:val="0"/>
      <w:sz w:val="20"/>
      <w:szCs w:val="20"/>
      <w:lang w:eastAsia="ru-RU"/>
    </w:rPr>
  </w:style>
  <w:style w:type="character" w:customStyle="1" w:styleId="afe">
    <w:name w:val="Текст Знак"/>
    <w:basedOn w:val="a0"/>
    <w:link w:val="afd"/>
    <w:rsid w:val="00BA3402"/>
    <w:rPr>
      <w:rFonts w:ascii="Courier New" w:eastAsia="Times New Roman" w:hAnsi="Courier New" w:cs="Times New Roman"/>
      <w:sz w:val="20"/>
      <w:szCs w:val="20"/>
      <w:lang w:eastAsia="ru-RU"/>
    </w:rPr>
  </w:style>
  <w:style w:type="table" w:styleId="aff">
    <w:name w:val="Table Grid"/>
    <w:basedOn w:val="a1"/>
    <w:uiPriority w:val="59"/>
    <w:rsid w:val="00BA340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9960840">
      <w:bodyDiv w:val="1"/>
      <w:marLeft w:val="0"/>
      <w:marRight w:val="0"/>
      <w:marTop w:val="0"/>
      <w:marBottom w:val="0"/>
      <w:divBdr>
        <w:top w:val="none" w:sz="0" w:space="0" w:color="auto"/>
        <w:left w:val="none" w:sz="0" w:space="0" w:color="auto"/>
        <w:bottom w:val="none" w:sz="0" w:space="0" w:color="auto"/>
        <w:right w:val="none" w:sz="0" w:space="0" w:color="auto"/>
      </w:divBdr>
    </w:div>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883469857">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F2075795604EAE03CAD8E3452D3E27B955D5ADC5A9BA133B4F61EAF06pDF3H" TargetMode="External"/><Relationship Id="rId13" Type="http://schemas.openxmlformats.org/officeDocument/2006/relationships/hyperlink" Target="consultantplus://offline/ref=CF2075795604EAE03CAD8E3452D3E27B955D5ADC5A9CA133B4F61EAF06pDF3H" TargetMode="External"/><Relationship Id="rId18" Type="http://schemas.openxmlformats.org/officeDocument/2006/relationships/hyperlink" Target="consultantplus://offline/ref=4877D9329D1ED507F78C7EB7FE26D5DB4F90AADD2DF0D9640986477D154531FAD5E464E6C1D4IAe8H"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CF2075795604EAE03CAD8E3452D3E27B955D5ADC5A9BA133B4F61EAF06pDF3H" TargetMode="External"/><Relationship Id="rId17" Type="http://schemas.openxmlformats.org/officeDocument/2006/relationships/hyperlink" Target="consultantplus://offline/ref=4877D9329D1ED507F78C7EB7FE26D5DB4F90AADD2DF0D9640986477D154531FAD5E464E6CED6IAe9H" TargetMode="External"/><Relationship Id="rId2" Type="http://schemas.openxmlformats.org/officeDocument/2006/relationships/numbering" Target="numbering.xml"/><Relationship Id="rId16" Type="http://schemas.openxmlformats.org/officeDocument/2006/relationships/hyperlink" Target="consultantplus://offline/main?base=LAW;n=112715;fld=134;dst=100370"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A86745B24B6FB50F7FA29AC8B5605872589DA1C66B7C0C2536AC1B382zDrBO" TargetMode="External"/><Relationship Id="rId5" Type="http://schemas.openxmlformats.org/officeDocument/2006/relationships/webSettings" Target="webSettings.xml"/><Relationship Id="rId15" Type="http://schemas.openxmlformats.org/officeDocument/2006/relationships/hyperlink" Target="consultantplus://offline/ref=AB669C442A7E3E048E4B69D5BDA2D8E2CBCB74D56159E7538842823790ECF1A70855DA075ED2o8p5N" TargetMode="External"/><Relationship Id="rId10" Type="http://schemas.openxmlformats.org/officeDocument/2006/relationships/hyperlink" Target="consultantplus://offline/ref=CF2075795604EAE03CAD8E3452D3E27B955D5ADC5A9EA133B4F61EAF06pDF3H" TargetMode="External"/><Relationship Id="rId19" Type="http://schemas.openxmlformats.org/officeDocument/2006/relationships/hyperlink" Target="consultantplus://offline/ref=B52EC92D4FBEBD74F31AC969F0CB1814FBB503137674C50866F10342A9aAwCO" TargetMode="External"/><Relationship Id="rId4" Type="http://schemas.openxmlformats.org/officeDocument/2006/relationships/settings" Target="settings.xml"/><Relationship Id="rId9" Type="http://schemas.openxmlformats.org/officeDocument/2006/relationships/hyperlink" Target="consultantplus://offline/ref=CF2075795604EAE03CAD8E3452D3E27B955D5ADC5A9CA133B4F61EAF06pDF3H" TargetMode="External"/><Relationship Id="rId14" Type="http://schemas.openxmlformats.org/officeDocument/2006/relationships/hyperlink" Target="consultantplus://offline/ref=CF2075795604EAE03CAD8E3452D3E27B955D5ADC5A9EA133B4F61EAF06pDF3H"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E79A8B-CD83-4491-9577-65B087CAA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TotalTime>
  <Pages>1</Pages>
  <Words>25659</Words>
  <Characters>146257</Characters>
  <Application>Microsoft Office Word</Application>
  <DocSecurity>0</DocSecurity>
  <Lines>1218</Lines>
  <Paragraphs>343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dc:creator>
  <cp:keywords/>
  <dc:description/>
  <cp:lastModifiedBy>user</cp:lastModifiedBy>
  <cp:revision>30</cp:revision>
  <cp:lastPrinted>2016-02-12T11:33:00Z</cp:lastPrinted>
  <dcterms:created xsi:type="dcterms:W3CDTF">2016-01-15T08:38:00Z</dcterms:created>
  <dcterms:modified xsi:type="dcterms:W3CDTF">2016-03-01T14:58:00Z</dcterms:modified>
</cp:coreProperties>
</file>