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16B6" w:rsidRPr="00005B12" w:rsidRDefault="000316B6" w:rsidP="004014A4">
      <w:pPr>
        <w:pStyle w:val="afd"/>
        <w:tabs>
          <w:tab w:val="left" w:pos="851"/>
        </w:tabs>
        <w:ind w:left="5103"/>
        <w:jc w:val="center"/>
        <w:rPr>
          <w:rFonts w:ascii="Times New Roman" w:hAnsi="Times New Roman"/>
          <w:sz w:val="28"/>
        </w:rPr>
      </w:pPr>
    </w:p>
    <w:p w:rsidR="00BA3402" w:rsidRPr="00005B12" w:rsidRDefault="00BA3402" w:rsidP="005647F2">
      <w:pPr>
        <w:pStyle w:val="afd"/>
        <w:tabs>
          <w:tab w:val="left" w:pos="851"/>
        </w:tabs>
        <w:ind w:left="5103"/>
        <w:rPr>
          <w:rFonts w:ascii="Times New Roman" w:hAnsi="Times New Roman"/>
          <w:sz w:val="28"/>
        </w:rPr>
      </w:pPr>
      <w:proofErr w:type="gramStart"/>
      <w:r w:rsidRPr="00005B12">
        <w:rPr>
          <w:rFonts w:ascii="Times New Roman" w:hAnsi="Times New Roman"/>
          <w:sz w:val="28"/>
        </w:rPr>
        <w:t>ПРИНЯТ</w:t>
      </w:r>
      <w:proofErr w:type="gramEnd"/>
    </w:p>
    <w:p w:rsidR="00BA3402" w:rsidRPr="00005B12" w:rsidRDefault="00BA3402" w:rsidP="005647F2">
      <w:pPr>
        <w:pStyle w:val="afd"/>
        <w:tabs>
          <w:tab w:val="left" w:pos="851"/>
        </w:tabs>
        <w:ind w:left="5103"/>
        <w:rPr>
          <w:rFonts w:ascii="Times New Roman" w:hAnsi="Times New Roman"/>
          <w:sz w:val="28"/>
        </w:rPr>
      </w:pPr>
      <w:r w:rsidRPr="00005B12">
        <w:rPr>
          <w:rFonts w:ascii="Times New Roman" w:hAnsi="Times New Roman"/>
          <w:sz w:val="28"/>
        </w:rPr>
        <w:t xml:space="preserve"> решением Совета </w:t>
      </w:r>
      <w:proofErr w:type="spellStart"/>
      <w:r w:rsidRPr="00005B12">
        <w:rPr>
          <w:rFonts w:ascii="Times New Roman" w:hAnsi="Times New Roman"/>
          <w:sz w:val="28"/>
        </w:rPr>
        <w:t>Еремизино</w:t>
      </w:r>
      <w:proofErr w:type="spellEnd"/>
      <w:r w:rsidRPr="00005B12">
        <w:rPr>
          <w:rFonts w:ascii="Times New Roman" w:hAnsi="Times New Roman"/>
          <w:sz w:val="28"/>
        </w:rPr>
        <w:t>-Борисовского сельского поселения Тихорецкого района</w:t>
      </w:r>
    </w:p>
    <w:p w:rsidR="00BA3402" w:rsidRDefault="00BA3402" w:rsidP="005647F2">
      <w:pPr>
        <w:pStyle w:val="afd"/>
        <w:tabs>
          <w:tab w:val="left" w:pos="851"/>
        </w:tabs>
        <w:ind w:left="5103"/>
        <w:rPr>
          <w:rFonts w:ascii="Times New Roman" w:hAnsi="Times New Roman"/>
          <w:sz w:val="28"/>
        </w:rPr>
      </w:pPr>
      <w:r w:rsidRPr="00005B12">
        <w:rPr>
          <w:rFonts w:ascii="Times New Roman" w:hAnsi="Times New Roman"/>
          <w:sz w:val="28"/>
        </w:rPr>
        <w:t xml:space="preserve">от </w:t>
      </w:r>
      <w:r w:rsidR="005647F2">
        <w:rPr>
          <w:rFonts w:ascii="Times New Roman" w:hAnsi="Times New Roman"/>
          <w:sz w:val="28"/>
        </w:rPr>
        <w:t xml:space="preserve">25 марта </w:t>
      </w:r>
      <w:r w:rsidR="000316B6" w:rsidRPr="00005B12">
        <w:rPr>
          <w:rFonts w:ascii="Times New Roman" w:hAnsi="Times New Roman"/>
          <w:sz w:val="28"/>
        </w:rPr>
        <w:t>2016</w:t>
      </w:r>
      <w:r w:rsidRPr="00005B12">
        <w:rPr>
          <w:rFonts w:ascii="Times New Roman" w:hAnsi="Times New Roman"/>
          <w:sz w:val="28"/>
        </w:rPr>
        <w:t xml:space="preserve"> №</w:t>
      </w:r>
      <w:r w:rsidR="000316B6" w:rsidRPr="00005B12">
        <w:rPr>
          <w:rFonts w:ascii="Times New Roman" w:hAnsi="Times New Roman"/>
          <w:sz w:val="28"/>
        </w:rPr>
        <w:t xml:space="preserve"> 75</w:t>
      </w:r>
    </w:p>
    <w:p w:rsidR="00C5765A" w:rsidRPr="00005B12" w:rsidRDefault="00C5765A" w:rsidP="005647F2">
      <w:pPr>
        <w:pStyle w:val="afd"/>
        <w:tabs>
          <w:tab w:val="left" w:pos="851"/>
        </w:tabs>
        <w:ind w:left="5103"/>
        <w:rPr>
          <w:rFonts w:ascii="Times New Roman" w:hAnsi="Times New Roman"/>
          <w:sz w:val="28"/>
        </w:rPr>
      </w:pPr>
      <w:r>
        <w:rPr>
          <w:rFonts w:ascii="Times New Roman" w:hAnsi="Times New Roman"/>
          <w:sz w:val="28"/>
        </w:rPr>
        <w:t xml:space="preserve">(с изменениями от </w:t>
      </w:r>
      <w:r w:rsidR="00B95D43">
        <w:rPr>
          <w:rFonts w:ascii="Times New Roman" w:hAnsi="Times New Roman"/>
          <w:sz w:val="28"/>
        </w:rPr>
        <w:t>31.05.2018</w:t>
      </w:r>
      <w:r w:rsidR="00E86484">
        <w:rPr>
          <w:rFonts w:ascii="Times New Roman" w:hAnsi="Times New Roman"/>
          <w:sz w:val="28"/>
        </w:rPr>
        <w:t xml:space="preserve"> № 1</w:t>
      </w:r>
      <w:r w:rsidR="00347D60">
        <w:rPr>
          <w:rFonts w:ascii="Times New Roman" w:hAnsi="Times New Roman"/>
          <w:sz w:val="28"/>
        </w:rPr>
        <w:t>60</w:t>
      </w:r>
      <w:r>
        <w:rPr>
          <w:rFonts w:ascii="Times New Roman" w:hAnsi="Times New Roman"/>
          <w:sz w:val="28"/>
        </w:rPr>
        <w:t>)</w:t>
      </w:r>
    </w:p>
    <w:p w:rsidR="00BA3402" w:rsidRDefault="00BA3402" w:rsidP="004014A4">
      <w:pPr>
        <w:pStyle w:val="afd"/>
        <w:tabs>
          <w:tab w:val="left" w:pos="851"/>
        </w:tabs>
        <w:ind w:left="5103"/>
        <w:rPr>
          <w:rFonts w:ascii="Times New Roman" w:hAnsi="Times New Roman"/>
          <w:sz w:val="28"/>
        </w:rPr>
      </w:pPr>
    </w:p>
    <w:p w:rsidR="00BE7583" w:rsidRPr="00D903F9" w:rsidRDefault="00BE7583" w:rsidP="00BE7583">
      <w:pPr>
        <w:tabs>
          <w:tab w:val="left" w:pos="-18230"/>
        </w:tabs>
        <w:ind w:right="-22"/>
        <w:jc w:val="both"/>
      </w:pPr>
      <w:r w:rsidRPr="00D903F9">
        <w:t>Свидетельство о гос. регистрации устава</w:t>
      </w:r>
    </w:p>
    <w:p w:rsidR="00BE7583" w:rsidRPr="00D903F9" w:rsidRDefault="00BE7583" w:rsidP="00BE7583">
      <w:pPr>
        <w:tabs>
          <w:tab w:val="left" w:pos="-1276"/>
          <w:tab w:val="left" w:pos="14652"/>
        </w:tabs>
        <w:suppressAutoHyphens w:val="0"/>
        <w:ind w:right="-22"/>
        <w:jc w:val="both"/>
      </w:pPr>
      <w:proofErr w:type="spellStart"/>
      <w:r w:rsidRPr="00D903F9">
        <w:rPr>
          <w:lang w:val="en-US"/>
        </w:rPr>
        <w:t>Ru</w:t>
      </w:r>
      <w:proofErr w:type="spellEnd"/>
      <w:r w:rsidRPr="00D903F9">
        <w:t xml:space="preserve"> 235333042016001</w:t>
      </w:r>
    </w:p>
    <w:p w:rsidR="00BE7583" w:rsidRPr="00D903F9" w:rsidRDefault="00BE7583" w:rsidP="00BE7583">
      <w:pPr>
        <w:tabs>
          <w:tab w:val="left" w:pos="-1276"/>
          <w:tab w:val="left" w:pos="14652"/>
        </w:tabs>
        <w:suppressAutoHyphens w:val="0"/>
        <w:ind w:right="-22"/>
        <w:jc w:val="both"/>
      </w:pPr>
      <w:r w:rsidRPr="00D903F9">
        <w:t>от 27 апреля 2016 года</w:t>
      </w:r>
    </w:p>
    <w:p w:rsidR="00BE7583" w:rsidRPr="00D903F9" w:rsidRDefault="00BE7583" w:rsidP="00BE7583">
      <w:pPr>
        <w:pStyle w:val="14"/>
        <w:suppressAutoHyphens w:val="0"/>
        <w:rPr>
          <w:sz w:val="24"/>
        </w:rPr>
      </w:pPr>
    </w:p>
    <w:p w:rsidR="00BE7583" w:rsidRDefault="00BE7583" w:rsidP="00BE7583">
      <w:pPr>
        <w:tabs>
          <w:tab w:val="left" w:pos="-18230"/>
        </w:tabs>
        <w:ind w:right="-22"/>
        <w:jc w:val="both"/>
      </w:pPr>
      <w:proofErr w:type="gramStart"/>
      <w:r w:rsidRPr="00D903F9">
        <w:t xml:space="preserve">Обнародован в период с 05 мая 2016 года </w:t>
      </w:r>
      <w:proofErr w:type="gramEnd"/>
    </w:p>
    <w:p w:rsidR="00BE7583" w:rsidRPr="00D903F9" w:rsidRDefault="00BE7583" w:rsidP="00BE7583">
      <w:pPr>
        <w:tabs>
          <w:tab w:val="left" w:pos="-18230"/>
        </w:tabs>
        <w:ind w:right="-22"/>
        <w:jc w:val="both"/>
      </w:pPr>
      <w:r w:rsidRPr="00D903F9">
        <w:t>по 16 мая 2016 года,</w:t>
      </w:r>
    </w:p>
    <w:p w:rsidR="00BE7583" w:rsidRPr="00D903F9" w:rsidRDefault="00BE7583" w:rsidP="00BE7583">
      <w:pPr>
        <w:tabs>
          <w:tab w:val="left" w:pos="-18230"/>
        </w:tabs>
        <w:ind w:right="-22"/>
        <w:jc w:val="both"/>
      </w:pPr>
      <w:r w:rsidRPr="00D903F9">
        <w:t>акт об обнародовании от 16 мая 2016 года</w:t>
      </w:r>
    </w:p>
    <w:p w:rsidR="00BE7583" w:rsidRPr="00D903F9" w:rsidRDefault="00BE7583" w:rsidP="00BE7583">
      <w:pPr>
        <w:tabs>
          <w:tab w:val="left" w:pos="-1276"/>
          <w:tab w:val="left" w:pos="14652"/>
        </w:tabs>
        <w:suppressAutoHyphens w:val="0"/>
        <w:ind w:right="-22"/>
        <w:jc w:val="both"/>
      </w:pPr>
    </w:p>
    <w:p w:rsidR="00BE7583" w:rsidRPr="00D903F9" w:rsidRDefault="00BE7583" w:rsidP="00BE7583">
      <w:pPr>
        <w:tabs>
          <w:tab w:val="left" w:pos="-1276"/>
          <w:tab w:val="left" w:pos="14652"/>
        </w:tabs>
        <w:suppressAutoHyphens w:val="0"/>
        <w:ind w:right="-22"/>
        <w:jc w:val="both"/>
      </w:pPr>
      <w:r w:rsidRPr="00D903F9">
        <w:t>Регистрация изменений в устав</w:t>
      </w:r>
    </w:p>
    <w:p w:rsidR="00BE7583" w:rsidRPr="00D903F9" w:rsidRDefault="00BE7583" w:rsidP="00BE7583">
      <w:pPr>
        <w:tabs>
          <w:tab w:val="left" w:pos="-1276"/>
          <w:tab w:val="left" w:pos="14652"/>
        </w:tabs>
        <w:suppressAutoHyphens w:val="0"/>
        <w:ind w:right="-22"/>
        <w:jc w:val="both"/>
      </w:pPr>
      <w:proofErr w:type="spellStart"/>
      <w:r w:rsidRPr="00D903F9">
        <w:rPr>
          <w:lang w:val="en-US"/>
        </w:rPr>
        <w:t>Ru</w:t>
      </w:r>
      <w:proofErr w:type="spellEnd"/>
      <w:r w:rsidRPr="00D903F9">
        <w:t xml:space="preserve"> 235333042017001</w:t>
      </w:r>
    </w:p>
    <w:p w:rsidR="00BE7583" w:rsidRPr="00D903F9" w:rsidRDefault="00BE7583" w:rsidP="00BE7583">
      <w:pPr>
        <w:tabs>
          <w:tab w:val="left" w:pos="-1276"/>
          <w:tab w:val="left" w:pos="14652"/>
        </w:tabs>
        <w:suppressAutoHyphens w:val="0"/>
        <w:ind w:right="-22"/>
        <w:jc w:val="both"/>
      </w:pPr>
      <w:r w:rsidRPr="00D903F9">
        <w:t>от 3 июля 2017 года</w:t>
      </w:r>
    </w:p>
    <w:p w:rsidR="00BE7583" w:rsidRPr="00D903F9" w:rsidRDefault="00BE7583" w:rsidP="00BE7583">
      <w:pPr>
        <w:tabs>
          <w:tab w:val="left" w:pos="-1276"/>
          <w:tab w:val="left" w:pos="14652"/>
        </w:tabs>
        <w:suppressAutoHyphens w:val="0"/>
        <w:ind w:right="-22"/>
        <w:jc w:val="both"/>
      </w:pPr>
    </w:p>
    <w:p w:rsidR="00BE7583" w:rsidRDefault="00BE7583" w:rsidP="00BE7583">
      <w:pPr>
        <w:tabs>
          <w:tab w:val="left" w:pos="-18230"/>
        </w:tabs>
        <w:ind w:right="-22"/>
        <w:jc w:val="both"/>
      </w:pPr>
      <w:proofErr w:type="gramStart"/>
      <w:r w:rsidRPr="00D903F9">
        <w:t>Обнародован в период с 05 июля 2017 года</w:t>
      </w:r>
      <w:proofErr w:type="gramEnd"/>
    </w:p>
    <w:p w:rsidR="00BE7583" w:rsidRPr="00D903F9" w:rsidRDefault="00BE7583" w:rsidP="00BE7583">
      <w:pPr>
        <w:tabs>
          <w:tab w:val="left" w:pos="-18230"/>
        </w:tabs>
        <w:ind w:right="-22"/>
        <w:jc w:val="both"/>
      </w:pPr>
      <w:r w:rsidRPr="00D903F9">
        <w:t>по 14 июля 2017 года,</w:t>
      </w:r>
    </w:p>
    <w:p w:rsidR="00BE7583" w:rsidRPr="00D903F9" w:rsidRDefault="00BE7583" w:rsidP="00BE7583">
      <w:pPr>
        <w:tabs>
          <w:tab w:val="left" w:pos="-18230"/>
        </w:tabs>
        <w:ind w:right="-22"/>
        <w:jc w:val="both"/>
      </w:pPr>
      <w:r w:rsidRPr="00D903F9">
        <w:t>акт об обнародовании от 05 июля 2017 года</w:t>
      </w:r>
    </w:p>
    <w:p w:rsidR="00BE7583" w:rsidRDefault="00BE7583" w:rsidP="00BE7583">
      <w:pPr>
        <w:tabs>
          <w:tab w:val="left" w:pos="-18230"/>
          <w:tab w:val="left" w:pos="1683"/>
        </w:tabs>
        <w:ind w:right="-22"/>
        <w:rPr>
          <w:rFonts w:eastAsia="Times New Roman"/>
        </w:rPr>
      </w:pPr>
    </w:p>
    <w:p w:rsidR="00BE7583" w:rsidRDefault="00BE7583" w:rsidP="00BE7583">
      <w:pPr>
        <w:tabs>
          <w:tab w:val="left" w:pos="-18230"/>
        </w:tabs>
        <w:ind w:right="-22"/>
        <w:jc w:val="both"/>
      </w:pPr>
      <w:proofErr w:type="gramStart"/>
      <w:r>
        <w:t>Обнародован в период с 29 июн</w:t>
      </w:r>
      <w:r w:rsidRPr="00D903F9">
        <w:t>я 201</w:t>
      </w:r>
      <w:r>
        <w:t>8</w:t>
      </w:r>
      <w:r w:rsidRPr="00D903F9">
        <w:t xml:space="preserve"> года</w:t>
      </w:r>
      <w:proofErr w:type="gramEnd"/>
    </w:p>
    <w:p w:rsidR="00BE7583" w:rsidRPr="00D903F9" w:rsidRDefault="00BE7583" w:rsidP="00BE7583">
      <w:pPr>
        <w:tabs>
          <w:tab w:val="left" w:pos="-18230"/>
        </w:tabs>
        <w:ind w:right="-22"/>
        <w:jc w:val="both"/>
      </w:pPr>
      <w:r>
        <w:t>по 08</w:t>
      </w:r>
      <w:r w:rsidRPr="00D903F9">
        <w:t xml:space="preserve"> июля 201</w:t>
      </w:r>
      <w:r>
        <w:t>8</w:t>
      </w:r>
      <w:r w:rsidRPr="00D903F9">
        <w:t xml:space="preserve"> года,</w:t>
      </w:r>
    </w:p>
    <w:p w:rsidR="00BE7583" w:rsidRDefault="00BE7583" w:rsidP="00BE7583">
      <w:pPr>
        <w:tabs>
          <w:tab w:val="left" w:pos="-18230"/>
        </w:tabs>
        <w:ind w:right="-22"/>
        <w:jc w:val="both"/>
      </w:pPr>
      <w:r w:rsidRPr="00D903F9">
        <w:t xml:space="preserve">акт об обнародовании от </w:t>
      </w:r>
      <w:r>
        <w:t>29</w:t>
      </w:r>
      <w:r w:rsidRPr="00D903F9">
        <w:t xml:space="preserve"> ию</w:t>
      </w:r>
      <w:r>
        <w:t>н</w:t>
      </w:r>
      <w:r w:rsidRPr="00D903F9">
        <w:t>я 201</w:t>
      </w:r>
      <w:r>
        <w:t>8</w:t>
      </w:r>
      <w:r w:rsidRPr="00D903F9">
        <w:t xml:space="preserve"> года</w:t>
      </w:r>
    </w:p>
    <w:p w:rsidR="00187813" w:rsidRDefault="00187813" w:rsidP="00BE7583">
      <w:pPr>
        <w:tabs>
          <w:tab w:val="left" w:pos="-18230"/>
        </w:tabs>
        <w:ind w:right="-22"/>
        <w:jc w:val="both"/>
      </w:pPr>
    </w:p>
    <w:p w:rsidR="00187813" w:rsidRPr="00D903F9" w:rsidRDefault="00187813" w:rsidP="00187813">
      <w:pPr>
        <w:tabs>
          <w:tab w:val="left" w:pos="-1276"/>
          <w:tab w:val="left" w:pos="14652"/>
        </w:tabs>
        <w:suppressAutoHyphens w:val="0"/>
        <w:ind w:right="-22"/>
        <w:jc w:val="both"/>
      </w:pPr>
      <w:r w:rsidRPr="00D903F9">
        <w:t>Регистрация изменений в устав</w:t>
      </w:r>
    </w:p>
    <w:p w:rsidR="00187813" w:rsidRPr="00D903F9" w:rsidRDefault="00187813" w:rsidP="00187813">
      <w:pPr>
        <w:tabs>
          <w:tab w:val="left" w:pos="-1276"/>
          <w:tab w:val="left" w:pos="14652"/>
        </w:tabs>
        <w:suppressAutoHyphens w:val="0"/>
        <w:ind w:right="-22"/>
        <w:jc w:val="both"/>
      </w:pPr>
      <w:proofErr w:type="spellStart"/>
      <w:r w:rsidRPr="00D903F9">
        <w:rPr>
          <w:lang w:val="en-US"/>
        </w:rPr>
        <w:t>Ru</w:t>
      </w:r>
      <w:proofErr w:type="spellEnd"/>
      <w:r w:rsidRPr="00D903F9">
        <w:t xml:space="preserve"> </w:t>
      </w:r>
      <w:r>
        <w:t>235333042018001</w:t>
      </w:r>
    </w:p>
    <w:p w:rsidR="00187813" w:rsidRPr="00D903F9" w:rsidRDefault="00187813" w:rsidP="00187813">
      <w:pPr>
        <w:tabs>
          <w:tab w:val="left" w:pos="-1276"/>
          <w:tab w:val="left" w:pos="14652"/>
        </w:tabs>
        <w:suppressAutoHyphens w:val="0"/>
        <w:ind w:right="-22"/>
        <w:jc w:val="both"/>
      </w:pPr>
      <w:r w:rsidRPr="00D903F9">
        <w:t xml:space="preserve">от </w:t>
      </w:r>
      <w:r>
        <w:t>26</w:t>
      </w:r>
      <w:r w:rsidRPr="00D903F9">
        <w:t xml:space="preserve"> ию</w:t>
      </w:r>
      <w:r>
        <w:t>н</w:t>
      </w:r>
      <w:r w:rsidRPr="00D903F9">
        <w:t>я 201</w:t>
      </w:r>
      <w:r>
        <w:t>8</w:t>
      </w:r>
      <w:r w:rsidRPr="00D903F9">
        <w:t xml:space="preserve"> года</w:t>
      </w:r>
    </w:p>
    <w:p w:rsidR="00187813" w:rsidRPr="00D903F9" w:rsidRDefault="00187813" w:rsidP="00BE7583">
      <w:pPr>
        <w:tabs>
          <w:tab w:val="left" w:pos="-18230"/>
        </w:tabs>
        <w:ind w:right="-22"/>
        <w:jc w:val="both"/>
      </w:pPr>
    </w:p>
    <w:p w:rsidR="00BE7583" w:rsidRDefault="00BE7583" w:rsidP="00BE7583">
      <w:pPr>
        <w:tabs>
          <w:tab w:val="left" w:pos="-18230"/>
          <w:tab w:val="left" w:pos="1683"/>
        </w:tabs>
        <w:ind w:right="-22"/>
        <w:rPr>
          <w:rFonts w:eastAsia="Times New Roman"/>
        </w:rPr>
      </w:pPr>
    </w:p>
    <w:p w:rsidR="009917B8" w:rsidRPr="00005B12" w:rsidRDefault="009917B8" w:rsidP="004014A4">
      <w:pPr>
        <w:pStyle w:val="6"/>
        <w:keepNext w:val="0"/>
        <w:tabs>
          <w:tab w:val="left" w:pos="851"/>
        </w:tabs>
        <w:rPr>
          <w:sz w:val="28"/>
        </w:rPr>
      </w:pPr>
      <w:r w:rsidRPr="00005B12">
        <w:rPr>
          <w:sz w:val="28"/>
        </w:rPr>
        <w:t>У С Т А В</w:t>
      </w:r>
    </w:p>
    <w:p w:rsidR="009917B8" w:rsidRPr="00005B12" w:rsidRDefault="009917B8" w:rsidP="004014A4">
      <w:pPr>
        <w:tabs>
          <w:tab w:val="left" w:pos="142"/>
          <w:tab w:val="left" w:pos="851"/>
        </w:tabs>
        <w:jc w:val="center"/>
        <w:rPr>
          <w:rFonts w:eastAsia="Times New Roman"/>
          <w:b/>
          <w:sz w:val="28"/>
        </w:rPr>
      </w:pPr>
    </w:p>
    <w:p w:rsidR="009917B8" w:rsidRPr="00005B12" w:rsidRDefault="00BA3402" w:rsidP="004014A4">
      <w:pPr>
        <w:tabs>
          <w:tab w:val="left" w:pos="-1276"/>
          <w:tab w:val="left" w:pos="851"/>
        </w:tabs>
        <w:jc w:val="center"/>
        <w:rPr>
          <w:b/>
          <w:i/>
          <w:sz w:val="28"/>
        </w:rPr>
      </w:pPr>
      <w:proofErr w:type="spellStart"/>
      <w:r w:rsidRPr="00005B12">
        <w:rPr>
          <w:b/>
          <w:i/>
          <w:sz w:val="28"/>
        </w:rPr>
        <w:t>Еремизино</w:t>
      </w:r>
      <w:proofErr w:type="spellEnd"/>
      <w:r w:rsidRPr="00005B12">
        <w:rPr>
          <w:b/>
          <w:i/>
          <w:sz w:val="28"/>
        </w:rPr>
        <w:t>-Борисовского</w:t>
      </w:r>
      <w:r w:rsidR="009917B8" w:rsidRPr="00005B12">
        <w:rPr>
          <w:b/>
          <w:i/>
          <w:sz w:val="28"/>
        </w:rPr>
        <w:t xml:space="preserve"> сельского поселения </w:t>
      </w:r>
      <w:r w:rsidRPr="00005B12">
        <w:rPr>
          <w:b/>
          <w:i/>
          <w:sz w:val="28"/>
        </w:rPr>
        <w:t>Тихорецкого</w:t>
      </w:r>
      <w:r w:rsidR="009917B8" w:rsidRPr="00005B12">
        <w:rPr>
          <w:b/>
          <w:i/>
          <w:sz w:val="28"/>
        </w:rPr>
        <w:t xml:space="preserve"> района</w:t>
      </w:r>
    </w:p>
    <w:p w:rsidR="009917B8" w:rsidRPr="00005B12" w:rsidRDefault="009917B8" w:rsidP="004014A4">
      <w:pPr>
        <w:tabs>
          <w:tab w:val="left" w:pos="142"/>
          <w:tab w:val="left" w:pos="851"/>
        </w:tabs>
        <w:ind w:firstLine="560"/>
        <w:jc w:val="center"/>
        <w:rPr>
          <w:rFonts w:eastAsia="Times New Roman"/>
          <w:b/>
          <w:sz w:val="28"/>
        </w:rPr>
      </w:pPr>
    </w:p>
    <w:p w:rsidR="009917B8" w:rsidRPr="00005B12" w:rsidRDefault="009917B8" w:rsidP="004014A4">
      <w:pPr>
        <w:tabs>
          <w:tab w:val="left" w:pos="142"/>
          <w:tab w:val="left" w:pos="851"/>
        </w:tabs>
        <w:ind w:firstLine="560"/>
        <w:jc w:val="center"/>
        <w:rPr>
          <w:rFonts w:eastAsia="Times New Roman"/>
          <w:b/>
          <w:sz w:val="28"/>
        </w:rPr>
      </w:pPr>
    </w:p>
    <w:p w:rsidR="009917B8" w:rsidRPr="00005B12" w:rsidRDefault="009917B8" w:rsidP="004014A4">
      <w:pPr>
        <w:tabs>
          <w:tab w:val="left" w:pos="-1276"/>
          <w:tab w:val="left" w:pos="851"/>
        </w:tabs>
        <w:ind w:firstLine="560"/>
        <w:jc w:val="center"/>
        <w:rPr>
          <w:b/>
          <w:sz w:val="28"/>
        </w:rPr>
      </w:pPr>
    </w:p>
    <w:p w:rsidR="009917B8" w:rsidRPr="00005B12" w:rsidRDefault="009917B8" w:rsidP="004014A4">
      <w:pPr>
        <w:tabs>
          <w:tab w:val="left" w:pos="-1276"/>
          <w:tab w:val="left" w:pos="851"/>
        </w:tabs>
        <w:ind w:firstLine="560"/>
        <w:jc w:val="center"/>
        <w:rPr>
          <w:b/>
          <w:sz w:val="28"/>
        </w:rPr>
      </w:pPr>
    </w:p>
    <w:p w:rsidR="009917B8" w:rsidRPr="00005B12" w:rsidRDefault="009917B8" w:rsidP="004014A4">
      <w:pPr>
        <w:tabs>
          <w:tab w:val="left" w:pos="142"/>
          <w:tab w:val="left" w:pos="851"/>
        </w:tabs>
        <w:ind w:firstLine="560"/>
        <w:jc w:val="center"/>
        <w:rPr>
          <w:rFonts w:eastAsia="Times New Roman"/>
          <w:b/>
          <w:sz w:val="28"/>
        </w:rPr>
      </w:pPr>
    </w:p>
    <w:p w:rsidR="005647F2" w:rsidRDefault="005647F2" w:rsidP="004014A4">
      <w:pPr>
        <w:tabs>
          <w:tab w:val="left" w:pos="142"/>
          <w:tab w:val="left" w:pos="851"/>
        </w:tabs>
        <w:ind w:firstLine="560"/>
        <w:jc w:val="center"/>
        <w:rPr>
          <w:rFonts w:eastAsia="Times New Roman"/>
          <w:b/>
          <w:sz w:val="28"/>
        </w:rPr>
      </w:pPr>
      <w:bookmarkStart w:id="0" w:name="_GoBack"/>
      <w:bookmarkEnd w:id="0"/>
    </w:p>
    <w:p w:rsidR="005647F2" w:rsidRDefault="005647F2" w:rsidP="004014A4">
      <w:pPr>
        <w:tabs>
          <w:tab w:val="left" w:pos="142"/>
          <w:tab w:val="left" w:pos="851"/>
        </w:tabs>
        <w:ind w:firstLine="560"/>
        <w:jc w:val="center"/>
        <w:rPr>
          <w:rFonts w:eastAsia="Times New Roman"/>
          <w:b/>
          <w:sz w:val="28"/>
        </w:rPr>
      </w:pPr>
    </w:p>
    <w:p w:rsidR="005647F2" w:rsidRDefault="005647F2" w:rsidP="004014A4">
      <w:pPr>
        <w:tabs>
          <w:tab w:val="left" w:pos="142"/>
          <w:tab w:val="left" w:pos="851"/>
        </w:tabs>
        <w:ind w:firstLine="560"/>
        <w:jc w:val="center"/>
        <w:rPr>
          <w:rFonts w:eastAsia="Times New Roman"/>
          <w:b/>
          <w:sz w:val="28"/>
        </w:rPr>
      </w:pPr>
    </w:p>
    <w:p w:rsidR="005647F2" w:rsidRDefault="005647F2" w:rsidP="004014A4">
      <w:pPr>
        <w:tabs>
          <w:tab w:val="left" w:pos="142"/>
          <w:tab w:val="left" w:pos="851"/>
        </w:tabs>
        <w:ind w:firstLine="560"/>
        <w:jc w:val="center"/>
        <w:rPr>
          <w:rFonts w:eastAsia="Times New Roman"/>
          <w:b/>
          <w:sz w:val="28"/>
        </w:rPr>
      </w:pPr>
    </w:p>
    <w:p w:rsidR="00D903F9" w:rsidRDefault="00D903F9" w:rsidP="004014A4">
      <w:pPr>
        <w:tabs>
          <w:tab w:val="left" w:pos="142"/>
          <w:tab w:val="left" w:pos="851"/>
        </w:tabs>
        <w:ind w:firstLine="560"/>
        <w:jc w:val="center"/>
        <w:rPr>
          <w:rFonts w:eastAsia="Times New Roman"/>
          <w:b/>
          <w:sz w:val="28"/>
        </w:rPr>
      </w:pPr>
    </w:p>
    <w:p w:rsidR="009917B8" w:rsidRPr="00005B12" w:rsidRDefault="00BA3402" w:rsidP="004014A4">
      <w:pPr>
        <w:tabs>
          <w:tab w:val="left" w:pos="142"/>
          <w:tab w:val="left" w:pos="851"/>
        </w:tabs>
        <w:ind w:firstLine="560"/>
        <w:jc w:val="center"/>
        <w:rPr>
          <w:rFonts w:eastAsia="Times New Roman"/>
          <w:b/>
          <w:sz w:val="28"/>
        </w:rPr>
      </w:pPr>
      <w:proofErr w:type="spellStart"/>
      <w:r w:rsidRPr="00005B12">
        <w:rPr>
          <w:rFonts w:eastAsia="Times New Roman"/>
          <w:b/>
          <w:sz w:val="28"/>
        </w:rPr>
        <w:t>ст</w:t>
      </w:r>
      <w:proofErr w:type="gramStart"/>
      <w:r w:rsidRPr="00005B12">
        <w:rPr>
          <w:rFonts w:eastAsia="Times New Roman"/>
          <w:b/>
          <w:sz w:val="28"/>
        </w:rPr>
        <w:t>.Е</w:t>
      </w:r>
      <w:proofErr w:type="gramEnd"/>
      <w:r w:rsidRPr="00005B12">
        <w:rPr>
          <w:rFonts w:eastAsia="Times New Roman"/>
          <w:b/>
          <w:sz w:val="28"/>
        </w:rPr>
        <w:t>ремизино-Борисовская</w:t>
      </w:r>
      <w:proofErr w:type="spellEnd"/>
    </w:p>
    <w:p w:rsidR="009917B8" w:rsidRDefault="009917B8" w:rsidP="004014A4">
      <w:pPr>
        <w:tabs>
          <w:tab w:val="left" w:pos="142"/>
          <w:tab w:val="left" w:pos="851"/>
        </w:tabs>
        <w:ind w:firstLine="560"/>
        <w:jc w:val="center"/>
        <w:rPr>
          <w:rFonts w:eastAsia="Times New Roman"/>
          <w:b/>
          <w:sz w:val="28"/>
        </w:rPr>
      </w:pPr>
      <w:r w:rsidRPr="00005B12">
        <w:rPr>
          <w:rFonts w:eastAsia="Times New Roman"/>
          <w:b/>
          <w:sz w:val="28"/>
        </w:rPr>
        <w:t>20</w:t>
      </w:r>
      <w:r w:rsidR="00BA3402" w:rsidRPr="00005B12">
        <w:rPr>
          <w:rFonts w:eastAsia="Times New Roman"/>
          <w:b/>
          <w:sz w:val="28"/>
        </w:rPr>
        <w:t>16</w:t>
      </w:r>
      <w:r w:rsidRPr="00005B12">
        <w:rPr>
          <w:rFonts w:eastAsia="Times New Roman"/>
          <w:b/>
          <w:sz w:val="28"/>
        </w:rPr>
        <w:t xml:space="preserve"> год</w:t>
      </w:r>
    </w:p>
    <w:p w:rsidR="005647F2" w:rsidRPr="00005B12" w:rsidRDefault="005647F2" w:rsidP="004014A4">
      <w:pPr>
        <w:tabs>
          <w:tab w:val="left" w:pos="142"/>
          <w:tab w:val="left" w:pos="851"/>
        </w:tabs>
        <w:ind w:firstLine="560"/>
        <w:jc w:val="center"/>
        <w:rPr>
          <w:rFonts w:eastAsia="Times New Roman"/>
          <w:b/>
          <w:sz w:val="28"/>
        </w:rPr>
      </w:pPr>
    </w:p>
    <w:p w:rsidR="00BA3402" w:rsidRPr="00005B12" w:rsidRDefault="00BA3402" w:rsidP="004014A4">
      <w:pPr>
        <w:tabs>
          <w:tab w:val="left" w:pos="142"/>
          <w:tab w:val="left" w:pos="851"/>
        </w:tabs>
        <w:jc w:val="center"/>
        <w:rPr>
          <w:rFonts w:eastAsia="Times New Roman"/>
          <w:b/>
          <w:sz w:val="28"/>
        </w:rPr>
      </w:pPr>
      <w:r w:rsidRPr="00005B12">
        <w:rPr>
          <w:rFonts w:eastAsia="Times New Roman"/>
          <w:b/>
          <w:sz w:val="28"/>
        </w:rPr>
        <w:t>СОДЕРЖАНИЕ</w:t>
      </w:r>
    </w:p>
    <w:p w:rsidR="00BA3402" w:rsidRPr="00005B12" w:rsidRDefault="00BA3402" w:rsidP="004014A4">
      <w:pPr>
        <w:tabs>
          <w:tab w:val="left" w:pos="142"/>
          <w:tab w:val="left" w:pos="851"/>
        </w:tabs>
        <w:jc w:val="center"/>
        <w:rPr>
          <w:rFonts w:eastAsia="Times New Roman"/>
          <w:b/>
          <w:sz w:val="28"/>
        </w:rPr>
      </w:pPr>
    </w:p>
    <w:tbl>
      <w:tblPr>
        <w:tblStyle w:val="aff"/>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613"/>
        <w:gridCol w:w="1240"/>
      </w:tblGrid>
      <w:tr w:rsidR="00BA3402" w:rsidRPr="00005B12" w:rsidTr="00BA3402">
        <w:tc>
          <w:tcPr>
            <w:tcW w:w="8613" w:type="dxa"/>
          </w:tcPr>
          <w:p w:rsidR="00BA3402" w:rsidRPr="00005B12" w:rsidRDefault="00BA3402" w:rsidP="004014A4">
            <w:pPr>
              <w:tabs>
                <w:tab w:val="left" w:pos="-1276"/>
                <w:tab w:val="left" w:pos="851"/>
              </w:tabs>
              <w:snapToGrid w:val="0"/>
              <w:rPr>
                <w:sz w:val="28"/>
              </w:rPr>
            </w:pPr>
            <w:r w:rsidRPr="00005B12">
              <w:rPr>
                <w:rFonts w:eastAsia="Times New Roman"/>
                <w:sz w:val="28"/>
              </w:rPr>
              <w:t xml:space="preserve">Устав </w:t>
            </w:r>
            <w:proofErr w:type="spellStart"/>
            <w:r w:rsidRPr="00005B12">
              <w:rPr>
                <w:sz w:val="28"/>
              </w:rPr>
              <w:t>Еремизино</w:t>
            </w:r>
            <w:proofErr w:type="spellEnd"/>
            <w:r w:rsidRPr="00005B12">
              <w:rPr>
                <w:sz w:val="28"/>
              </w:rPr>
              <w:t>-Борисовского</w:t>
            </w:r>
            <w:r w:rsidRPr="00005B12">
              <w:rPr>
                <w:b/>
                <w:i/>
                <w:sz w:val="28"/>
              </w:rPr>
              <w:t xml:space="preserve"> </w:t>
            </w:r>
            <w:r w:rsidRPr="00005B12">
              <w:rPr>
                <w:sz w:val="28"/>
              </w:rPr>
              <w:t xml:space="preserve">сельского поселения </w:t>
            </w:r>
          </w:p>
          <w:p w:rsidR="00BA3402" w:rsidRPr="00005B12" w:rsidRDefault="00BA3402" w:rsidP="004014A4">
            <w:pPr>
              <w:tabs>
                <w:tab w:val="left" w:pos="142"/>
                <w:tab w:val="left" w:pos="851"/>
              </w:tabs>
              <w:rPr>
                <w:sz w:val="28"/>
              </w:rPr>
            </w:pPr>
            <w:r w:rsidRPr="00005B12">
              <w:rPr>
                <w:sz w:val="28"/>
              </w:rPr>
              <w:t xml:space="preserve">Тихорецкого района (преамбула)                                                         </w:t>
            </w:r>
          </w:p>
          <w:p w:rsidR="00BA3402" w:rsidRPr="00005B12" w:rsidRDefault="00BA3402" w:rsidP="004014A4">
            <w:pPr>
              <w:tabs>
                <w:tab w:val="left" w:pos="142"/>
                <w:tab w:val="left" w:pos="851"/>
              </w:tabs>
              <w:rPr>
                <w:rFonts w:eastAsia="Times New Roman"/>
                <w:b/>
                <w:sz w:val="28"/>
              </w:rPr>
            </w:pPr>
          </w:p>
        </w:tc>
        <w:tc>
          <w:tcPr>
            <w:tcW w:w="1240" w:type="dxa"/>
          </w:tcPr>
          <w:p w:rsidR="00BA3402" w:rsidRPr="00005B12" w:rsidRDefault="00BA3402" w:rsidP="004014A4">
            <w:pPr>
              <w:tabs>
                <w:tab w:val="left" w:pos="851"/>
              </w:tabs>
            </w:pPr>
            <w:r w:rsidRPr="00005B12">
              <w:rPr>
                <w:rFonts w:eastAsia="Times New Roman"/>
                <w:sz w:val="28"/>
              </w:rPr>
              <w:t>стр. 3</w:t>
            </w:r>
          </w:p>
        </w:tc>
      </w:tr>
      <w:tr w:rsidR="00BA3402" w:rsidRPr="00005B12" w:rsidTr="00BA3402">
        <w:tc>
          <w:tcPr>
            <w:tcW w:w="8613" w:type="dxa"/>
          </w:tcPr>
          <w:p w:rsidR="00BA3402" w:rsidRPr="00005B12" w:rsidRDefault="00BA3402" w:rsidP="004014A4">
            <w:pPr>
              <w:tabs>
                <w:tab w:val="left" w:pos="142"/>
                <w:tab w:val="left" w:pos="851"/>
              </w:tabs>
              <w:rPr>
                <w:rFonts w:eastAsia="Times New Roman"/>
                <w:sz w:val="28"/>
              </w:rPr>
            </w:pPr>
            <w:r w:rsidRPr="00005B12">
              <w:rPr>
                <w:rFonts w:eastAsia="Times New Roman"/>
                <w:sz w:val="28"/>
              </w:rPr>
              <w:t xml:space="preserve">Глава 1.Общие положения                                                                     </w:t>
            </w:r>
          </w:p>
          <w:p w:rsidR="00BA3402" w:rsidRPr="00005B12" w:rsidRDefault="00BA3402" w:rsidP="004014A4">
            <w:pPr>
              <w:tabs>
                <w:tab w:val="left" w:pos="142"/>
                <w:tab w:val="left" w:pos="851"/>
              </w:tabs>
              <w:rPr>
                <w:rFonts w:eastAsia="Times New Roman"/>
                <w:b/>
                <w:sz w:val="28"/>
              </w:rPr>
            </w:pPr>
          </w:p>
        </w:tc>
        <w:tc>
          <w:tcPr>
            <w:tcW w:w="1240" w:type="dxa"/>
          </w:tcPr>
          <w:p w:rsidR="00BA3402" w:rsidRPr="00005B12" w:rsidRDefault="00BA3402" w:rsidP="004014A4">
            <w:pPr>
              <w:tabs>
                <w:tab w:val="left" w:pos="851"/>
              </w:tabs>
            </w:pPr>
            <w:r w:rsidRPr="00005B12">
              <w:rPr>
                <w:rFonts w:eastAsia="Times New Roman"/>
                <w:sz w:val="28"/>
              </w:rPr>
              <w:t>стр. 3</w:t>
            </w:r>
          </w:p>
        </w:tc>
      </w:tr>
      <w:tr w:rsidR="00BA3402" w:rsidRPr="00005B12" w:rsidTr="00BA3402">
        <w:tc>
          <w:tcPr>
            <w:tcW w:w="8613" w:type="dxa"/>
          </w:tcPr>
          <w:p w:rsidR="00C5765A" w:rsidRDefault="00BA3402" w:rsidP="004014A4">
            <w:pPr>
              <w:tabs>
                <w:tab w:val="left" w:pos="142"/>
                <w:tab w:val="left" w:pos="851"/>
              </w:tabs>
              <w:rPr>
                <w:rFonts w:eastAsia="Times New Roman"/>
                <w:sz w:val="28"/>
              </w:rPr>
            </w:pPr>
            <w:r w:rsidRPr="00005B12">
              <w:rPr>
                <w:rFonts w:eastAsia="Times New Roman"/>
                <w:sz w:val="28"/>
              </w:rPr>
              <w:t>Глава 2.Вопросы местного значения сельского поселения</w:t>
            </w:r>
            <w:r w:rsidR="00C5765A">
              <w:rPr>
                <w:rFonts w:eastAsia="Times New Roman"/>
                <w:sz w:val="28"/>
              </w:rPr>
              <w:t>,</w:t>
            </w:r>
          </w:p>
          <w:p w:rsidR="00BA3402" w:rsidRPr="00005B12" w:rsidRDefault="00BA3402" w:rsidP="004014A4">
            <w:pPr>
              <w:tabs>
                <w:tab w:val="left" w:pos="142"/>
                <w:tab w:val="left" w:pos="851"/>
              </w:tabs>
              <w:rPr>
                <w:rFonts w:eastAsia="Times New Roman"/>
                <w:sz w:val="28"/>
              </w:rPr>
            </w:pPr>
            <w:r w:rsidRPr="00005B12">
              <w:rPr>
                <w:rFonts w:eastAsia="Times New Roman"/>
                <w:kern w:val="0"/>
                <w:sz w:val="28"/>
                <w:szCs w:val="28"/>
                <w:lang w:eastAsia="ru-RU"/>
              </w:rPr>
              <w:t xml:space="preserve"> наделение органов местного самоуправления </w:t>
            </w:r>
            <w:r w:rsidR="00C5765A">
              <w:rPr>
                <w:rFonts w:eastAsia="Times New Roman"/>
                <w:kern w:val="0"/>
                <w:sz w:val="28"/>
                <w:szCs w:val="28"/>
                <w:lang w:eastAsia="ru-RU"/>
              </w:rPr>
              <w:t xml:space="preserve">сельского поселения </w:t>
            </w:r>
            <w:r w:rsidRPr="00005B12">
              <w:rPr>
                <w:rFonts w:eastAsia="Times New Roman"/>
                <w:kern w:val="0"/>
                <w:sz w:val="28"/>
                <w:szCs w:val="28"/>
                <w:lang w:eastAsia="ru-RU"/>
              </w:rPr>
              <w:t>отдельными государственными полномочиями</w:t>
            </w:r>
            <w:r w:rsidRPr="00005B12">
              <w:rPr>
                <w:rFonts w:eastAsia="Times New Roman"/>
                <w:sz w:val="28"/>
              </w:rPr>
              <w:t xml:space="preserve">                </w:t>
            </w:r>
          </w:p>
          <w:p w:rsidR="00BA3402" w:rsidRPr="00005B12" w:rsidRDefault="00BA3402" w:rsidP="004014A4">
            <w:pPr>
              <w:tabs>
                <w:tab w:val="left" w:pos="142"/>
                <w:tab w:val="left" w:pos="851"/>
              </w:tabs>
              <w:rPr>
                <w:rFonts w:eastAsia="Times New Roman"/>
                <w:b/>
                <w:sz w:val="28"/>
              </w:rPr>
            </w:pPr>
          </w:p>
        </w:tc>
        <w:tc>
          <w:tcPr>
            <w:tcW w:w="1240" w:type="dxa"/>
          </w:tcPr>
          <w:p w:rsidR="00BA3402" w:rsidRPr="00005B12" w:rsidRDefault="00BA3402" w:rsidP="004014A4">
            <w:pPr>
              <w:tabs>
                <w:tab w:val="left" w:pos="851"/>
              </w:tabs>
            </w:pPr>
            <w:r w:rsidRPr="00005B12">
              <w:rPr>
                <w:rFonts w:eastAsia="Times New Roman"/>
                <w:sz w:val="28"/>
              </w:rPr>
              <w:t>стр. 5</w:t>
            </w:r>
          </w:p>
        </w:tc>
      </w:tr>
      <w:tr w:rsidR="00BA3402" w:rsidRPr="00005B12" w:rsidTr="00BA3402">
        <w:tc>
          <w:tcPr>
            <w:tcW w:w="8613" w:type="dxa"/>
          </w:tcPr>
          <w:p w:rsidR="00BA3402" w:rsidRPr="00005B12" w:rsidRDefault="00BA3402" w:rsidP="004014A4">
            <w:pPr>
              <w:tabs>
                <w:tab w:val="left" w:pos="142"/>
                <w:tab w:val="left" w:pos="851"/>
              </w:tabs>
              <w:snapToGrid w:val="0"/>
              <w:ind w:right="-108" w:firstLine="32"/>
              <w:rPr>
                <w:rFonts w:eastAsia="Times New Roman"/>
                <w:sz w:val="28"/>
              </w:rPr>
            </w:pPr>
            <w:r w:rsidRPr="00005B12">
              <w:rPr>
                <w:rFonts w:eastAsia="Times New Roman"/>
                <w:sz w:val="28"/>
              </w:rPr>
              <w:t xml:space="preserve">Глава 3.Формы непосредственного осуществления населением </w:t>
            </w:r>
          </w:p>
          <w:p w:rsidR="00BA3402" w:rsidRPr="00005B12" w:rsidRDefault="00BA3402" w:rsidP="004014A4">
            <w:pPr>
              <w:tabs>
                <w:tab w:val="left" w:pos="142"/>
                <w:tab w:val="left" w:pos="851"/>
              </w:tabs>
              <w:ind w:right="-108" w:firstLine="32"/>
              <w:rPr>
                <w:rFonts w:eastAsia="Times New Roman"/>
                <w:sz w:val="28"/>
              </w:rPr>
            </w:pPr>
            <w:r w:rsidRPr="00005B12">
              <w:rPr>
                <w:rFonts w:eastAsia="Times New Roman"/>
                <w:sz w:val="28"/>
              </w:rPr>
              <w:t xml:space="preserve">местного самоуправления и участия населения сельского поселения в осуществлении местного самоуправления                                                                                   </w:t>
            </w:r>
          </w:p>
          <w:p w:rsidR="00BA3402" w:rsidRPr="00005B12" w:rsidRDefault="00BA3402" w:rsidP="004014A4">
            <w:pPr>
              <w:tabs>
                <w:tab w:val="left" w:pos="142"/>
                <w:tab w:val="left" w:pos="851"/>
              </w:tabs>
              <w:rPr>
                <w:rFonts w:eastAsia="Times New Roman"/>
                <w:b/>
                <w:sz w:val="28"/>
              </w:rPr>
            </w:pPr>
          </w:p>
        </w:tc>
        <w:tc>
          <w:tcPr>
            <w:tcW w:w="1240" w:type="dxa"/>
          </w:tcPr>
          <w:p w:rsidR="00BA3402" w:rsidRPr="00005B12" w:rsidRDefault="00BA3402" w:rsidP="004014A4">
            <w:pPr>
              <w:tabs>
                <w:tab w:val="left" w:pos="851"/>
              </w:tabs>
            </w:pPr>
            <w:r w:rsidRPr="00005B12">
              <w:rPr>
                <w:rFonts w:eastAsia="Times New Roman"/>
                <w:sz w:val="28"/>
              </w:rPr>
              <w:t>стр. 12</w:t>
            </w:r>
          </w:p>
        </w:tc>
      </w:tr>
      <w:tr w:rsidR="00BA3402" w:rsidRPr="00005B12" w:rsidTr="00BA3402">
        <w:tc>
          <w:tcPr>
            <w:tcW w:w="8613" w:type="dxa"/>
          </w:tcPr>
          <w:p w:rsidR="00BA3402" w:rsidRPr="00005B12" w:rsidRDefault="00BA3402" w:rsidP="004014A4">
            <w:pPr>
              <w:tabs>
                <w:tab w:val="left" w:pos="142"/>
                <w:tab w:val="left" w:pos="851"/>
              </w:tabs>
              <w:snapToGrid w:val="0"/>
              <w:rPr>
                <w:rFonts w:eastAsia="Times New Roman"/>
                <w:sz w:val="28"/>
              </w:rPr>
            </w:pPr>
            <w:r w:rsidRPr="00005B12">
              <w:rPr>
                <w:rFonts w:eastAsia="Times New Roman"/>
                <w:sz w:val="28"/>
              </w:rPr>
              <w:t xml:space="preserve">Глава 4.Органы местного самоуправления и должностные лица </w:t>
            </w:r>
          </w:p>
          <w:p w:rsidR="00BA3402" w:rsidRPr="00005B12" w:rsidRDefault="00BA3402" w:rsidP="004014A4">
            <w:pPr>
              <w:tabs>
                <w:tab w:val="left" w:pos="142"/>
                <w:tab w:val="left" w:pos="851"/>
              </w:tabs>
              <w:rPr>
                <w:rFonts w:eastAsia="Times New Roman"/>
                <w:sz w:val="28"/>
              </w:rPr>
            </w:pPr>
            <w:r w:rsidRPr="00005B12">
              <w:rPr>
                <w:rFonts w:eastAsia="Times New Roman"/>
                <w:sz w:val="28"/>
              </w:rPr>
              <w:t xml:space="preserve">местного самоуправления                                                               </w:t>
            </w:r>
          </w:p>
          <w:p w:rsidR="00BA3402" w:rsidRPr="00005B12" w:rsidRDefault="00BA3402" w:rsidP="004014A4">
            <w:pPr>
              <w:tabs>
                <w:tab w:val="left" w:pos="142"/>
                <w:tab w:val="left" w:pos="851"/>
              </w:tabs>
              <w:rPr>
                <w:rFonts w:eastAsia="Times New Roman"/>
                <w:b/>
                <w:sz w:val="28"/>
              </w:rPr>
            </w:pPr>
          </w:p>
        </w:tc>
        <w:tc>
          <w:tcPr>
            <w:tcW w:w="1240" w:type="dxa"/>
          </w:tcPr>
          <w:p w:rsidR="00BA3402" w:rsidRPr="00005B12" w:rsidRDefault="00BA3402" w:rsidP="004014A4">
            <w:pPr>
              <w:tabs>
                <w:tab w:val="left" w:pos="851"/>
              </w:tabs>
            </w:pPr>
            <w:r w:rsidRPr="00005B12">
              <w:rPr>
                <w:rFonts w:eastAsia="Times New Roman"/>
                <w:sz w:val="28"/>
              </w:rPr>
              <w:t>стр. 26</w:t>
            </w:r>
          </w:p>
        </w:tc>
      </w:tr>
      <w:tr w:rsidR="00BA3402" w:rsidRPr="00005B12" w:rsidTr="00BA3402">
        <w:tc>
          <w:tcPr>
            <w:tcW w:w="8613" w:type="dxa"/>
          </w:tcPr>
          <w:p w:rsidR="00BA3402" w:rsidRPr="00005B12" w:rsidRDefault="00BA3402" w:rsidP="004014A4">
            <w:pPr>
              <w:tabs>
                <w:tab w:val="left" w:pos="142"/>
                <w:tab w:val="left" w:pos="851"/>
              </w:tabs>
              <w:rPr>
                <w:rFonts w:eastAsia="Times New Roman"/>
                <w:sz w:val="28"/>
              </w:rPr>
            </w:pPr>
            <w:r w:rsidRPr="00005B12">
              <w:rPr>
                <w:rFonts w:eastAsia="Times New Roman"/>
                <w:sz w:val="28"/>
              </w:rPr>
              <w:t xml:space="preserve">Глава 5.Муниципальная служба                                                            </w:t>
            </w:r>
          </w:p>
          <w:p w:rsidR="00BA3402" w:rsidRPr="00005B12" w:rsidRDefault="00BA3402" w:rsidP="004014A4">
            <w:pPr>
              <w:tabs>
                <w:tab w:val="left" w:pos="142"/>
                <w:tab w:val="left" w:pos="851"/>
              </w:tabs>
              <w:rPr>
                <w:rFonts w:eastAsia="Times New Roman"/>
                <w:b/>
                <w:sz w:val="28"/>
              </w:rPr>
            </w:pPr>
          </w:p>
        </w:tc>
        <w:tc>
          <w:tcPr>
            <w:tcW w:w="1240" w:type="dxa"/>
          </w:tcPr>
          <w:p w:rsidR="00BA3402" w:rsidRPr="00005B12" w:rsidRDefault="00073AD0" w:rsidP="004014A4">
            <w:pPr>
              <w:tabs>
                <w:tab w:val="left" w:pos="851"/>
              </w:tabs>
            </w:pPr>
            <w:r w:rsidRPr="00005B12">
              <w:rPr>
                <w:rFonts w:eastAsia="Times New Roman"/>
                <w:sz w:val="28"/>
              </w:rPr>
              <w:t>стр. 47</w:t>
            </w:r>
          </w:p>
        </w:tc>
      </w:tr>
      <w:tr w:rsidR="00BA3402" w:rsidRPr="00005B12" w:rsidTr="00BA3402">
        <w:tc>
          <w:tcPr>
            <w:tcW w:w="8613" w:type="dxa"/>
          </w:tcPr>
          <w:p w:rsidR="00BA3402" w:rsidRPr="00005B12" w:rsidRDefault="00BA3402" w:rsidP="004014A4">
            <w:pPr>
              <w:tabs>
                <w:tab w:val="left" w:pos="142"/>
                <w:tab w:val="left" w:pos="851"/>
              </w:tabs>
              <w:rPr>
                <w:rFonts w:eastAsia="Times New Roman"/>
                <w:sz w:val="28"/>
              </w:rPr>
            </w:pPr>
            <w:r w:rsidRPr="00005B12">
              <w:rPr>
                <w:rFonts w:eastAsia="Times New Roman"/>
                <w:sz w:val="28"/>
              </w:rPr>
              <w:t xml:space="preserve">Глава 6.Муниципальные правовые акты                                              </w:t>
            </w:r>
          </w:p>
          <w:p w:rsidR="00BA3402" w:rsidRPr="00005B12" w:rsidRDefault="00BA3402" w:rsidP="004014A4">
            <w:pPr>
              <w:tabs>
                <w:tab w:val="left" w:pos="142"/>
                <w:tab w:val="left" w:pos="851"/>
              </w:tabs>
              <w:rPr>
                <w:rFonts w:eastAsia="Times New Roman"/>
                <w:b/>
                <w:sz w:val="28"/>
              </w:rPr>
            </w:pPr>
          </w:p>
        </w:tc>
        <w:tc>
          <w:tcPr>
            <w:tcW w:w="1240" w:type="dxa"/>
          </w:tcPr>
          <w:p w:rsidR="00BA3402" w:rsidRPr="00005B12" w:rsidRDefault="00BA3402" w:rsidP="004014A4">
            <w:pPr>
              <w:tabs>
                <w:tab w:val="left" w:pos="851"/>
              </w:tabs>
            </w:pPr>
            <w:r w:rsidRPr="00005B12">
              <w:rPr>
                <w:rFonts w:eastAsia="Times New Roman"/>
                <w:sz w:val="28"/>
              </w:rPr>
              <w:t>стр. 5</w:t>
            </w:r>
            <w:r w:rsidR="00073AD0" w:rsidRPr="00005B12">
              <w:rPr>
                <w:rFonts w:eastAsia="Times New Roman"/>
                <w:sz w:val="28"/>
              </w:rPr>
              <w:t>0</w:t>
            </w:r>
          </w:p>
        </w:tc>
      </w:tr>
      <w:tr w:rsidR="00BA3402" w:rsidRPr="00005B12" w:rsidTr="00BA3402">
        <w:tc>
          <w:tcPr>
            <w:tcW w:w="8613" w:type="dxa"/>
          </w:tcPr>
          <w:p w:rsidR="00BA3402" w:rsidRPr="00005B12" w:rsidRDefault="00BA3402" w:rsidP="004014A4">
            <w:pPr>
              <w:tabs>
                <w:tab w:val="left" w:pos="142"/>
                <w:tab w:val="left" w:pos="851"/>
              </w:tabs>
              <w:rPr>
                <w:rFonts w:eastAsia="Times New Roman"/>
                <w:sz w:val="28"/>
              </w:rPr>
            </w:pPr>
            <w:r w:rsidRPr="00005B12">
              <w:rPr>
                <w:rFonts w:eastAsia="Times New Roman"/>
                <w:sz w:val="28"/>
              </w:rPr>
              <w:t xml:space="preserve">Глава 7.Экономическая основа местного самоуправления                  </w:t>
            </w:r>
          </w:p>
          <w:p w:rsidR="00BA3402" w:rsidRPr="00005B12" w:rsidRDefault="00BA3402" w:rsidP="004014A4">
            <w:pPr>
              <w:tabs>
                <w:tab w:val="left" w:pos="142"/>
                <w:tab w:val="left" w:pos="851"/>
              </w:tabs>
              <w:rPr>
                <w:rFonts w:eastAsia="Times New Roman"/>
                <w:b/>
                <w:sz w:val="28"/>
              </w:rPr>
            </w:pPr>
          </w:p>
        </w:tc>
        <w:tc>
          <w:tcPr>
            <w:tcW w:w="1240" w:type="dxa"/>
          </w:tcPr>
          <w:p w:rsidR="00BA3402" w:rsidRPr="00005B12" w:rsidRDefault="00BA3402" w:rsidP="004014A4">
            <w:pPr>
              <w:tabs>
                <w:tab w:val="left" w:pos="851"/>
              </w:tabs>
            </w:pPr>
            <w:r w:rsidRPr="00005B12">
              <w:rPr>
                <w:rFonts w:eastAsia="Times New Roman"/>
                <w:sz w:val="28"/>
              </w:rPr>
              <w:t>стр. 5</w:t>
            </w:r>
            <w:r w:rsidR="00073AD0" w:rsidRPr="00005B12">
              <w:rPr>
                <w:rFonts w:eastAsia="Times New Roman"/>
                <w:sz w:val="28"/>
              </w:rPr>
              <w:t>7</w:t>
            </w:r>
          </w:p>
        </w:tc>
      </w:tr>
      <w:tr w:rsidR="00BA3402" w:rsidRPr="00005B12" w:rsidTr="00BA3402">
        <w:tc>
          <w:tcPr>
            <w:tcW w:w="8613" w:type="dxa"/>
          </w:tcPr>
          <w:p w:rsidR="00BA3402" w:rsidRPr="00005B12" w:rsidRDefault="00BA3402" w:rsidP="004014A4">
            <w:pPr>
              <w:tabs>
                <w:tab w:val="left" w:pos="142"/>
                <w:tab w:val="left" w:pos="851"/>
              </w:tabs>
              <w:snapToGrid w:val="0"/>
              <w:rPr>
                <w:rFonts w:eastAsia="Times New Roman"/>
                <w:sz w:val="28"/>
              </w:rPr>
            </w:pPr>
            <w:r w:rsidRPr="00005B12">
              <w:rPr>
                <w:rFonts w:eastAsia="Times New Roman"/>
                <w:sz w:val="28"/>
              </w:rPr>
              <w:t xml:space="preserve">Глава 8.Ответственность органов местного самоуправления и </w:t>
            </w:r>
          </w:p>
          <w:p w:rsidR="00BA3402" w:rsidRPr="00005B12" w:rsidRDefault="00BA3402" w:rsidP="004014A4">
            <w:pPr>
              <w:tabs>
                <w:tab w:val="left" w:pos="142"/>
                <w:tab w:val="left" w:pos="851"/>
              </w:tabs>
              <w:rPr>
                <w:rFonts w:eastAsia="Times New Roman"/>
                <w:sz w:val="28"/>
              </w:rPr>
            </w:pPr>
            <w:r w:rsidRPr="00005B12">
              <w:rPr>
                <w:rFonts w:eastAsia="Times New Roman"/>
                <w:sz w:val="28"/>
              </w:rPr>
              <w:t xml:space="preserve">должностных лиц местного самоуправления поселения               </w:t>
            </w:r>
          </w:p>
          <w:p w:rsidR="00BA3402" w:rsidRPr="00005B12" w:rsidRDefault="00BA3402" w:rsidP="004014A4">
            <w:pPr>
              <w:tabs>
                <w:tab w:val="left" w:pos="142"/>
                <w:tab w:val="left" w:pos="851"/>
              </w:tabs>
              <w:rPr>
                <w:rFonts w:eastAsia="Times New Roman"/>
                <w:b/>
                <w:sz w:val="28"/>
              </w:rPr>
            </w:pPr>
          </w:p>
        </w:tc>
        <w:tc>
          <w:tcPr>
            <w:tcW w:w="1240" w:type="dxa"/>
          </w:tcPr>
          <w:p w:rsidR="00BA3402" w:rsidRPr="00005B12" w:rsidRDefault="00BA3402" w:rsidP="004014A4">
            <w:pPr>
              <w:tabs>
                <w:tab w:val="left" w:pos="851"/>
              </w:tabs>
            </w:pPr>
            <w:r w:rsidRPr="00005B12">
              <w:rPr>
                <w:rFonts w:eastAsia="Times New Roman"/>
                <w:sz w:val="28"/>
              </w:rPr>
              <w:t>стр.6</w:t>
            </w:r>
            <w:r w:rsidR="00073AD0" w:rsidRPr="00005B12">
              <w:rPr>
                <w:rFonts w:eastAsia="Times New Roman"/>
                <w:sz w:val="28"/>
              </w:rPr>
              <w:t>6</w:t>
            </w:r>
          </w:p>
        </w:tc>
      </w:tr>
      <w:tr w:rsidR="00BA3402" w:rsidRPr="00005B12" w:rsidTr="00BA3402">
        <w:tc>
          <w:tcPr>
            <w:tcW w:w="8613" w:type="dxa"/>
          </w:tcPr>
          <w:p w:rsidR="00BA3402" w:rsidRPr="00005B12" w:rsidRDefault="00BA3402" w:rsidP="004014A4">
            <w:pPr>
              <w:tabs>
                <w:tab w:val="left" w:pos="142"/>
                <w:tab w:val="left" w:pos="851"/>
              </w:tabs>
              <w:rPr>
                <w:rFonts w:eastAsia="Times New Roman"/>
                <w:b/>
                <w:sz w:val="28"/>
              </w:rPr>
            </w:pPr>
            <w:r w:rsidRPr="00005B12">
              <w:rPr>
                <w:rFonts w:eastAsia="Times New Roman"/>
                <w:sz w:val="28"/>
              </w:rPr>
              <w:t xml:space="preserve">Глава 9.Заключительные положения                                                  </w:t>
            </w:r>
          </w:p>
        </w:tc>
        <w:tc>
          <w:tcPr>
            <w:tcW w:w="1240" w:type="dxa"/>
          </w:tcPr>
          <w:p w:rsidR="00BA3402" w:rsidRPr="00005B12" w:rsidRDefault="00BA3402" w:rsidP="004014A4">
            <w:pPr>
              <w:tabs>
                <w:tab w:val="left" w:pos="851"/>
              </w:tabs>
            </w:pPr>
            <w:r w:rsidRPr="00005B12">
              <w:rPr>
                <w:rFonts w:eastAsia="Times New Roman"/>
                <w:sz w:val="28"/>
              </w:rPr>
              <w:t>стр.7</w:t>
            </w:r>
            <w:r w:rsidR="00073AD0" w:rsidRPr="00005B12">
              <w:rPr>
                <w:rFonts w:eastAsia="Times New Roman"/>
                <w:sz w:val="28"/>
              </w:rPr>
              <w:t>0</w:t>
            </w:r>
          </w:p>
        </w:tc>
      </w:tr>
    </w:tbl>
    <w:p w:rsidR="00BA3402" w:rsidRPr="00005B12" w:rsidRDefault="00BA3402" w:rsidP="004014A4">
      <w:pPr>
        <w:tabs>
          <w:tab w:val="left" w:pos="142"/>
          <w:tab w:val="left" w:pos="851"/>
        </w:tabs>
        <w:jc w:val="center"/>
        <w:rPr>
          <w:rFonts w:eastAsia="Times New Roman"/>
          <w:b/>
          <w:sz w:val="28"/>
        </w:rPr>
      </w:pPr>
    </w:p>
    <w:p w:rsidR="00B13749" w:rsidRPr="00005B12" w:rsidRDefault="00B13749" w:rsidP="004014A4">
      <w:pPr>
        <w:tabs>
          <w:tab w:val="left" w:pos="142"/>
          <w:tab w:val="left" w:pos="851"/>
        </w:tabs>
        <w:jc w:val="center"/>
        <w:rPr>
          <w:rFonts w:eastAsia="Times New Roman"/>
          <w:b/>
          <w:sz w:val="28"/>
        </w:rPr>
      </w:pPr>
    </w:p>
    <w:p w:rsidR="009917B8" w:rsidRPr="00005B12" w:rsidRDefault="009917B8" w:rsidP="004014A4">
      <w:pPr>
        <w:tabs>
          <w:tab w:val="left" w:pos="851"/>
        </w:tabs>
      </w:pPr>
    </w:p>
    <w:p w:rsidR="00BA3402" w:rsidRPr="00005B12" w:rsidRDefault="00BA3402" w:rsidP="004014A4">
      <w:pPr>
        <w:tabs>
          <w:tab w:val="left" w:pos="851"/>
        </w:tabs>
      </w:pPr>
    </w:p>
    <w:p w:rsidR="009917B8" w:rsidRPr="00005B12" w:rsidRDefault="009917B8" w:rsidP="004014A4">
      <w:pPr>
        <w:tabs>
          <w:tab w:val="left" w:pos="851"/>
        </w:tabs>
      </w:pPr>
    </w:p>
    <w:p w:rsidR="009917B8" w:rsidRPr="00005B12" w:rsidRDefault="009917B8" w:rsidP="004014A4">
      <w:pPr>
        <w:tabs>
          <w:tab w:val="left" w:pos="851"/>
        </w:tabs>
      </w:pPr>
    </w:p>
    <w:p w:rsidR="009917B8" w:rsidRPr="00005B12" w:rsidRDefault="009917B8" w:rsidP="004014A4">
      <w:pPr>
        <w:tabs>
          <w:tab w:val="left" w:pos="851"/>
        </w:tabs>
      </w:pPr>
    </w:p>
    <w:p w:rsidR="009917B8" w:rsidRPr="00005B12" w:rsidRDefault="009917B8" w:rsidP="004014A4">
      <w:pPr>
        <w:tabs>
          <w:tab w:val="left" w:pos="851"/>
        </w:tabs>
      </w:pPr>
    </w:p>
    <w:p w:rsidR="009917B8" w:rsidRPr="00005B12" w:rsidRDefault="009917B8" w:rsidP="004014A4">
      <w:pPr>
        <w:tabs>
          <w:tab w:val="left" w:pos="851"/>
        </w:tabs>
      </w:pPr>
    </w:p>
    <w:p w:rsidR="009917B8" w:rsidRPr="00005B12" w:rsidRDefault="009917B8" w:rsidP="004014A4">
      <w:pPr>
        <w:tabs>
          <w:tab w:val="left" w:pos="851"/>
        </w:tabs>
      </w:pPr>
    </w:p>
    <w:p w:rsidR="009917B8" w:rsidRPr="00005B12" w:rsidRDefault="009917B8" w:rsidP="004014A4">
      <w:pPr>
        <w:tabs>
          <w:tab w:val="left" w:pos="851"/>
        </w:tabs>
      </w:pPr>
    </w:p>
    <w:p w:rsidR="009917B8" w:rsidRPr="00005B12" w:rsidRDefault="009917B8" w:rsidP="004014A4">
      <w:pPr>
        <w:tabs>
          <w:tab w:val="left" w:pos="851"/>
        </w:tabs>
      </w:pPr>
    </w:p>
    <w:p w:rsidR="009917B8" w:rsidRPr="00005B12" w:rsidRDefault="009917B8" w:rsidP="004014A4">
      <w:pPr>
        <w:tabs>
          <w:tab w:val="left" w:pos="851"/>
        </w:tabs>
      </w:pPr>
    </w:p>
    <w:p w:rsidR="009917B8" w:rsidRPr="00005B12" w:rsidRDefault="009917B8" w:rsidP="004014A4">
      <w:pPr>
        <w:pStyle w:val="5"/>
        <w:keepNext w:val="0"/>
        <w:tabs>
          <w:tab w:val="left" w:pos="851"/>
        </w:tabs>
      </w:pPr>
    </w:p>
    <w:p w:rsidR="009917B8" w:rsidRPr="00005B12" w:rsidRDefault="009917B8" w:rsidP="004014A4">
      <w:pPr>
        <w:tabs>
          <w:tab w:val="left" w:pos="851"/>
        </w:tabs>
      </w:pPr>
    </w:p>
    <w:p w:rsidR="009917B8" w:rsidRPr="00005B12" w:rsidRDefault="009917B8" w:rsidP="004014A4">
      <w:pPr>
        <w:pStyle w:val="5"/>
        <w:keepNext w:val="0"/>
        <w:tabs>
          <w:tab w:val="left" w:pos="851"/>
        </w:tabs>
      </w:pPr>
    </w:p>
    <w:p w:rsidR="009917B8" w:rsidRPr="00005B12" w:rsidRDefault="009917B8" w:rsidP="004014A4">
      <w:pPr>
        <w:tabs>
          <w:tab w:val="left" w:pos="851"/>
        </w:tabs>
      </w:pPr>
    </w:p>
    <w:p w:rsidR="009917B8" w:rsidRPr="00005B12" w:rsidRDefault="009917B8" w:rsidP="004014A4">
      <w:pPr>
        <w:tabs>
          <w:tab w:val="left" w:pos="851"/>
        </w:tabs>
      </w:pPr>
    </w:p>
    <w:p w:rsidR="00345C22" w:rsidRPr="00005B12" w:rsidRDefault="00345C22" w:rsidP="004014A4">
      <w:pPr>
        <w:pStyle w:val="5"/>
        <w:keepNext w:val="0"/>
        <w:tabs>
          <w:tab w:val="left" w:pos="851"/>
        </w:tabs>
      </w:pPr>
    </w:p>
    <w:p w:rsidR="009917B8" w:rsidRPr="00005B12" w:rsidRDefault="009917B8" w:rsidP="004014A4">
      <w:pPr>
        <w:pStyle w:val="5"/>
        <w:keepNext w:val="0"/>
        <w:tabs>
          <w:tab w:val="left" w:pos="851"/>
        </w:tabs>
      </w:pPr>
      <w:r w:rsidRPr="00005B12">
        <w:t>УСТАВ ПОСЕЛЕНИЯ</w:t>
      </w:r>
    </w:p>
    <w:p w:rsidR="009917B8" w:rsidRPr="00005B12" w:rsidRDefault="009917B8" w:rsidP="004014A4">
      <w:pPr>
        <w:tabs>
          <w:tab w:val="left" w:pos="142"/>
          <w:tab w:val="left" w:pos="851"/>
        </w:tabs>
        <w:ind w:firstLine="851"/>
        <w:jc w:val="center"/>
        <w:rPr>
          <w:rFonts w:eastAsia="Times New Roman"/>
          <w:sz w:val="28"/>
        </w:rPr>
      </w:pPr>
    </w:p>
    <w:p w:rsidR="009917B8" w:rsidRPr="00005B12" w:rsidRDefault="009917B8" w:rsidP="004014A4">
      <w:pPr>
        <w:tabs>
          <w:tab w:val="left" w:pos="-1276"/>
          <w:tab w:val="left" w:pos="851"/>
        </w:tabs>
        <w:ind w:firstLine="851"/>
        <w:jc w:val="both"/>
        <w:rPr>
          <w:sz w:val="28"/>
        </w:rPr>
      </w:pPr>
      <w:proofErr w:type="gramStart"/>
      <w:r w:rsidRPr="00005B12">
        <w:rPr>
          <w:sz w:val="28"/>
        </w:rPr>
        <w:t xml:space="preserve">Настоящий устав </w:t>
      </w:r>
      <w:proofErr w:type="spellStart"/>
      <w:r w:rsidR="00BA3402" w:rsidRPr="00005B12">
        <w:rPr>
          <w:sz w:val="28"/>
        </w:rPr>
        <w:t>Еремизино</w:t>
      </w:r>
      <w:proofErr w:type="spellEnd"/>
      <w:r w:rsidR="00BA3402" w:rsidRPr="00005B12">
        <w:rPr>
          <w:sz w:val="28"/>
        </w:rPr>
        <w:t xml:space="preserve">-Борисовского </w:t>
      </w:r>
      <w:r w:rsidR="00EF01E8" w:rsidRPr="00005B12">
        <w:rPr>
          <w:sz w:val="28"/>
        </w:rPr>
        <w:t xml:space="preserve">сельского поселения Тихорецкого </w:t>
      </w:r>
      <w:r w:rsidRPr="00005B12">
        <w:rPr>
          <w:sz w:val="28"/>
        </w:rPr>
        <w:t xml:space="preserve">района (далее по тексту - устав) устанавливает в соответствии с Конституцией Российской Федерации, федеральными законами и законами Краснодарского края порядок и формы реализации жителями </w:t>
      </w:r>
      <w:proofErr w:type="spellStart"/>
      <w:r w:rsidR="00BA3402" w:rsidRPr="00005B12">
        <w:rPr>
          <w:sz w:val="28"/>
        </w:rPr>
        <w:t>Еремизино</w:t>
      </w:r>
      <w:proofErr w:type="spellEnd"/>
      <w:r w:rsidR="00BA3402" w:rsidRPr="00005B12">
        <w:rPr>
          <w:sz w:val="28"/>
        </w:rPr>
        <w:t xml:space="preserve">-Борисовского </w:t>
      </w:r>
      <w:r w:rsidRPr="00005B12">
        <w:rPr>
          <w:sz w:val="28"/>
        </w:rPr>
        <w:t>сельског</w:t>
      </w:r>
      <w:r w:rsidR="00EF01E8" w:rsidRPr="00005B12">
        <w:rPr>
          <w:sz w:val="28"/>
        </w:rPr>
        <w:t>о поселения Тихорецкого</w:t>
      </w:r>
      <w:r w:rsidRPr="00005B12">
        <w:rPr>
          <w:sz w:val="28"/>
        </w:rPr>
        <w:t xml:space="preserve"> района конституционного права на самостоятельное решение вопросов местного значения, владение, пользование, распоряжение муниципальной собственностью путем референдума, выборов, других форм прямого волеизъявления через выборные и другие органы местного</w:t>
      </w:r>
      <w:proofErr w:type="gramEnd"/>
      <w:r w:rsidRPr="00005B12">
        <w:rPr>
          <w:sz w:val="28"/>
        </w:rPr>
        <w:t xml:space="preserve"> самоуправления </w:t>
      </w:r>
      <w:proofErr w:type="spellStart"/>
      <w:r w:rsidR="00BA3402" w:rsidRPr="00005B12">
        <w:rPr>
          <w:sz w:val="28"/>
        </w:rPr>
        <w:t>Еремизино</w:t>
      </w:r>
      <w:proofErr w:type="spellEnd"/>
      <w:r w:rsidR="00BA3402" w:rsidRPr="00005B12">
        <w:rPr>
          <w:sz w:val="28"/>
        </w:rPr>
        <w:t xml:space="preserve">-Борисовского </w:t>
      </w:r>
      <w:r w:rsidR="00EF01E8" w:rsidRPr="00005B12">
        <w:rPr>
          <w:sz w:val="28"/>
        </w:rPr>
        <w:t>сельского поселения Тихорецкого</w:t>
      </w:r>
      <w:r w:rsidRPr="00005B12">
        <w:rPr>
          <w:sz w:val="28"/>
        </w:rPr>
        <w:t xml:space="preserve"> района.</w:t>
      </w:r>
    </w:p>
    <w:p w:rsidR="009917B8" w:rsidRPr="00005B12" w:rsidRDefault="009917B8" w:rsidP="004014A4">
      <w:pPr>
        <w:tabs>
          <w:tab w:val="left" w:pos="-1276"/>
          <w:tab w:val="left" w:pos="851"/>
        </w:tabs>
        <w:ind w:firstLine="851"/>
        <w:jc w:val="both"/>
        <w:rPr>
          <w:sz w:val="28"/>
        </w:rPr>
      </w:pPr>
      <w:r w:rsidRPr="00005B12">
        <w:rPr>
          <w:sz w:val="28"/>
        </w:rPr>
        <w:t>Устав является основным нормативным правовым актом</w:t>
      </w:r>
      <w:r w:rsidR="00BA3402" w:rsidRPr="00005B12">
        <w:rPr>
          <w:sz w:val="28"/>
        </w:rPr>
        <w:t xml:space="preserve"> </w:t>
      </w:r>
      <w:proofErr w:type="spellStart"/>
      <w:r w:rsidR="00BA3402" w:rsidRPr="00005B12">
        <w:rPr>
          <w:sz w:val="28"/>
        </w:rPr>
        <w:t>Еремизино</w:t>
      </w:r>
      <w:proofErr w:type="spellEnd"/>
      <w:r w:rsidR="00BA3402" w:rsidRPr="00005B12">
        <w:rPr>
          <w:sz w:val="28"/>
        </w:rPr>
        <w:t xml:space="preserve">-Борисовского </w:t>
      </w:r>
      <w:r w:rsidR="00EF01E8" w:rsidRPr="00005B12">
        <w:rPr>
          <w:sz w:val="28"/>
        </w:rPr>
        <w:t>сельского поселения Тихорецкого</w:t>
      </w:r>
      <w:r w:rsidRPr="00005B12">
        <w:rPr>
          <w:sz w:val="28"/>
        </w:rPr>
        <w:t xml:space="preserve"> района, которому должны соответствовать все иные нормативные правовые акты органов и должностных лиц местного самоуправления </w:t>
      </w:r>
      <w:proofErr w:type="spellStart"/>
      <w:r w:rsidR="00BA3402" w:rsidRPr="00005B12">
        <w:rPr>
          <w:sz w:val="28"/>
        </w:rPr>
        <w:t>Еремизино</w:t>
      </w:r>
      <w:proofErr w:type="spellEnd"/>
      <w:r w:rsidR="00BA3402" w:rsidRPr="00005B12">
        <w:rPr>
          <w:sz w:val="28"/>
        </w:rPr>
        <w:t xml:space="preserve">-Борисовского </w:t>
      </w:r>
      <w:r w:rsidRPr="00005B12">
        <w:rPr>
          <w:sz w:val="28"/>
        </w:rPr>
        <w:t xml:space="preserve">сельского поселения </w:t>
      </w:r>
      <w:r w:rsidR="00EF01E8" w:rsidRPr="00005B12">
        <w:rPr>
          <w:sz w:val="28"/>
        </w:rPr>
        <w:t xml:space="preserve">Тихорецкого </w:t>
      </w:r>
      <w:r w:rsidRPr="00005B12">
        <w:rPr>
          <w:sz w:val="28"/>
        </w:rPr>
        <w:t xml:space="preserve">района. </w:t>
      </w:r>
    </w:p>
    <w:p w:rsidR="009917B8" w:rsidRPr="00005B12" w:rsidRDefault="009917B8" w:rsidP="004014A4">
      <w:pPr>
        <w:tabs>
          <w:tab w:val="left" w:pos="142"/>
          <w:tab w:val="left" w:pos="851"/>
        </w:tabs>
        <w:ind w:firstLine="851"/>
        <w:jc w:val="both"/>
        <w:rPr>
          <w:rFonts w:eastAsia="Times New Roman"/>
          <w:sz w:val="28"/>
        </w:rPr>
      </w:pPr>
    </w:p>
    <w:p w:rsidR="009917B8" w:rsidRPr="00005B12" w:rsidRDefault="009917B8" w:rsidP="004014A4">
      <w:pPr>
        <w:pStyle w:val="4"/>
        <w:keepNext w:val="0"/>
        <w:tabs>
          <w:tab w:val="clear" w:pos="864"/>
          <w:tab w:val="left" w:pos="0"/>
          <w:tab w:val="left" w:pos="851"/>
        </w:tabs>
        <w:ind w:left="0"/>
        <w:rPr>
          <w:rFonts w:eastAsia="Times New Roman"/>
        </w:rPr>
      </w:pPr>
      <w:r w:rsidRPr="00005B12">
        <w:rPr>
          <w:rFonts w:eastAsia="Times New Roman"/>
        </w:rPr>
        <w:t xml:space="preserve">ГЛАВА </w:t>
      </w:r>
      <w:r w:rsidR="00B01C7E" w:rsidRPr="00005B12">
        <w:rPr>
          <w:rFonts w:eastAsia="Times New Roman"/>
        </w:rPr>
        <w:t>1</w:t>
      </w:r>
      <w:r w:rsidRPr="00005B12">
        <w:rPr>
          <w:rFonts w:eastAsia="Times New Roman"/>
        </w:rPr>
        <w:t>. ОБЩИЕ ПОЛОЖЕНИЯ</w:t>
      </w:r>
    </w:p>
    <w:p w:rsidR="009917B8" w:rsidRPr="00005B12" w:rsidRDefault="009917B8" w:rsidP="004014A4">
      <w:pPr>
        <w:tabs>
          <w:tab w:val="left" w:pos="142"/>
          <w:tab w:val="left" w:pos="851"/>
        </w:tabs>
        <w:ind w:firstLine="851"/>
        <w:rPr>
          <w:rFonts w:eastAsia="Times New Roman"/>
          <w:sz w:val="28"/>
        </w:rPr>
      </w:pPr>
    </w:p>
    <w:p w:rsidR="009917B8" w:rsidRPr="00005B12" w:rsidRDefault="00EF01E8" w:rsidP="004014A4">
      <w:pPr>
        <w:tabs>
          <w:tab w:val="left" w:pos="142"/>
          <w:tab w:val="left" w:pos="851"/>
        </w:tabs>
        <w:ind w:firstLine="851"/>
        <w:rPr>
          <w:rFonts w:eastAsia="Times New Roman"/>
          <w:b/>
          <w:sz w:val="28"/>
        </w:rPr>
      </w:pPr>
      <w:r w:rsidRPr="00005B12">
        <w:rPr>
          <w:rFonts w:eastAsia="Times New Roman"/>
          <w:b/>
          <w:sz w:val="28"/>
        </w:rPr>
        <w:t xml:space="preserve">Статья 1. </w:t>
      </w:r>
      <w:r w:rsidR="009917B8" w:rsidRPr="00005B12">
        <w:rPr>
          <w:rFonts w:eastAsia="Times New Roman"/>
          <w:b/>
          <w:sz w:val="28"/>
        </w:rPr>
        <w:t>Основные термины и понятия</w:t>
      </w:r>
    </w:p>
    <w:p w:rsidR="009917B8" w:rsidRPr="00005B12" w:rsidRDefault="009917B8" w:rsidP="004014A4">
      <w:pPr>
        <w:pStyle w:val="WW-3"/>
        <w:tabs>
          <w:tab w:val="left" w:pos="851"/>
        </w:tabs>
        <w:rPr>
          <w:b w:val="0"/>
          <w:i w:val="0"/>
        </w:rPr>
      </w:pPr>
      <w:r w:rsidRPr="00005B12">
        <w:rPr>
          <w:b w:val="0"/>
          <w:i w:val="0"/>
        </w:rPr>
        <w:t xml:space="preserve">Наименования </w:t>
      </w:r>
      <w:r w:rsidR="00A03B53" w:rsidRPr="00005B12">
        <w:rPr>
          <w:b w:val="0"/>
          <w:i w:val="0"/>
        </w:rPr>
        <w:t>«</w:t>
      </w:r>
      <w:r w:rsidRPr="00005B12">
        <w:rPr>
          <w:b w:val="0"/>
          <w:i w:val="0"/>
        </w:rPr>
        <w:t xml:space="preserve">муниципальное образование </w:t>
      </w:r>
      <w:proofErr w:type="spellStart"/>
      <w:r w:rsidR="00BA3402" w:rsidRPr="00005B12">
        <w:rPr>
          <w:b w:val="0"/>
          <w:i w:val="0"/>
        </w:rPr>
        <w:t>Еремизино</w:t>
      </w:r>
      <w:proofErr w:type="spellEnd"/>
      <w:r w:rsidR="00BA3402" w:rsidRPr="00005B12">
        <w:rPr>
          <w:b w:val="0"/>
          <w:i w:val="0"/>
        </w:rPr>
        <w:t xml:space="preserve">-Борисовское </w:t>
      </w:r>
      <w:r w:rsidRPr="00005B12">
        <w:rPr>
          <w:b w:val="0"/>
          <w:i w:val="0"/>
        </w:rPr>
        <w:t>сельское поселение в составе муни</w:t>
      </w:r>
      <w:r w:rsidR="00EF01E8" w:rsidRPr="00005B12">
        <w:rPr>
          <w:b w:val="0"/>
          <w:i w:val="0"/>
        </w:rPr>
        <w:t xml:space="preserve">ципального образования Тихорецкий </w:t>
      </w:r>
      <w:r w:rsidRPr="00005B12">
        <w:rPr>
          <w:b w:val="0"/>
          <w:i w:val="0"/>
        </w:rPr>
        <w:t>район</w:t>
      </w:r>
      <w:r w:rsidR="00A03B53" w:rsidRPr="00005B12">
        <w:rPr>
          <w:b w:val="0"/>
          <w:i w:val="0"/>
        </w:rPr>
        <w:t>»</w:t>
      </w:r>
      <w:r w:rsidRPr="00005B12">
        <w:rPr>
          <w:b w:val="0"/>
          <w:i w:val="0"/>
        </w:rPr>
        <w:t xml:space="preserve"> и </w:t>
      </w:r>
      <w:r w:rsidR="00A03B53" w:rsidRPr="00005B12">
        <w:rPr>
          <w:b w:val="0"/>
          <w:i w:val="0"/>
        </w:rPr>
        <w:t>«</w:t>
      </w:r>
      <w:proofErr w:type="spellStart"/>
      <w:r w:rsidR="00BA3402" w:rsidRPr="00005B12">
        <w:rPr>
          <w:b w:val="0"/>
          <w:i w:val="0"/>
        </w:rPr>
        <w:t>Еремизино</w:t>
      </w:r>
      <w:proofErr w:type="spellEnd"/>
      <w:r w:rsidR="00BA3402" w:rsidRPr="00005B12">
        <w:rPr>
          <w:b w:val="0"/>
          <w:i w:val="0"/>
        </w:rPr>
        <w:t xml:space="preserve">-Борисовское </w:t>
      </w:r>
      <w:r w:rsidRPr="00005B12">
        <w:rPr>
          <w:b w:val="0"/>
          <w:i w:val="0"/>
        </w:rPr>
        <w:t xml:space="preserve">сельское поселение </w:t>
      </w:r>
      <w:r w:rsidR="00BA3402" w:rsidRPr="00005B12">
        <w:rPr>
          <w:b w:val="0"/>
          <w:i w:val="0"/>
        </w:rPr>
        <w:t>Тихорецкого</w:t>
      </w:r>
      <w:r w:rsidRPr="00005B12">
        <w:rPr>
          <w:b w:val="0"/>
          <w:i w:val="0"/>
        </w:rPr>
        <w:t xml:space="preserve"> района</w:t>
      </w:r>
      <w:r w:rsidR="00A03B53" w:rsidRPr="00005B12">
        <w:rPr>
          <w:b w:val="0"/>
          <w:i w:val="0"/>
        </w:rPr>
        <w:t>»</w:t>
      </w:r>
      <w:r w:rsidRPr="00005B12">
        <w:rPr>
          <w:b w:val="0"/>
          <w:i w:val="0"/>
        </w:rPr>
        <w:t xml:space="preserve"> равнозначны (далее по тексту – поселение).</w:t>
      </w:r>
    </w:p>
    <w:p w:rsidR="009917B8" w:rsidRPr="00005B12" w:rsidRDefault="009917B8" w:rsidP="004014A4">
      <w:pPr>
        <w:pStyle w:val="WW-2"/>
        <w:tabs>
          <w:tab w:val="left" w:pos="-1276"/>
          <w:tab w:val="left" w:pos="851"/>
        </w:tabs>
        <w:rPr>
          <w:rFonts w:eastAsia="Lucida Sans Unicode"/>
        </w:rPr>
      </w:pPr>
      <w:r w:rsidRPr="00005B12">
        <w:rPr>
          <w:rFonts w:eastAsia="Lucida Sans Unicode"/>
        </w:rPr>
        <w:t xml:space="preserve">Представительный орган муниципального образования - Совет </w:t>
      </w:r>
      <w:proofErr w:type="spellStart"/>
      <w:r w:rsidR="00BA3402" w:rsidRPr="00005B12">
        <w:t>Еремизино</w:t>
      </w:r>
      <w:proofErr w:type="spellEnd"/>
      <w:r w:rsidR="00BA3402" w:rsidRPr="00005B12">
        <w:t>-Борисовского</w:t>
      </w:r>
      <w:r w:rsidR="00BA3402" w:rsidRPr="00005B12">
        <w:rPr>
          <w:rFonts w:eastAsia="Lucida Sans Unicode"/>
        </w:rPr>
        <w:t xml:space="preserve"> </w:t>
      </w:r>
      <w:r w:rsidR="00EF01E8" w:rsidRPr="00005B12">
        <w:rPr>
          <w:rFonts w:eastAsia="Lucida Sans Unicode"/>
        </w:rPr>
        <w:t xml:space="preserve">сельского поселения Тихорецкого </w:t>
      </w:r>
      <w:r w:rsidRPr="00005B12">
        <w:rPr>
          <w:rFonts w:eastAsia="Lucida Sans Unicode"/>
        </w:rPr>
        <w:t xml:space="preserve">района (далее по тексту – Совет). </w:t>
      </w:r>
    </w:p>
    <w:p w:rsidR="009917B8" w:rsidRPr="00005B12" w:rsidRDefault="009917B8" w:rsidP="004014A4">
      <w:pPr>
        <w:tabs>
          <w:tab w:val="left" w:pos="-1276"/>
          <w:tab w:val="left" w:pos="851"/>
        </w:tabs>
        <w:ind w:firstLine="851"/>
        <w:jc w:val="both"/>
        <w:rPr>
          <w:sz w:val="28"/>
        </w:rPr>
      </w:pPr>
      <w:r w:rsidRPr="00005B12">
        <w:rPr>
          <w:sz w:val="28"/>
        </w:rPr>
        <w:t xml:space="preserve">Глава муниципального образования - глава </w:t>
      </w:r>
      <w:proofErr w:type="spellStart"/>
      <w:r w:rsidR="00BA3402" w:rsidRPr="00005B12">
        <w:rPr>
          <w:sz w:val="28"/>
        </w:rPr>
        <w:t>Еремизино</w:t>
      </w:r>
      <w:proofErr w:type="spellEnd"/>
      <w:r w:rsidR="00BA3402" w:rsidRPr="00005B12">
        <w:rPr>
          <w:sz w:val="28"/>
        </w:rPr>
        <w:t xml:space="preserve">-Борисовского </w:t>
      </w:r>
      <w:r w:rsidR="00EF01E8" w:rsidRPr="00005B12">
        <w:rPr>
          <w:sz w:val="28"/>
        </w:rPr>
        <w:t xml:space="preserve">сельского поселения Тихорецкого </w:t>
      </w:r>
      <w:r w:rsidRPr="00005B12">
        <w:rPr>
          <w:sz w:val="28"/>
        </w:rPr>
        <w:t>района (далее по тексту - глава поселения).</w:t>
      </w:r>
    </w:p>
    <w:p w:rsidR="009917B8" w:rsidRPr="00005B12" w:rsidRDefault="009917B8" w:rsidP="004014A4">
      <w:pPr>
        <w:tabs>
          <w:tab w:val="left" w:pos="-1276"/>
          <w:tab w:val="left" w:pos="851"/>
        </w:tabs>
        <w:ind w:firstLine="851"/>
        <w:jc w:val="both"/>
        <w:rPr>
          <w:sz w:val="28"/>
        </w:rPr>
      </w:pPr>
      <w:r w:rsidRPr="00005B12">
        <w:rPr>
          <w:sz w:val="28"/>
        </w:rPr>
        <w:t xml:space="preserve">Исполнительно-распорядительный орган муниципального образования - администрация </w:t>
      </w:r>
      <w:proofErr w:type="spellStart"/>
      <w:r w:rsidR="00BA3402" w:rsidRPr="00005B12">
        <w:rPr>
          <w:sz w:val="28"/>
        </w:rPr>
        <w:t>Еремизино</w:t>
      </w:r>
      <w:proofErr w:type="spellEnd"/>
      <w:r w:rsidR="00BA3402" w:rsidRPr="00005B12">
        <w:rPr>
          <w:sz w:val="28"/>
        </w:rPr>
        <w:t xml:space="preserve">-Борисовского </w:t>
      </w:r>
      <w:r w:rsidR="00EF01E8" w:rsidRPr="00005B12">
        <w:rPr>
          <w:sz w:val="28"/>
        </w:rPr>
        <w:t xml:space="preserve">сельского поселения Тихорецкого </w:t>
      </w:r>
      <w:r w:rsidRPr="00005B12">
        <w:rPr>
          <w:sz w:val="28"/>
        </w:rPr>
        <w:t>района (далее по тексту - администрация).</w:t>
      </w:r>
    </w:p>
    <w:p w:rsidR="009917B8" w:rsidRPr="00005B12" w:rsidRDefault="009917B8" w:rsidP="004014A4">
      <w:pPr>
        <w:pStyle w:val="WW-2"/>
        <w:tabs>
          <w:tab w:val="left" w:pos="-1276"/>
          <w:tab w:val="left" w:pos="851"/>
        </w:tabs>
        <w:rPr>
          <w:rFonts w:eastAsia="Lucida Sans Unicode"/>
        </w:rPr>
      </w:pPr>
      <w:r w:rsidRPr="00005B12">
        <w:rPr>
          <w:rFonts w:eastAsia="Lucida Sans Unicode"/>
        </w:rPr>
        <w:t>Иные термины и понятия, использованные в настоящем уставе, соответствуют терминам и понятиям, употребляемы</w:t>
      </w:r>
      <w:r w:rsidR="00BA3402" w:rsidRPr="00005B12">
        <w:rPr>
          <w:rFonts w:eastAsia="Lucida Sans Unicode"/>
        </w:rPr>
        <w:t xml:space="preserve">м в Федеральном законе от </w:t>
      </w:r>
      <w:r w:rsidR="005647F2">
        <w:rPr>
          <w:rFonts w:eastAsia="Lucida Sans Unicode"/>
        </w:rPr>
        <w:t>0</w:t>
      </w:r>
      <w:r w:rsidR="00EF01E8" w:rsidRPr="00005B12">
        <w:rPr>
          <w:rFonts w:eastAsia="Lucida Sans Unicode"/>
        </w:rPr>
        <w:t xml:space="preserve">6 октября </w:t>
      </w:r>
      <w:r w:rsidRPr="00005B12">
        <w:rPr>
          <w:rFonts w:eastAsia="Lucida Sans Unicode"/>
        </w:rPr>
        <w:t>2003</w:t>
      </w:r>
      <w:r w:rsidR="00EF01E8" w:rsidRPr="00005B12">
        <w:rPr>
          <w:rFonts w:eastAsia="Lucida Sans Unicode"/>
        </w:rPr>
        <w:t xml:space="preserve"> года</w:t>
      </w:r>
      <w:r w:rsidRPr="00005B12">
        <w:rPr>
          <w:rFonts w:eastAsia="Lucida Sans Unicode"/>
        </w:rPr>
        <w:t xml:space="preserve"> № 131-ФЗ </w:t>
      </w:r>
      <w:r w:rsidR="00A03B53" w:rsidRPr="00005B12">
        <w:rPr>
          <w:rFonts w:eastAsia="Lucida Sans Unicode"/>
        </w:rPr>
        <w:t>«</w:t>
      </w:r>
      <w:r w:rsidRPr="00005B12">
        <w:rPr>
          <w:rFonts w:eastAsia="Lucida Sans Unicode"/>
        </w:rPr>
        <w:t>Об общих принципах организации местного самоуправления в Российской Федерации</w:t>
      </w:r>
      <w:r w:rsidR="00A03B53" w:rsidRPr="00005B12">
        <w:rPr>
          <w:rFonts w:eastAsia="Lucida Sans Unicode"/>
        </w:rPr>
        <w:t>»</w:t>
      </w:r>
      <w:r w:rsidRPr="00005B12">
        <w:rPr>
          <w:rFonts w:eastAsia="Lucida Sans Unicode"/>
        </w:rPr>
        <w:t>.</w:t>
      </w:r>
    </w:p>
    <w:p w:rsidR="009917B8" w:rsidRPr="00005B12" w:rsidRDefault="009917B8" w:rsidP="004014A4">
      <w:pPr>
        <w:pStyle w:val="2"/>
        <w:keepNext w:val="0"/>
        <w:tabs>
          <w:tab w:val="left" w:pos="851"/>
        </w:tabs>
        <w:spacing w:before="0" w:after="0"/>
        <w:ind w:firstLine="851"/>
        <w:rPr>
          <w:rFonts w:ascii="Times New Roman" w:eastAsia="Times New Roman" w:hAnsi="Times New Roman"/>
          <w:i w:val="0"/>
        </w:rPr>
      </w:pPr>
    </w:p>
    <w:p w:rsidR="009917B8" w:rsidRPr="00005B12" w:rsidRDefault="00EF01E8" w:rsidP="004014A4">
      <w:pPr>
        <w:pStyle w:val="2"/>
        <w:keepNext w:val="0"/>
        <w:tabs>
          <w:tab w:val="left" w:pos="851"/>
          <w:tab w:val="left" w:pos="4305"/>
        </w:tabs>
        <w:spacing w:before="0" w:after="0"/>
        <w:ind w:firstLine="851"/>
        <w:rPr>
          <w:rFonts w:ascii="Times New Roman" w:eastAsia="Times New Roman" w:hAnsi="Times New Roman"/>
          <w:i w:val="0"/>
        </w:rPr>
      </w:pPr>
      <w:r w:rsidRPr="00005B12">
        <w:rPr>
          <w:rFonts w:ascii="Times New Roman" w:eastAsia="Times New Roman" w:hAnsi="Times New Roman"/>
          <w:i w:val="0"/>
        </w:rPr>
        <w:t xml:space="preserve">Статья 2. </w:t>
      </w:r>
      <w:r w:rsidR="009917B8" w:rsidRPr="00005B12">
        <w:rPr>
          <w:rFonts w:ascii="Times New Roman" w:eastAsia="Times New Roman" w:hAnsi="Times New Roman"/>
          <w:i w:val="0"/>
        </w:rPr>
        <w:t>Статус  поселения</w:t>
      </w:r>
    </w:p>
    <w:p w:rsidR="009917B8" w:rsidRPr="00005B12" w:rsidRDefault="00BA3402" w:rsidP="004014A4">
      <w:pPr>
        <w:pStyle w:val="ad"/>
        <w:tabs>
          <w:tab w:val="left" w:pos="142"/>
          <w:tab w:val="left" w:pos="280"/>
          <w:tab w:val="left" w:pos="851"/>
        </w:tabs>
        <w:spacing w:after="0" w:line="100" w:lineRule="atLeast"/>
        <w:ind w:firstLine="851"/>
        <w:jc w:val="both"/>
        <w:rPr>
          <w:b/>
          <w:sz w:val="28"/>
        </w:rPr>
      </w:pPr>
      <w:proofErr w:type="spellStart"/>
      <w:r w:rsidRPr="00005B12">
        <w:rPr>
          <w:rFonts w:eastAsia="Times New Roman"/>
          <w:sz w:val="28"/>
        </w:rPr>
        <w:t>Еремизино</w:t>
      </w:r>
      <w:proofErr w:type="spellEnd"/>
      <w:r w:rsidRPr="00005B12">
        <w:rPr>
          <w:rFonts w:eastAsia="Times New Roman"/>
          <w:sz w:val="28"/>
        </w:rPr>
        <w:t>-Борисовское</w:t>
      </w:r>
      <w:r w:rsidR="009917B8" w:rsidRPr="00005B12">
        <w:rPr>
          <w:rFonts w:eastAsia="Times New Roman"/>
          <w:sz w:val="28"/>
        </w:rPr>
        <w:t xml:space="preserve"> сельское поселение наделено Законом К</w:t>
      </w:r>
      <w:r w:rsidR="00EF01E8" w:rsidRPr="00005B12">
        <w:rPr>
          <w:rFonts w:eastAsia="Times New Roman"/>
          <w:sz w:val="28"/>
        </w:rPr>
        <w:t>раснодарского края от 7 июня 2004 года № 711-</w:t>
      </w:r>
      <w:r w:rsidR="009917B8" w:rsidRPr="00005B12">
        <w:rPr>
          <w:rFonts w:eastAsia="Times New Roman"/>
          <w:sz w:val="28"/>
        </w:rPr>
        <w:t>КЗ «Об установлении границ муници</w:t>
      </w:r>
      <w:r w:rsidR="00EF01E8" w:rsidRPr="00005B12">
        <w:rPr>
          <w:rFonts w:eastAsia="Times New Roman"/>
          <w:sz w:val="28"/>
        </w:rPr>
        <w:t xml:space="preserve">пального образования Тихорецкий </w:t>
      </w:r>
      <w:r w:rsidR="009917B8" w:rsidRPr="00005B12">
        <w:rPr>
          <w:rFonts w:eastAsia="Times New Roman"/>
          <w:sz w:val="28"/>
        </w:rPr>
        <w:t xml:space="preserve">район, наделении его статусом </w:t>
      </w:r>
      <w:r w:rsidR="009917B8" w:rsidRPr="00005B12">
        <w:rPr>
          <w:rFonts w:eastAsia="Times New Roman"/>
          <w:sz w:val="28"/>
        </w:rPr>
        <w:lastRenderedPageBreak/>
        <w:t xml:space="preserve">муниципального района, образовании в его составе муниципальных образований </w:t>
      </w:r>
      <w:r w:rsidR="00EF01E8" w:rsidRPr="00005B12">
        <w:rPr>
          <w:rFonts w:eastAsia="Times New Roman"/>
          <w:sz w:val="28"/>
        </w:rPr>
        <w:t>-</w:t>
      </w:r>
      <w:r w:rsidR="003C190C" w:rsidRPr="00005B12">
        <w:rPr>
          <w:rFonts w:eastAsia="Times New Roman"/>
          <w:sz w:val="28"/>
        </w:rPr>
        <w:t xml:space="preserve"> </w:t>
      </w:r>
      <w:r w:rsidR="00EF01E8" w:rsidRPr="00005B12">
        <w:rPr>
          <w:rFonts w:eastAsia="Times New Roman"/>
          <w:sz w:val="28"/>
        </w:rPr>
        <w:t xml:space="preserve">городского </w:t>
      </w:r>
      <w:r w:rsidR="009917B8" w:rsidRPr="00005B12">
        <w:rPr>
          <w:rFonts w:eastAsia="Times New Roman"/>
          <w:sz w:val="28"/>
        </w:rPr>
        <w:t xml:space="preserve">и сельских поселений - и установлении их границ» статусом сельского поселения, </w:t>
      </w:r>
      <w:r w:rsidR="00020872" w:rsidRPr="00005B12">
        <w:rPr>
          <w:rFonts w:eastAsia="Times New Roman"/>
          <w:sz w:val="28"/>
        </w:rPr>
        <w:t>входящего</w:t>
      </w:r>
      <w:r w:rsidRPr="00005B12">
        <w:rPr>
          <w:rFonts w:eastAsia="Times New Roman"/>
          <w:sz w:val="28"/>
        </w:rPr>
        <w:t xml:space="preserve"> </w:t>
      </w:r>
      <w:r w:rsidR="00EF01E8" w:rsidRPr="00005B12">
        <w:rPr>
          <w:rFonts w:eastAsia="Times New Roman"/>
          <w:sz w:val="28"/>
        </w:rPr>
        <w:t>в состав территории Тихорецкого района.</w:t>
      </w:r>
    </w:p>
    <w:p w:rsidR="004D51E0" w:rsidRPr="00005B12" w:rsidRDefault="004D51E0" w:rsidP="004014A4">
      <w:pPr>
        <w:pStyle w:val="ConsNormal"/>
        <w:tabs>
          <w:tab w:val="left" w:pos="142"/>
          <w:tab w:val="left" w:pos="851"/>
        </w:tabs>
        <w:ind w:firstLine="851"/>
        <w:jc w:val="both"/>
        <w:rPr>
          <w:rFonts w:ascii="Times New Roman" w:hAnsi="Times New Roman"/>
          <w:sz w:val="28"/>
        </w:rPr>
      </w:pPr>
    </w:p>
    <w:p w:rsidR="009917B8" w:rsidRPr="00005B12" w:rsidRDefault="009917B8" w:rsidP="004014A4">
      <w:pPr>
        <w:pStyle w:val="ConsNormal"/>
        <w:tabs>
          <w:tab w:val="left" w:pos="142"/>
          <w:tab w:val="left" w:pos="851"/>
        </w:tabs>
        <w:ind w:firstLine="851"/>
        <w:jc w:val="both"/>
        <w:rPr>
          <w:rFonts w:ascii="Times New Roman" w:hAnsi="Times New Roman"/>
          <w:b/>
          <w:sz w:val="28"/>
        </w:rPr>
      </w:pPr>
      <w:r w:rsidRPr="00005B12">
        <w:rPr>
          <w:rFonts w:ascii="Times New Roman" w:hAnsi="Times New Roman"/>
          <w:b/>
          <w:sz w:val="28"/>
        </w:rPr>
        <w:t>Статья 3. Границы поселения</w:t>
      </w:r>
    </w:p>
    <w:p w:rsidR="009917B8" w:rsidRPr="00005B12" w:rsidRDefault="003C190C" w:rsidP="004014A4">
      <w:pPr>
        <w:tabs>
          <w:tab w:val="left" w:pos="142"/>
          <w:tab w:val="left" w:pos="851"/>
        </w:tabs>
        <w:ind w:firstLine="851"/>
        <w:jc w:val="both"/>
        <w:rPr>
          <w:rFonts w:eastAsia="Times New Roman"/>
          <w:sz w:val="28"/>
        </w:rPr>
      </w:pPr>
      <w:r w:rsidRPr="00005B12">
        <w:rPr>
          <w:rFonts w:eastAsia="Times New Roman"/>
          <w:sz w:val="28"/>
        </w:rPr>
        <w:t>1.</w:t>
      </w:r>
      <w:r w:rsidR="009917B8" w:rsidRPr="00005B12">
        <w:rPr>
          <w:rFonts w:eastAsia="Times New Roman"/>
          <w:sz w:val="28"/>
        </w:rPr>
        <w:t>Местное самоуправление в поселении осуществляется в границах поселения, установленных Законом К</w:t>
      </w:r>
      <w:r w:rsidR="00EF01E8" w:rsidRPr="00005B12">
        <w:rPr>
          <w:rFonts w:eastAsia="Times New Roman"/>
          <w:sz w:val="28"/>
        </w:rPr>
        <w:t xml:space="preserve">раснодарского края от 7 июня </w:t>
      </w:r>
      <w:r w:rsidR="009917B8" w:rsidRPr="00005B12">
        <w:rPr>
          <w:rFonts w:eastAsia="Times New Roman"/>
          <w:sz w:val="28"/>
        </w:rPr>
        <w:t xml:space="preserve">2004 года </w:t>
      </w:r>
      <w:r w:rsidR="00EF01E8" w:rsidRPr="00005B12">
        <w:rPr>
          <w:rFonts w:eastAsia="Times New Roman"/>
          <w:sz w:val="28"/>
        </w:rPr>
        <w:t xml:space="preserve">     № 711-</w:t>
      </w:r>
      <w:r w:rsidR="009917B8" w:rsidRPr="00005B12">
        <w:rPr>
          <w:rFonts w:eastAsia="Times New Roman"/>
          <w:sz w:val="28"/>
        </w:rPr>
        <w:t>КЗ «Об установлении границ муници</w:t>
      </w:r>
      <w:r w:rsidR="00EF01E8" w:rsidRPr="00005B12">
        <w:rPr>
          <w:rFonts w:eastAsia="Times New Roman"/>
          <w:sz w:val="28"/>
        </w:rPr>
        <w:t xml:space="preserve">пального образования Тихорецкий </w:t>
      </w:r>
      <w:r w:rsidR="009917B8" w:rsidRPr="00005B12">
        <w:rPr>
          <w:rFonts w:eastAsia="Times New Roman"/>
          <w:sz w:val="28"/>
        </w:rPr>
        <w:t xml:space="preserve">район, наделении его статусом муниципального района, образовании в его составе муниципальных образований </w:t>
      </w:r>
      <w:r w:rsidR="00EF01E8" w:rsidRPr="00005B12">
        <w:rPr>
          <w:rFonts w:eastAsia="Times New Roman"/>
          <w:sz w:val="28"/>
        </w:rPr>
        <w:t xml:space="preserve">- городского </w:t>
      </w:r>
      <w:r w:rsidR="009917B8" w:rsidRPr="00005B12">
        <w:rPr>
          <w:rFonts w:eastAsia="Times New Roman"/>
          <w:sz w:val="28"/>
        </w:rPr>
        <w:t>и сельских поселений - и установлении их границ».</w:t>
      </w:r>
    </w:p>
    <w:p w:rsidR="009917B8" w:rsidRPr="00005B12" w:rsidRDefault="003C190C"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2.</w:t>
      </w:r>
      <w:r w:rsidR="009917B8" w:rsidRPr="00005B12">
        <w:rPr>
          <w:rFonts w:ascii="Times New Roman" w:hAnsi="Times New Roman"/>
          <w:sz w:val="28"/>
        </w:rPr>
        <w:t>Изменение границ поселения осуществляется по инициативе населения, органов местного самоуправления, органов государственной власти Краснодарского края, федеральных органов государственной власти.</w:t>
      </w:r>
    </w:p>
    <w:p w:rsidR="009917B8" w:rsidRPr="00005B12" w:rsidRDefault="009917B8"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Изменение границ не допускае</w:t>
      </w:r>
      <w:r w:rsidR="00EF01E8" w:rsidRPr="00005B12">
        <w:rPr>
          <w:rFonts w:ascii="Times New Roman" w:hAnsi="Times New Roman"/>
          <w:sz w:val="28"/>
        </w:rPr>
        <w:t xml:space="preserve">тся без учета мнения населения </w:t>
      </w:r>
      <w:r w:rsidRPr="00005B12">
        <w:rPr>
          <w:rFonts w:ascii="Times New Roman" w:hAnsi="Times New Roman"/>
          <w:sz w:val="28"/>
        </w:rPr>
        <w:t>поселения.</w:t>
      </w:r>
    </w:p>
    <w:p w:rsidR="009917B8" w:rsidRPr="00005B12" w:rsidRDefault="009917B8" w:rsidP="004014A4">
      <w:pPr>
        <w:tabs>
          <w:tab w:val="left" w:pos="142"/>
          <w:tab w:val="left" w:pos="851"/>
        </w:tabs>
        <w:ind w:firstLine="851"/>
        <w:jc w:val="both"/>
        <w:rPr>
          <w:rFonts w:eastAsia="Times New Roman"/>
          <w:sz w:val="28"/>
        </w:rPr>
      </w:pPr>
      <w:r w:rsidRPr="00005B12">
        <w:rPr>
          <w:rFonts w:eastAsia="Times New Roman"/>
          <w:sz w:val="28"/>
        </w:rPr>
        <w:t>Изменение границ поселения осуществляется законом Краснодарского края.</w:t>
      </w:r>
    </w:p>
    <w:p w:rsidR="009917B8" w:rsidRPr="00005B12" w:rsidRDefault="009917B8" w:rsidP="004014A4">
      <w:pPr>
        <w:pStyle w:val="ConsNormal"/>
        <w:tabs>
          <w:tab w:val="left" w:pos="142"/>
          <w:tab w:val="left" w:pos="851"/>
        </w:tabs>
        <w:ind w:firstLine="851"/>
        <w:jc w:val="both"/>
        <w:rPr>
          <w:rFonts w:ascii="Times New Roman" w:hAnsi="Times New Roman"/>
          <w:b/>
          <w:sz w:val="28"/>
        </w:rPr>
      </w:pPr>
    </w:p>
    <w:p w:rsidR="009917B8" w:rsidRPr="00005B12" w:rsidRDefault="00EF01E8" w:rsidP="004014A4">
      <w:pPr>
        <w:tabs>
          <w:tab w:val="left" w:pos="142"/>
          <w:tab w:val="left" w:pos="851"/>
        </w:tabs>
        <w:ind w:firstLine="851"/>
        <w:rPr>
          <w:rFonts w:eastAsia="Times New Roman"/>
          <w:b/>
          <w:sz w:val="28"/>
        </w:rPr>
      </w:pPr>
      <w:r w:rsidRPr="00005B12">
        <w:rPr>
          <w:rFonts w:eastAsia="Times New Roman"/>
          <w:b/>
          <w:sz w:val="28"/>
        </w:rPr>
        <w:t xml:space="preserve">Статья 4. Официальные символы </w:t>
      </w:r>
      <w:r w:rsidR="009917B8" w:rsidRPr="00005B12">
        <w:rPr>
          <w:rFonts w:eastAsia="Times New Roman"/>
          <w:b/>
          <w:sz w:val="28"/>
        </w:rPr>
        <w:t xml:space="preserve">поселения </w:t>
      </w:r>
    </w:p>
    <w:p w:rsidR="009917B8" w:rsidRPr="00005B12" w:rsidRDefault="003C190C" w:rsidP="004014A4">
      <w:pPr>
        <w:widowControl/>
        <w:tabs>
          <w:tab w:val="left" w:pos="851"/>
        </w:tabs>
        <w:suppressAutoHyphens w:val="0"/>
        <w:autoSpaceDE w:val="0"/>
        <w:autoSpaceDN w:val="0"/>
        <w:adjustRightInd w:val="0"/>
        <w:ind w:firstLine="851"/>
        <w:jc w:val="both"/>
        <w:outlineLvl w:val="1"/>
        <w:rPr>
          <w:rFonts w:eastAsia="Times New Roman"/>
          <w:sz w:val="28"/>
        </w:rPr>
      </w:pPr>
      <w:r w:rsidRPr="00005B12">
        <w:rPr>
          <w:rFonts w:eastAsia="Times New Roman"/>
          <w:sz w:val="28"/>
        </w:rPr>
        <w:t>1.</w:t>
      </w:r>
      <w:r w:rsidR="009917B8" w:rsidRPr="00005B12">
        <w:rPr>
          <w:rFonts w:eastAsia="Times New Roman"/>
          <w:sz w:val="28"/>
        </w:rPr>
        <w:t>Поселение в соответствии с федеральным законодательством и геральдическими правилами вправе устанавливать официальные символы, отражающие исторические, культурные, национальные и иные местные традиции</w:t>
      </w:r>
      <w:r w:rsidR="00BA3402" w:rsidRPr="00005B12">
        <w:rPr>
          <w:rFonts w:eastAsia="Times New Roman"/>
          <w:sz w:val="28"/>
        </w:rPr>
        <w:t xml:space="preserve"> </w:t>
      </w:r>
      <w:r w:rsidR="000F1F52" w:rsidRPr="00005B12">
        <w:rPr>
          <w:rFonts w:eastAsiaTheme="minorHAnsi"/>
          <w:kern w:val="0"/>
          <w:sz w:val="28"/>
          <w:szCs w:val="28"/>
        </w:rPr>
        <w:t>и особенности</w:t>
      </w:r>
      <w:r w:rsidR="009917B8" w:rsidRPr="00005B12">
        <w:rPr>
          <w:rFonts w:eastAsia="Times New Roman"/>
          <w:sz w:val="28"/>
        </w:rPr>
        <w:t>.</w:t>
      </w:r>
    </w:p>
    <w:p w:rsidR="009917B8" w:rsidRPr="00005B12" w:rsidRDefault="003C190C" w:rsidP="004014A4">
      <w:pPr>
        <w:tabs>
          <w:tab w:val="left" w:pos="142"/>
          <w:tab w:val="left" w:pos="851"/>
        </w:tabs>
        <w:ind w:firstLine="851"/>
        <w:jc w:val="both"/>
        <w:rPr>
          <w:rFonts w:eastAsia="Times New Roman"/>
          <w:sz w:val="28"/>
        </w:rPr>
      </w:pPr>
      <w:r w:rsidRPr="00005B12">
        <w:rPr>
          <w:rFonts w:eastAsia="Times New Roman"/>
          <w:sz w:val="28"/>
        </w:rPr>
        <w:t>2.</w:t>
      </w:r>
      <w:r w:rsidR="009917B8" w:rsidRPr="00005B12">
        <w:rPr>
          <w:rFonts w:eastAsia="Times New Roman"/>
          <w:sz w:val="28"/>
        </w:rPr>
        <w:t>Утверждение, описание символов и порядок их официального использования устанавливаются нормативными правовыми актами Совета.</w:t>
      </w:r>
    </w:p>
    <w:p w:rsidR="009917B8" w:rsidRPr="00005B12" w:rsidRDefault="009917B8" w:rsidP="004014A4">
      <w:pPr>
        <w:tabs>
          <w:tab w:val="left" w:pos="142"/>
          <w:tab w:val="left" w:pos="851"/>
        </w:tabs>
        <w:ind w:firstLine="851"/>
        <w:jc w:val="both"/>
        <w:rPr>
          <w:rFonts w:eastAsia="Times New Roman"/>
          <w:sz w:val="28"/>
        </w:rPr>
      </w:pPr>
    </w:p>
    <w:p w:rsidR="009917B8" w:rsidRPr="00005B12" w:rsidRDefault="009917B8" w:rsidP="004014A4">
      <w:pPr>
        <w:pStyle w:val="af"/>
        <w:tabs>
          <w:tab w:val="left" w:pos="142"/>
          <w:tab w:val="left" w:pos="851"/>
        </w:tabs>
        <w:ind w:firstLine="851"/>
        <w:jc w:val="both"/>
        <w:rPr>
          <w:rFonts w:eastAsia="Times New Roman"/>
          <w:b/>
          <w:sz w:val="28"/>
        </w:rPr>
      </w:pPr>
      <w:r w:rsidRPr="00005B12">
        <w:rPr>
          <w:rFonts w:eastAsia="Times New Roman"/>
          <w:b/>
          <w:sz w:val="28"/>
        </w:rPr>
        <w:t>Статья 5. Местное самоуправление поселения</w:t>
      </w:r>
    </w:p>
    <w:p w:rsidR="009917B8" w:rsidRPr="00005B12" w:rsidRDefault="009917B8" w:rsidP="004014A4">
      <w:pPr>
        <w:pStyle w:val="22"/>
        <w:tabs>
          <w:tab w:val="left" w:pos="142"/>
          <w:tab w:val="left" w:pos="851"/>
        </w:tabs>
        <w:spacing w:before="0" w:after="0"/>
        <w:ind w:firstLine="851"/>
        <w:rPr>
          <w:rFonts w:eastAsia="Times New Roman"/>
        </w:rPr>
      </w:pPr>
      <w:proofErr w:type="gramStart"/>
      <w:r w:rsidRPr="00005B12">
        <w:rPr>
          <w:rFonts w:eastAsia="Times New Roman"/>
        </w:rPr>
        <w:t>Местное самоуправление в поселении - форма осуществления населением своей власти, обеспечивающая в пределах, установленных Конституцией Российской Федерации, федеральными законами, а в случаях, установленных федеральными законами, законами</w:t>
      </w:r>
      <w:r w:rsidR="00BA3402" w:rsidRPr="00005B12">
        <w:rPr>
          <w:rFonts w:eastAsia="Times New Roman"/>
        </w:rPr>
        <w:t xml:space="preserve"> </w:t>
      </w:r>
      <w:r w:rsidRPr="00005B12">
        <w:rPr>
          <w:rFonts w:eastAsia="Times New Roman"/>
        </w:rPr>
        <w:t xml:space="preserve">Краснодарского края, самостоятельное и под свою ответственность решение населением непосредственно и </w:t>
      </w:r>
      <w:r w:rsidR="00704B3D" w:rsidRPr="00005B12">
        <w:rPr>
          <w:rFonts w:eastAsia="Times New Roman"/>
          <w:kern w:val="0"/>
          <w:szCs w:val="28"/>
          <w:lang w:eastAsia="ru-RU"/>
        </w:rPr>
        <w:t>(или)</w:t>
      </w:r>
      <w:r w:rsidR="00BA3402" w:rsidRPr="00005B12">
        <w:rPr>
          <w:rFonts w:eastAsia="Times New Roman"/>
          <w:kern w:val="0"/>
          <w:szCs w:val="28"/>
          <w:lang w:eastAsia="ru-RU"/>
        </w:rPr>
        <w:t xml:space="preserve"> </w:t>
      </w:r>
      <w:r w:rsidRPr="00005B12">
        <w:rPr>
          <w:rFonts w:eastAsia="Times New Roman"/>
        </w:rPr>
        <w:t>через органы местного самоуправления вопросов местного значения исходя из интересов населения с учетом исторических и иных местных традиций.</w:t>
      </w:r>
      <w:proofErr w:type="gramEnd"/>
    </w:p>
    <w:p w:rsidR="009917B8" w:rsidRPr="00005B12" w:rsidRDefault="009917B8" w:rsidP="004014A4">
      <w:pPr>
        <w:pStyle w:val="af"/>
        <w:tabs>
          <w:tab w:val="left" w:pos="142"/>
          <w:tab w:val="left" w:pos="851"/>
        </w:tabs>
        <w:ind w:firstLine="851"/>
        <w:jc w:val="left"/>
        <w:rPr>
          <w:rFonts w:eastAsia="Times New Roman"/>
          <w:sz w:val="28"/>
        </w:rPr>
      </w:pPr>
    </w:p>
    <w:p w:rsidR="009917B8" w:rsidRPr="00005B12" w:rsidRDefault="009917B8" w:rsidP="004014A4">
      <w:pPr>
        <w:pStyle w:val="af"/>
        <w:tabs>
          <w:tab w:val="left" w:pos="142"/>
          <w:tab w:val="left" w:pos="851"/>
        </w:tabs>
        <w:ind w:firstLine="851"/>
        <w:jc w:val="left"/>
        <w:rPr>
          <w:rFonts w:eastAsia="Times New Roman"/>
          <w:b/>
          <w:sz w:val="28"/>
        </w:rPr>
      </w:pPr>
      <w:r w:rsidRPr="00005B12">
        <w:rPr>
          <w:rFonts w:eastAsia="Times New Roman"/>
          <w:b/>
          <w:sz w:val="28"/>
        </w:rPr>
        <w:t>Статья 6. Правовая основа местного самоуправления поселения</w:t>
      </w:r>
    </w:p>
    <w:p w:rsidR="009917B8" w:rsidRPr="00005B12" w:rsidRDefault="009917B8" w:rsidP="004014A4">
      <w:pPr>
        <w:tabs>
          <w:tab w:val="left" w:pos="142"/>
          <w:tab w:val="left" w:pos="851"/>
        </w:tabs>
        <w:ind w:firstLine="851"/>
        <w:jc w:val="both"/>
        <w:rPr>
          <w:rFonts w:eastAsia="Times New Roman"/>
          <w:sz w:val="28"/>
        </w:rPr>
      </w:pPr>
      <w:proofErr w:type="gramStart"/>
      <w:r w:rsidRPr="00005B12">
        <w:rPr>
          <w:rFonts w:eastAsia="Times New Roman"/>
          <w:sz w:val="28"/>
        </w:rPr>
        <w:t xml:space="preserve">Правовую основу местного самоуправления составляют общепризнанные принципы и нормы международного права, международные договоры Российской Федерации, Конституция Российской Федерации, федеральные конституционные законы, Федеральный закон </w:t>
      </w:r>
      <w:r w:rsidR="00BA3402" w:rsidRPr="00005B12">
        <w:rPr>
          <w:sz w:val="28"/>
        </w:rPr>
        <w:t xml:space="preserve">от </w:t>
      </w:r>
      <w:r w:rsidR="002F6C2E">
        <w:rPr>
          <w:sz w:val="28"/>
        </w:rPr>
        <w:t>0</w:t>
      </w:r>
      <w:r w:rsidR="00EF01E8" w:rsidRPr="00005B12">
        <w:rPr>
          <w:sz w:val="28"/>
        </w:rPr>
        <w:t xml:space="preserve">6 октября </w:t>
      </w:r>
      <w:r w:rsidR="00BA3402" w:rsidRPr="00005B12">
        <w:rPr>
          <w:sz w:val="28"/>
        </w:rPr>
        <w:t xml:space="preserve">      </w:t>
      </w:r>
      <w:r w:rsidRPr="00005B12">
        <w:rPr>
          <w:sz w:val="28"/>
        </w:rPr>
        <w:t xml:space="preserve">2003 </w:t>
      </w:r>
      <w:r w:rsidR="00EF01E8" w:rsidRPr="00005B12">
        <w:rPr>
          <w:sz w:val="28"/>
        </w:rPr>
        <w:t xml:space="preserve">года </w:t>
      </w:r>
      <w:r w:rsidRPr="00005B12">
        <w:rPr>
          <w:sz w:val="28"/>
        </w:rPr>
        <w:t xml:space="preserve">№ 131-ФЗ </w:t>
      </w:r>
      <w:r w:rsidRPr="00005B12">
        <w:rPr>
          <w:rFonts w:eastAsia="Times New Roman"/>
          <w:sz w:val="28"/>
        </w:rPr>
        <w:t xml:space="preserve">«Об общих принципах организации местного </w:t>
      </w:r>
      <w:r w:rsidRPr="00005B12">
        <w:rPr>
          <w:rFonts w:eastAsia="Times New Roman"/>
          <w:sz w:val="28"/>
        </w:rPr>
        <w:lastRenderedPageBreak/>
        <w:t>самоуправления в Российской Федерации», другие федеральные законы, издаваемые в соответствии с ними иные нормативные правовые акты Российской Федерации (указы и распоряжения Президента Российской Федерации, постановления и</w:t>
      </w:r>
      <w:proofErr w:type="gramEnd"/>
      <w:r w:rsidRPr="00005B12">
        <w:rPr>
          <w:rFonts w:eastAsia="Times New Roman"/>
          <w:sz w:val="28"/>
        </w:rPr>
        <w:t xml:space="preserve"> распоряжения Правительства Российской Федерации, иные нормативные правовые акты федеральных органов исполнительной власти), Устав Краснодарского края, законы и иные нормативные правовые акты Краснодарского края, настоящий устав, решения, принятые на местных референдумах и сходах граждан, иные муниципальные правовые акты.</w:t>
      </w:r>
    </w:p>
    <w:p w:rsidR="009917B8" w:rsidRPr="00005B12" w:rsidRDefault="009917B8" w:rsidP="004014A4">
      <w:pPr>
        <w:tabs>
          <w:tab w:val="left" w:pos="142"/>
          <w:tab w:val="left" w:pos="851"/>
        </w:tabs>
        <w:ind w:firstLine="851"/>
        <w:jc w:val="both"/>
        <w:rPr>
          <w:rFonts w:eastAsia="Times New Roman"/>
          <w:sz w:val="28"/>
        </w:rPr>
      </w:pPr>
    </w:p>
    <w:p w:rsidR="009917B8" w:rsidRDefault="009917B8" w:rsidP="004014A4">
      <w:pPr>
        <w:tabs>
          <w:tab w:val="left" w:pos="142"/>
          <w:tab w:val="left" w:pos="851"/>
        </w:tabs>
        <w:ind w:firstLine="851"/>
        <w:jc w:val="both"/>
        <w:rPr>
          <w:rFonts w:eastAsia="Times New Roman"/>
          <w:b/>
          <w:sz w:val="28"/>
        </w:rPr>
      </w:pPr>
      <w:r w:rsidRPr="00005B12">
        <w:rPr>
          <w:rFonts w:eastAsia="Times New Roman"/>
          <w:b/>
          <w:sz w:val="28"/>
        </w:rPr>
        <w:t>Статья 7.Права граждан на осуществление местного самоуправления</w:t>
      </w:r>
    </w:p>
    <w:p w:rsidR="00CD4B71" w:rsidRDefault="003466C8" w:rsidP="00CD4B71">
      <w:pPr>
        <w:tabs>
          <w:tab w:val="left" w:pos="-615"/>
          <w:tab w:val="left" w:pos="-585"/>
          <w:tab w:val="left" w:pos="851"/>
        </w:tabs>
        <w:ind w:firstLine="851"/>
        <w:jc w:val="both"/>
        <w:textAlignment w:val="baseline"/>
        <w:rPr>
          <w:rFonts w:eastAsia="Times New Roman"/>
          <w:sz w:val="28"/>
        </w:rPr>
      </w:pPr>
      <w:proofErr w:type="gramStart"/>
      <w:r>
        <w:rPr>
          <w:i/>
          <w:sz w:val="28"/>
          <w:szCs w:val="28"/>
        </w:rPr>
        <w:t xml:space="preserve">Решением Совета </w:t>
      </w:r>
      <w:proofErr w:type="spellStart"/>
      <w:r>
        <w:rPr>
          <w:i/>
          <w:sz w:val="28"/>
          <w:szCs w:val="28"/>
        </w:rPr>
        <w:t>Еремизино</w:t>
      </w:r>
      <w:proofErr w:type="spellEnd"/>
      <w:r>
        <w:rPr>
          <w:i/>
          <w:sz w:val="28"/>
          <w:szCs w:val="28"/>
        </w:rPr>
        <w:t xml:space="preserve">-Борисовского сельского поселения  Тихорецкого района </w:t>
      </w:r>
      <w:r w:rsidR="00CD4B71">
        <w:rPr>
          <w:i/>
          <w:sz w:val="28"/>
          <w:szCs w:val="28"/>
        </w:rPr>
        <w:t>от 26 мая 2017 года № 125</w:t>
      </w:r>
      <w:r>
        <w:rPr>
          <w:i/>
          <w:sz w:val="28"/>
          <w:szCs w:val="28"/>
        </w:rPr>
        <w:t xml:space="preserve"> «О внесений изменений и дополнений в устав  </w:t>
      </w:r>
      <w:proofErr w:type="spellStart"/>
      <w:r>
        <w:rPr>
          <w:i/>
          <w:sz w:val="28"/>
          <w:szCs w:val="28"/>
        </w:rPr>
        <w:t>Еремизино</w:t>
      </w:r>
      <w:proofErr w:type="spellEnd"/>
      <w:r>
        <w:rPr>
          <w:i/>
          <w:sz w:val="28"/>
          <w:szCs w:val="28"/>
        </w:rPr>
        <w:t>-Борисовского сельского поселения  Тихорецкого района» часть 1 статьи 7 изложена в нов</w:t>
      </w:r>
      <w:r w:rsidR="001E5CE2">
        <w:rPr>
          <w:i/>
          <w:sz w:val="28"/>
          <w:szCs w:val="28"/>
        </w:rPr>
        <w:t>ой редакции</w:t>
      </w:r>
      <w:r w:rsidR="00CD4B71" w:rsidRPr="00005B12">
        <w:rPr>
          <w:rFonts w:eastAsia="Times New Roman"/>
          <w:sz w:val="28"/>
        </w:rPr>
        <w:t xml:space="preserve"> </w:t>
      </w:r>
      <w:proofErr w:type="gramEnd"/>
    </w:p>
    <w:p w:rsidR="00C5765A" w:rsidRDefault="00C5765A" w:rsidP="004014A4">
      <w:pPr>
        <w:tabs>
          <w:tab w:val="left" w:pos="-615"/>
          <w:tab w:val="left" w:pos="-585"/>
          <w:tab w:val="left" w:pos="851"/>
        </w:tabs>
        <w:ind w:firstLine="851"/>
        <w:jc w:val="both"/>
        <w:textAlignment w:val="baseline"/>
        <w:rPr>
          <w:sz w:val="28"/>
          <w:szCs w:val="28"/>
        </w:rPr>
      </w:pPr>
      <w:r w:rsidRPr="009737D9">
        <w:rPr>
          <w:sz w:val="28"/>
          <w:szCs w:val="28"/>
        </w:rPr>
        <w:t>1.Граждане Российской Федерации осуществляют местное самоуправление посредством участия в местном референдуме, муниципальных выборах, посредством иных форм прямого волеизъявления, а также через выборные и иные органы местного самоуправления поселения</w:t>
      </w:r>
      <w:r>
        <w:rPr>
          <w:sz w:val="28"/>
          <w:szCs w:val="28"/>
        </w:rPr>
        <w:t>.</w:t>
      </w:r>
    </w:p>
    <w:p w:rsidR="003466C8" w:rsidRDefault="003466C8" w:rsidP="004014A4">
      <w:pPr>
        <w:tabs>
          <w:tab w:val="left" w:pos="-615"/>
          <w:tab w:val="left" w:pos="-585"/>
          <w:tab w:val="left" w:pos="851"/>
        </w:tabs>
        <w:ind w:firstLine="851"/>
        <w:jc w:val="both"/>
        <w:textAlignment w:val="baseline"/>
        <w:rPr>
          <w:rFonts w:eastAsia="Times New Roman"/>
          <w:sz w:val="28"/>
        </w:rPr>
      </w:pPr>
      <w:r>
        <w:rPr>
          <w:i/>
          <w:sz w:val="28"/>
          <w:szCs w:val="28"/>
        </w:rPr>
        <w:t xml:space="preserve">Решением Совета </w:t>
      </w:r>
      <w:proofErr w:type="spellStart"/>
      <w:r>
        <w:rPr>
          <w:i/>
          <w:sz w:val="28"/>
          <w:szCs w:val="28"/>
        </w:rPr>
        <w:t>Еремизино</w:t>
      </w:r>
      <w:proofErr w:type="spellEnd"/>
      <w:r>
        <w:rPr>
          <w:i/>
          <w:sz w:val="28"/>
          <w:szCs w:val="28"/>
        </w:rPr>
        <w:t>-Борисовского сельского поселения  Тихорецкого района от 26 мая 2017 года № 125 «</w:t>
      </w:r>
      <w:proofErr w:type="gramStart"/>
      <w:r>
        <w:rPr>
          <w:i/>
          <w:sz w:val="28"/>
          <w:szCs w:val="28"/>
        </w:rPr>
        <w:t>О</w:t>
      </w:r>
      <w:proofErr w:type="gramEnd"/>
      <w:r>
        <w:rPr>
          <w:i/>
          <w:sz w:val="28"/>
          <w:szCs w:val="28"/>
        </w:rPr>
        <w:t xml:space="preserve"> </w:t>
      </w:r>
      <w:proofErr w:type="gramStart"/>
      <w:r>
        <w:rPr>
          <w:i/>
          <w:sz w:val="28"/>
          <w:szCs w:val="28"/>
        </w:rPr>
        <w:t>внесений</w:t>
      </w:r>
      <w:proofErr w:type="gramEnd"/>
      <w:r>
        <w:rPr>
          <w:i/>
          <w:sz w:val="28"/>
          <w:szCs w:val="28"/>
        </w:rPr>
        <w:t xml:space="preserve"> изменений и дополнений в устав  </w:t>
      </w:r>
      <w:proofErr w:type="spellStart"/>
      <w:r>
        <w:rPr>
          <w:i/>
          <w:sz w:val="28"/>
          <w:szCs w:val="28"/>
        </w:rPr>
        <w:t>Еремизино</w:t>
      </w:r>
      <w:proofErr w:type="spellEnd"/>
      <w:r>
        <w:rPr>
          <w:i/>
          <w:sz w:val="28"/>
          <w:szCs w:val="28"/>
        </w:rPr>
        <w:t xml:space="preserve">-Борисовского сельского поселения  Тихорецкого района» в часть 2 статьи 7 </w:t>
      </w:r>
      <w:r w:rsidR="001E5CE2">
        <w:rPr>
          <w:i/>
          <w:sz w:val="28"/>
          <w:szCs w:val="28"/>
        </w:rPr>
        <w:t>внесены изменения</w:t>
      </w:r>
      <w:r w:rsidRPr="00005B12">
        <w:rPr>
          <w:rFonts w:eastAsia="Times New Roman"/>
          <w:sz w:val="28"/>
        </w:rPr>
        <w:t xml:space="preserve"> </w:t>
      </w:r>
    </w:p>
    <w:p w:rsidR="009917B8" w:rsidRDefault="003C190C" w:rsidP="004014A4">
      <w:pPr>
        <w:tabs>
          <w:tab w:val="left" w:pos="-615"/>
          <w:tab w:val="left" w:pos="-585"/>
          <w:tab w:val="left" w:pos="851"/>
        </w:tabs>
        <w:ind w:firstLine="851"/>
        <w:jc w:val="both"/>
        <w:textAlignment w:val="baseline"/>
        <w:rPr>
          <w:rFonts w:eastAsia="Times New Roman"/>
          <w:sz w:val="28"/>
        </w:rPr>
      </w:pPr>
      <w:r w:rsidRPr="00005B12">
        <w:rPr>
          <w:rFonts w:eastAsia="Times New Roman"/>
          <w:sz w:val="28"/>
        </w:rPr>
        <w:t>2.</w:t>
      </w:r>
      <w:r w:rsidR="009917B8" w:rsidRPr="00005B12">
        <w:rPr>
          <w:rFonts w:eastAsia="Times New Roman"/>
          <w:sz w:val="28"/>
        </w:rPr>
        <w:t>Граждане</w:t>
      </w:r>
      <w:r w:rsidR="001E5CE2">
        <w:rPr>
          <w:rFonts w:eastAsia="Times New Roman"/>
          <w:sz w:val="28"/>
        </w:rPr>
        <w:t>, проживающие на территории поселения,</w:t>
      </w:r>
      <w:r w:rsidR="009917B8" w:rsidRPr="00005B12">
        <w:rPr>
          <w:rFonts w:eastAsia="Times New Roman"/>
          <w:sz w:val="28"/>
        </w:rPr>
        <w:t xml:space="preserve">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9917B8" w:rsidRPr="00005B12" w:rsidRDefault="00E709E1" w:rsidP="004014A4">
      <w:pPr>
        <w:tabs>
          <w:tab w:val="left" w:pos="-615"/>
          <w:tab w:val="left" w:pos="-585"/>
          <w:tab w:val="left" w:pos="851"/>
        </w:tabs>
        <w:ind w:firstLine="851"/>
        <w:jc w:val="both"/>
        <w:textAlignment w:val="baseline"/>
        <w:rPr>
          <w:rFonts w:eastAsia="Times New Roman"/>
          <w:sz w:val="28"/>
        </w:rPr>
      </w:pPr>
      <w:r w:rsidRPr="00005B12">
        <w:rPr>
          <w:rFonts w:eastAsia="Times New Roman"/>
          <w:sz w:val="28"/>
        </w:rPr>
        <w:t>3.</w:t>
      </w:r>
      <w:r w:rsidR="009917B8" w:rsidRPr="00005B12">
        <w:rPr>
          <w:rFonts w:eastAsia="Times New Roman"/>
          <w:sz w:val="28"/>
        </w:rPr>
        <w:t>Иностранные граждане, постоянно или преимущественно обладают правами на участие в осуществлении местного самоуправления в соответствии с международными договорами Российской Федерации и федеральными законами.</w:t>
      </w:r>
    </w:p>
    <w:p w:rsidR="00CD4B71" w:rsidRDefault="001E5CE2" w:rsidP="00CD4B71">
      <w:pPr>
        <w:tabs>
          <w:tab w:val="left" w:pos="-615"/>
          <w:tab w:val="left" w:pos="-585"/>
          <w:tab w:val="left" w:pos="851"/>
        </w:tabs>
        <w:ind w:firstLine="851"/>
        <w:jc w:val="both"/>
        <w:textAlignment w:val="baseline"/>
        <w:rPr>
          <w:i/>
          <w:sz w:val="28"/>
          <w:szCs w:val="28"/>
        </w:rPr>
      </w:pPr>
      <w:r>
        <w:rPr>
          <w:i/>
          <w:sz w:val="28"/>
          <w:szCs w:val="28"/>
        </w:rPr>
        <w:t xml:space="preserve">Решением Совета </w:t>
      </w:r>
      <w:proofErr w:type="spellStart"/>
      <w:r>
        <w:rPr>
          <w:i/>
          <w:sz w:val="28"/>
          <w:szCs w:val="28"/>
        </w:rPr>
        <w:t>Еремизино</w:t>
      </w:r>
      <w:proofErr w:type="spellEnd"/>
      <w:r>
        <w:rPr>
          <w:i/>
          <w:sz w:val="28"/>
          <w:szCs w:val="28"/>
        </w:rPr>
        <w:t xml:space="preserve">-Борисовского сельского поселения  Тихорецкого района от 26 мая 2017 года № 125 «О внесений изменений и дополнений в устав  </w:t>
      </w:r>
      <w:proofErr w:type="spellStart"/>
      <w:r>
        <w:rPr>
          <w:i/>
          <w:sz w:val="28"/>
          <w:szCs w:val="28"/>
        </w:rPr>
        <w:t>Еремизино</w:t>
      </w:r>
      <w:proofErr w:type="spellEnd"/>
      <w:r>
        <w:rPr>
          <w:i/>
          <w:sz w:val="28"/>
          <w:szCs w:val="28"/>
        </w:rPr>
        <w:t xml:space="preserve">-Борисовского сельского поселения  Тихорецкого района» </w:t>
      </w:r>
      <w:r w:rsidRPr="00C5765A">
        <w:rPr>
          <w:i/>
          <w:sz w:val="28"/>
          <w:szCs w:val="28"/>
        </w:rPr>
        <w:t>наименование главы</w:t>
      </w:r>
      <w:r w:rsidRPr="00C5765A">
        <w:rPr>
          <w:i/>
          <w:szCs w:val="28"/>
        </w:rPr>
        <w:t xml:space="preserve"> </w:t>
      </w:r>
      <w:r>
        <w:rPr>
          <w:i/>
          <w:szCs w:val="28"/>
        </w:rPr>
        <w:t xml:space="preserve">2 </w:t>
      </w:r>
      <w:proofErr w:type="gramStart"/>
      <w:r>
        <w:rPr>
          <w:i/>
          <w:sz w:val="28"/>
          <w:szCs w:val="28"/>
        </w:rPr>
        <w:t>изложена</w:t>
      </w:r>
      <w:proofErr w:type="gramEnd"/>
      <w:r>
        <w:rPr>
          <w:i/>
          <w:sz w:val="28"/>
          <w:szCs w:val="28"/>
        </w:rPr>
        <w:t xml:space="preserve"> в новой редакции</w:t>
      </w:r>
    </w:p>
    <w:p w:rsidR="001E5CE2" w:rsidRDefault="001E5CE2" w:rsidP="00CD4B71">
      <w:pPr>
        <w:tabs>
          <w:tab w:val="left" w:pos="-615"/>
          <w:tab w:val="left" w:pos="-585"/>
          <w:tab w:val="left" w:pos="851"/>
        </w:tabs>
        <w:ind w:firstLine="851"/>
        <w:jc w:val="both"/>
        <w:textAlignment w:val="baseline"/>
        <w:rPr>
          <w:i/>
          <w:sz w:val="28"/>
          <w:szCs w:val="28"/>
        </w:rPr>
      </w:pPr>
    </w:p>
    <w:p w:rsidR="002F696C" w:rsidRDefault="009917B8" w:rsidP="004014A4">
      <w:pPr>
        <w:tabs>
          <w:tab w:val="left" w:pos="-1276"/>
          <w:tab w:val="left" w:pos="851"/>
        </w:tabs>
        <w:suppressAutoHyphens w:val="0"/>
        <w:jc w:val="center"/>
        <w:rPr>
          <w:rFonts w:eastAsia="Times New Roman"/>
          <w:b/>
          <w:kern w:val="0"/>
          <w:sz w:val="28"/>
          <w:szCs w:val="28"/>
          <w:lang w:eastAsia="ru-RU"/>
        </w:rPr>
      </w:pPr>
      <w:r w:rsidRPr="00005B12">
        <w:rPr>
          <w:rFonts w:eastAsia="Times New Roman"/>
          <w:b/>
          <w:caps/>
          <w:sz w:val="28"/>
        </w:rPr>
        <w:t xml:space="preserve">ГЛАВА </w:t>
      </w:r>
      <w:r w:rsidR="00B01C7E" w:rsidRPr="00005B12">
        <w:rPr>
          <w:rFonts w:eastAsia="Times New Roman"/>
          <w:b/>
          <w:caps/>
          <w:sz w:val="28"/>
        </w:rPr>
        <w:t>2</w:t>
      </w:r>
      <w:r w:rsidRPr="00005B12">
        <w:rPr>
          <w:rFonts w:eastAsia="Times New Roman"/>
          <w:b/>
          <w:caps/>
          <w:sz w:val="28"/>
        </w:rPr>
        <w:t xml:space="preserve">. ВОПРОСЫ местного ЗНАЧЕНИЯ </w:t>
      </w:r>
      <w:r w:rsidR="00C5765A">
        <w:rPr>
          <w:rFonts w:eastAsia="Times New Roman"/>
          <w:b/>
          <w:caps/>
          <w:sz w:val="28"/>
        </w:rPr>
        <w:t xml:space="preserve">СЕЛЬСКОГО </w:t>
      </w:r>
      <w:r w:rsidRPr="00005B12">
        <w:rPr>
          <w:rFonts w:eastAsia="Times New Roman"/>
          <w:b/>
          <w:caps/>
          <w:sz w:val="28"/>
        </w:rPr>
        <w:t>поселения</w:t>
      </w:r>
      <w:r w:rsidR="002F696C" w:rsidRPr="00005B12">
        <w:rPr>
          <w:b/>
          <w:caps/>
          <w:sz w:val="28"/>
          <w:szCs w:val="28"/>
        </w:rPr>
        <w:t xml:space="preserve">, </w:t>
      </w:r>
      <w:r w:rsidR="002F696C" w:rsidRPr="00005B12">
        <w:rPr>
          <w:rFonts w:eastAsia="Times New Roman"/>
          <w:b/>
          <w:kern w:val="0"/>
          <w:sz w:val="28"/>
          <w:szCs w:val="28"/>
          <w:lang w:eastAsia="ru-RU"/>
        </w:rPr>
        <w:t xml:space="preserve">НАДЕЛЕНИЕ ОРГАНОВ МЕСТНОГО САМОУПРАВЛЕНИЯ </w:t>
      </w:r>
      <w:r w:rsidR="00C5765A">
        <w:rPr>
          <w:rFonts w:eastAsia="Times New Roman"/>
          <w:b/>
          <w:kern w:val="0"/>
          <w:sz w:val="28"/>
          <w:szCs w:val="28"/>
          <w:lang w:eastAsia="ru-RU"/>
        </w:rPr>
        <w:t xml:space="preserve">СЕЛЬСКОГО </w:t>
      </w:r>
      <w:r w:rsidR="002F696C" w:rsidRPr="00005B12">
        <w:rPr>
          <w:rFonts w:eastAsia="Times New Roman"/>
          <w:b/>
          <w:kern w:val="0"/>
          <w:sz w:val="28"/>
          <w:szCs w:val="28"/>
          <w:lang w:eastAsia="ru-RU"/>
        </w:rPr>
        <w:t>ПОСЕЛЕНИЯ ОТДЕЛЬНЫМИ ГОСУДАРСТВЕННЫМИ ПОЛНОМОЧИЯМИ</w:t>
      </w:r>
    </w:p>
    <w:p w:rsidR="009917B8" w:rsidRPr="00005B12" w:rsidRDefault="009917B8" w:rsidP="004014A4">
      <w:pPr>
        <w:tabs>
          <w:tab w:val="left" w:pos="142"/>
          <w:tab w:val="left" w:pos="851"/>
        </w:tabs>
        <w:ind w:firstLine="851"/>
        <w:jc w:val="center"/>
        <w:rPr>
          <w:rFonts w:eastAsia="Times New Roman"/>
          <w:sz w:val="28"/>
        </w:rPr>
      </w:pPr>
    </w:p>
    <w:p w:rsidR="009917B8" w:rsidRPr="00005B12" w:rsidRDefault="003C190C" w:rsidP="004014A4">
      <w:pPr>
        <w:pStyle w:val="aaanao"/>
        <w:tabs>
          <w:tab w:val="left" w:pos="142"/>
          <w:tab w:val="left" w:pos="851"/>
        </w:tabs>
        <w:ind w:firstLine="851"/>
        <w:jc w:val="both"/>
        <w:rPr>
          <w:rFonts w:eastAsia="Times New Roman"/>
          <w:b/>
          <w:sz w:val="28"/>
        </w:rPr>
      </w:pPr>
      <w:r w:rsidRPr="00005B12">
        <w:rPr>
          <w:rFonts w:eastAsia="Times New Roman"/>
          <w:b/>
          <w:sz w:val="28"/>
        </w:rPr>
        <w:t>Статья 8.</w:t>
      </w:r>
      <w:r w:rsidR="009917B8" w:rsidRPr="00005B12">
        <w:rPr>
          <w:rFonts w:eastAsia="Times New Roman"/>
          <w:b/>
          <w:sz w:val="28"/>
        </w:rPr>
        <w:t>Вопросы местного значения поселения</w:t>
      </w:r>
    </w:p>
    <w:p w:rsidR="009917B8" w:rsidRPr="00005B12" w:rsidRDefault="009917B8" w:rsidP="004014A4">
      <w:pPr>
        <w:pStyle w:val="22"/>
        <w:tabs>
          <w:tab w:val="left" w:pos="-1276"/>
          <w:tab w:val="left" w:pos="851"/>
        </w:tabs>
        <w:spacing w:before="0" w:after="0"/>
        <w:ind w:firstLine="851"/>
      </w:pPr>
      <w:r w:rsidRPr="00005B12">
        <w:lastRenderedPageBreak/>
        <w:t>К вопросам местного значения поселения относятся:</w:t>
      </w:r>
    </w:p>
    <w:p w:rsidR="003647B0" w:rsidRPr="00005B12" w:rsidRDefault="003C190C" w:rsidP="004014A4">
      <w:pPr>
        <w:widowControl/>
        <w:tabs>
          <w:tab w:val="left" w:pos="851"/>
        </w:tabs>
        <w:suppressAutoHyphens w:val="0"/>
        <w:autoSpaceDE w:val="0"/>
        <w:autoSpaceDN w:val="0"/>
        <w:adjustRightInd w:val="0"/>
        <w:ind w:firstLine="851"/>
        <w:jc w:val="both"/>
        <w:rPr>
          <w:sz w:val="28"/>
          <w:szCs w:val="28"/>
        </w:rPr>
      </w:pPr>
      <w:r w:rsidRPr="00005B12">
        <w:rPr>
          <w:rFonts w:eastAsia="Times New Roman"/>
          <w:kern w:val="0"/>
          <w:sz w:val="28"/>
          <w:szCs w:val="28"/>
          <w:lang w:eastAsia="ru-RU"/>
        </w:rPr>
        <w:t>1)</w:t>
      </w:r>
      <w:r w:rsidR="003647B0" w:rsidRPr="00005B12">
        <w:rPr>
          <w:rFonts w:eastAsia="Times New Roman"/>
          <w:kern w:val="0"/>
          <w:sz w:val="28"/>
          <w:szCs w:val="28"/>
          <w:lang w:eastAsia="ru-RU"/>
        </w:rPr>
        <w:t xml:space="preserve">составление и рассмотрение проекта бюджета поселения, утверждение и исполнение бюджета поселения, осуществление </w:t>
      </w:r>
      <w:proofErr w:type="gramStart"/>
      <w:r w:rsidR="003647B0" w:rsidRPr="00005B12">
        <w:rPr>
          <w:rFonts w:eastAsia="Times New Roman"/>
          <w:kern w:val="0"/>
          <w:sz w:val="28"/>
          <w:szCs w:val="28"/>
          <w:lang w:eastAsia="ru-RU"/>
        </w:rPr>
        <w:t>контроля за</w:t>
      </w:r>
      <w:proofErr w:type="gramEnd"/>
      <w:r w:rsidR="003647B0" w:rsidRPr="00005B12">
        <w:rPr>
          <w:rFonts w:eastAsia="Times New Roman"/>
          <w:kern w:val="0"/>
          <w:sz w:val="28"/>
          <w:szCs w:val="28"/>
          <w:lang w:eastAsia="ru-RU"/>
        </w:rPr>
        <w:t xml:space="preserve"> его исполнением, составление и утверждение отчета об исполнении бюджета поселения;</w:t>
      </w:r>
    </w:p>
    <w:p w:rsidR="009917B8" w:rsidRPr="00005B12" w:rsidRDefault="003C190C" w:rsidP="004014A4">
      <w:pPr>
        <w:tabs>
          <w:tab w:val="left" w:pos="-1276"/>
          <w:tab w:val="left" w:pos="851"/>
          <w:tab w:val="left" w:pos="1134"/>
        </w:tabs>
        <w:ind w:firstLine="851"/>
        <w:jc w:val="both"/>
        <w:rPr>
          <w:sz w:val="28"/>
        </w:rPr>
      </w:pPr>
      <w:r w:rsidRPr="00005B12">
        <w:rPr>
          <w:sz w:val="28"/>
        </w:rPr>
        <w:t>2)</w:t>
      </w:r>
      <w:r w:rsidR="009917B8" w:rsidRPr="00005B12">
        <w:rPr>
          <w:sz w:val="28"/>
        </w:rPr>
        <w:t>установление, изменение и отмена местных налогов и сборов поселения;</w:t>
      </w:r>
    </w:p>
    <w:p w:rsidR="009917B8" w:rsidRPr="00005B12" w:rsidRDefault="003C190C" w:rsidP="004014A4">
      <w:pPr>
        <w:tabs>
          <w:tab w:val="left" w:pos="-1276"/>
          <w:tab w:val="left" w:pos="851"/>
          <w:tab w:val="left" w:pos="1134"/>
        </w:tabs>
        <w:ind w:firstLine="851"/>
        <w:jc w:val="both"/>
        <w:rPr>
          <w:sz w:val="28"/>
        </w:rPr>
      </w:pPr>
      <w:r w:rsidRPr="00005B12">
        <w:rPr>
          <w:sz w:val="28"/>
        </w:rPr>
        <w:t>3)</w:t>
      </w:r>
      <w:r w:rsidR="009917B8" w:rsidRPr="00005B12">
        <w:rPr>
          <w:sz w:val="28"/>
        </w:rPr>
        <w:t>владение, пользование и распоряжение имуществом, находящимся в муниципальной собственности поселения;</w:t>
      </w:r>
    </w:p>
    <w:p w:rsidR="009917B8" w:rsidRPr="00005B12" w:rsidRDefault="003C190C" w:rsidP="004014A4">
      <w:pPr>
        <w:tabs>
          <w:tab w:val="left" w:pos="-1276"/>
          <w:tab w:val="left" w:pos="851"/>
          <w:tab w:val="left" w:pos="1134"/>
        </w:tabs>
        <w:ind w:firstLine="851"/>
        <w:jc w:val="both"/>
        <w:rPr>
          <w:sz w:val="28"/>
          <w:highlight w:val="yellow"/>
        </w:rPr>
      </w:pPr>
      <w:r w:rsidRPr="00005B12">
        <w:rPr>
          <w:sz w:val="28"/>
        </w:rPr>
        <w:t>4)</w:t>
      </w:r>
      <w:r w:rsidR="009917B8" w:rsidRPr="00005B12">
        <w:rPr>
          <w:sz w:val="28"/>
        </w:rPr>
        <w:t>организация в границах поселения электро-, тепл</w:t>
      </w:r>
      <w:proofErr w:type="gramStart"/>
      <w:r w:rsidR="009917B8" w:rsidRPr="00005B12">
        <w:rPr>
          <w:sz w:val="28"/>
        </w:rPr>
        <w:t>о-</w:t>
      </w:r>
      <w:proofErr w:type="gramEnd"/>
      <w:r w:rsidR="009917B8" w:rsidRPr="00005B12">
        <w:rPr>
          <w:sz w:val="28"/>
        </w:rPr>
        <w:t>, газо- и водоснабжения населения, водоотведения, снабжения населения топливом</w:t>
      </w:r>
      <w:r w:rsidR="00A4327C" w:rsidRPr="00005B12">
        <w:rPr>
          <w:sz w:val="28"/>
          <w:szCs w:val="28"/>
        </w:rPr>
        <w:t>, в пределах полномочий, установленных законодательством Российской Федерации</w:t>
      </w:r>
      <w:r w:rsidR="009917B8" w:rsidRPr="00005B12">
        <w:rPr>
          <w:sz w:val="28"/>
        </w:rPr>
        <w:t>;</w:t>
      </w:r>
    </w:p>
    <w:p w:rsidR="009917B8" w:rsidRPr="00005B12" w:rsidRDefault="003C190C" w:rsidP="004014A4">
      <w:pPr>
        <w:tabs>
          <w:tab w:val="left" w:pos="-1276"/>
          <w:tab w:val="left" w:pos="851"/>
          <w:tab w:val="left" w:pos="1134"/>
        </w:tabs>
        <w:ind w:firstLine="851"/>
        <w:jc w:val="both"/>
        <w:rPr>
          <w:sz w:val="28"/>
        </w:rPr>
      </w:pPr>
      <w:proofErr w:type="gramStart"/>
      <w:r w:rsidRPr="00005B12">
        <w:rPr>
          <w:sz w:val="28"/>
        </w:rPr>
        <w:t>5)</w:t>
      </w:r>
      <w:r w:rsidR="009917B8" w:rsidRPr="00005B12">
        <w:rPr>
          <w:sz w:val="28"/>
        </w:rPr>
        <w:t xml:space="preserve">дорожная деятельность в отношении </w:t>
      </w:r>
      <w:r w:rsidR="00091353" w:rsidRPr="00005B12">
        <w:rPr>
          <w:rFonts w:eastAsiaTheme="minorHAnsi"/>
          <w:kern w:val="0"/>
          <w:sz w:val="28"/>
          <w:szCs w:val="28"/>
        </w:rPr>
        <w:t>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w:t>
      </w:r>
      <w:r w:rsidR="000671EB" w:rsidRPr="00005B12">
        <w:rPr>
          <w:rFonts w:eastAsiaTheme="minorHAnsi"/>
          <w:kern w:val="0"/>
          <w:sz w:val="28"/>
          <w:szCs w:val="28"/>
        </w:rPr>
        <w:t xml:space="preserve"> </w:t>
      </w:r>
      <w:r w:rsidR="009917B8" w:rsidRPr="00005B12">
        <w:rPr>
          <w:sz w:val="28"/>
        </w:rPr>
        <w:t>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w:t>
      </w:r>
      <w:proofErr w:type="gramEnd"/>
      <w:r w:rsidR="009917B8" w:rsidRPr="00005B12">
        <w:rPr>
          <w:sz w:val="28"/>
        </w:rPr>
        <w:t xml:space="preserve"> законодательством Российской Федерации;</w:t>
      </w:r>
    </w:p>
    <w:p w:rsidR="00906D30" w:rsidRPr="00005B12" w:rsidRDefault="00610AD2" w:rsidP="004014A4">
      <w:pPr>
        <w:widowControl/>
        <w:tabs>
          <w:tab w:val="left" w:pos="851"/>
        </w:tabs>
        <w:suppressAutoHyphens w:val="0"/>
        <w:autoSpaceDE w:val="0"/>
        <w:autoSpaceDN w:val="0"/>
        <w:adjustRightInd w:val="0"/>
        <w:ind w:firstLine="851"/>
        <w:jc w:val="both"/>
        <w:rPr>
          <w:rFonts w:eastAsiaTheme="minorHAnsi"/>
          <w:kern w:val="0"/>
          <w:sz w:val="28"/>
          <w:szCs w:val="28"/>
        </w:rPr>
      </w:pPr>
      <w:r w:rsidRPr="00005B12">
        <w:rPr>
          <w:rFonts w:eastAsiaTheme="minorHAnsi"/>
          <w:kern w:val="0"/>
          <w:sz w:val="28"/>
          <w:szCs w:val="28"/>
        </w:rPr>
        <w:t>6</w:t>
      </w:r>
      <w:r w:rsidR="003C190C" w:rsidRPr="00005B12">
        <w:rPr>
          <w:rFonts w:eastAsiaTheme="minorHAnsi"/>
          <w:kern w:val="0"/>
          <w:sz w:val="28"/>
          <w:szCs w:val="28"/>
        </w:rPr>
        <w:t>)</w:t>
      </w:r>
      <w:r w:rsidR="00906D30" w:rsidRPr="00005B12">
        <w:rPr>
          <w:rFonts w:eastAsiaTheme="minorHAnsi"/>
          <w:kern w:val="0"/>
          <w:sz w:val="28"/>
          <w:szCs w:val="28"/>
        </w:rPr>
        <w:t>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9917B8" w:rsidRPr="00005B12" w:rsidRDefault="00610AD2" w:rsidP="004014A4">
      <w:pPr>
        <w:shd w:val="clear" w:color="auto" w:fill="FFFFFF"/>
        <w:tabs>
          <w:tab w:val="left" w:pos="-1276"/>
          <w:tab w:val="left" w:pos="851"/>
        </w:tabs>
        <w:ind w:firstLine="851"/>
        <w:jc w:val="both"/>
        <w:rPr>
          <w:strike/>
          <w:sz w:val="28"/>
        </w:rPr>
      </w:pPr>
      <w:r w:rsidRPr="00005B12">
        <w:rPr>
          <w:sz w:val="28"/>
        </w:rPr>
        <w:t>7</w:t>
      </w:r>
      <w:r w:rsidR="003C190C" w:rsidRPr="00005B12">
        <w:rPr>
          <w:sz w:val="28"/>
        </w:rPr>
        <w:t>)</w:t>
      </w:r>
      <w:r w:rsidR="009917B8" w:rsidRPr="00005B12">
        <w:rPr>
          <w:sz w:val="28"/>
        </w:rPr>
        <w:t>участие в предупреждении и ликвидации последствий чрезвычайных ситуаций в границах поселения;</w:t>
      </w:r>
    </w:p>
    <w:p w:rsidR="009917B8" w:rsidRPr="00005B12" w:rsidRDefault="00610AD2" w:rsidP="004014A4">
      <w:pPr>
        <w:tabs>
          <w:tab w:val="left" w:pos="-1276"/>
          <w:tab w:val="left" w:pos="851"/>
          <w:tab w:val="left" w:pos="1134"/>
        </w:tabs>
        <w:ind w:firstLine="851"/>
        <w:jc w:val="both"/>
        <w:rPr>
          <w:sz w:val="28"/>
        </w:rPr>
      </w:pPr>
      <w:r w:rsidRPr="00005B12">
        <w:rPr>
          <w:sz w:val="28"/>
        </w:rPr>
        <w:t>8</w:t>
      </w:r>
      <w:r w:rsidR="003C190C" w:rsidRPr="00005B12">
        <w:rPr>
          <w:sz w:val="28"/>
        </w:rPr>
        <w:t>)</w:t>
      </w:r>
      <w:r w:rsidR="009917B8" w:rsidRPr="00005B12">
        <w:rPr>
          <w:sz w:val="28"/>
        </w:rPr>
        <w:t>обеспечение первичных мер пожарной безопасности в границах населенных пунктов поселения;</w:t>
      </w:r>
    </w:p>
    <w:p w:rsidR="009917B8" w:rsidRPr="00005B12" w:rsidRDefault="00610AD2" w:rsidP="004014A4">
      <w:pPr>
        <w:tabs>
          <w:tab w:val="left" w:pos="-1276"/>
          <w:tab w:val="left" w:pos="851"/>
          <w:tab w:val="left" w:pos="1134"/>
        </w:tabs>
        <w:ind w:firstLine="851"/>
        <w:jc w:val="both"/>
        <w:rPr>
          <w:sz w:val="28"/>
        </w:rPr>
      </w:pPr>
      <w:r w:rsidRPr="00005B12">
        <w:rPr>
          <w:sz w:val="28"/>
        </w:rPr>
        <w:t>9</w:t>
      </w:r>
      <w:r w:rsidR="003C190C" w:rsidRPr="00005B12">
        <w:rPr>
          <w:sz w:val="28"/>
        </w:rPr>
        <w:t>)</w:t>
      </w:r>
      <w:r w:rsidR="009917B8" w:rsidRPr="00005B12">
        <w:rPr>
          <w:sz w:val="28"/>
        </w:rPr>
        <w:t>создание условий для обеспечения жителей поселения услугами связи, общественного питания, торговли и бытового обслуживания;</w:t>
      </w:r>
    </w:p>
    <w:p w:rsidR="009917B8" w:rsidRPr="00005B12" w:rsidRDefault="009917B8" w:rsidP="004014A4">
      <w:pPr>
        <w:pStyle w:val="ConsNormal"/>
        <w:tabs>
          <w:tab w:val="left" w:pos="851"/>
        </w:tabs>
        <w:ind w:firstLine="851"/>
        <w:jc w:val="both"/>
        <w:rPr>
          <w:rFonts w:ascii="Times New Roman" w:hAnsi="Times New Roman"/>
          <w:sz w:val="28"/>
        </w:rPr>
      </w:pPr>
      <w:r w:rsidRPr="00005B12">
        <w:rPr>
          <w:rFonts w:ascii="Times New Roman" w:hAnsi="Times New Roman"/>
          <w:sz w:val="28"/>
        </w:rPr>
        <w:t>1</w:t>
      </w:r>
      <w:r w:rsidR="00610AD2" w:rsidRPr="00005B12">
        <w:rPr>
          <w:rFonts w:ascii="Times New Roman" w:hAnsi="Times New Roman"/>
          <w:sz w:val="28"/>
        </w:rPr>
        <w:t>0</w:t>
      </w:r>
      <w:r w:rsidR="003C190C" w:rsidRPr="00005B12">
        <w:rPr>
          <w:rFonts w:ascii="Times New Roman" w:hAnsi="Times New Roman"/>
          <w:sz w:val="28"/>
        </w:rPr>
        <w:t>)</w:t>
      </w:r>
      <w:r w:rsidRPr="00005B12">
        <w:rPr>
          <w:rFonts w:ascii="Times New Roman" w:hAnsi="Times New Roman"/>
          <w:sz w:val="28"/>
        </w:rPr>
        <w:t>организация библиотечного обслуживания населения, комплектование</w:t>
      </w:r>
      <w:r w:rsidR="000671EB" w:rsidRPr="00005B12">
        <w:rPr>
          <w:rFonts w:ascii="Times New Roman" w:hAnsi="Times New Roman"/>
          <w:sz w:val="28"/>
        </w:rPr>
        <w:t xml:space="preserve"> </w:t>
      </w:r>
      <w:r w:rsidRPr="00005B12">
        <w:rPr>
          <w:rFonts w:ascii="Times New Roman" w:hAnsi="Times New Roman"/>
          <w:sz w:val="28"/>
        </w:rPr>
        <w:t>и обеспечение сохранности библиотечных фондов библиотек поселения;</w:t>
      </w:r>
    </w:p>
    <w:p w:rsidR="009917B8" w:rsidRPr="00005B12" w:rsidRDefault="009917B8" w:rsidP="004014A4">
      <w:pPr>
        <w:tabs>
          <w:tab w:val="left" w:pos="-1276"/>
          <w:tab w:val="left" w:pos="851"/>
        </w:tabs>
        <w:ind w:firstLine="851"/>
        <w:jc w:val="both"/>
        <w:rPr>
          <w:sz w:val="28"/>
        </w:rPr>
      </w:pPr>
      <w:r w:rsidRPr="00005B12">
        <w:rPr>
          <w:sz w:val="28"/>
        </w:rPr>
        <w:t>1</w:t>
      </w:r>
      <w:r w:rsidR="00610AD2" w:rsidRPr="00005B12">
        <w:rPr>
          <w:sz w:val="28"/>
        </w:rPr>
        <w:t>1</w:t>
      </w:r>
      <w:r w:rsidRPr="00005B12">
        <w:rPr>
          <w:sz w:val="28"/>
        </w:rPr>
        <w:t>)создание условий для организации досуга и обеспечения жителей поселения услугами организаций культуры;</w:t>
      </w:r>
    </w:p>
    <w:p w:rsidR="009917B8" w:rsidRPr="00005B12" w:rsidRDefault="009917B8" w:rsidP="004014A4">
      <w:pPr>
        <w:pStyle w:val="ConsNormal"/>
        <w:tabs>
          <w:tab w:val="left" w:pos="851"/>
        </w:tabs>
        <w:ind w:firstLine="851"/>
        <w:jc w:val="both"/>
        <w:rPr>
          <w:rFonts w:ascii="Times New Roman" w:hAnsi="Times New Roman"/>
          <w:sz w:val="28"/>
        </w:rPr>
      </w:pPr>
      <w:r w:rsidRPr="00005B12">
        <w:rPr>
          <w:rFonts w:ascii="Times New Roman" w:hAnsi="Times New Roman"/>
          <w:sz w:val="28"/>
        </w:rPr>
        <w:t>1</w:t>
      </w:r>
      <w:r w:rsidR="00610AD2" w:rsidRPr="00005B12">
        <w:rPr>
          <w:rFonts w:ascii="Times New Roman" w:hAnsi="Times New Roman"/>
          <w:sz w:val="28"/>
        </w:rPr>
        <w:t>2</w:t>
      </w:r>
      <w:r w:rsidR="003C190C" w:rsidRPr="00005B12">
        <w:rPr>
          <w:rFonts w:ascii="Times New Roman" w:hAnsi="Times New Roman"/>
          <w:sz w:val="28"/>
        </w:rPr>
        <w:t>)</w:t>
      </w:r>
      <w:r w:rsidRPr="00005B12">
        <w:rPr>
          <w:rFonts w:ascii="Times New Roman" w:hAnsi="Times New Roman"/>
          <w:sz w:val="28"/>
        </w:rPr>
        <w:t>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9917B8" w:rsidRPr="00005B12" w:rsidRDefault="009917B8" w:rsidP="004014A4">
      <w:pPr>
        <w:pStyle w:val="ConsNormal"/>
        <w:tabs>
          <w:tab w:val="left" w:pos="851"/>
        </w:tabs>
        <w:ind w:firstLine="851"/>
        <w:jc w:val="both"/>
        <w:rPr>
          <w:rFonts w:ascii="Times New Roman" w:hAnsi="Times New Roman"/>
          <w:strike/>
          <w:sz w:val="28"/>
        </w:rPr>
      </w:pPr>
      <w:r w:rsidRPr="00005B12">
        <w:rPr>
          <w:rFonts w:ascii="Times New Roman" w:hAnsi="Times New Roman"/>
          <w:sz w:val="28"/>
        </w:rPr>
        <w:t>1</w:t>
      </w:r>
      <w:r w:rsidR="00610AD2" w:rsidRPr="00005B12">
        <w:rPr>
          <w:rFonts w:ascii="Times New Roman" w:hAnsi="Times New Roman"/>
          <w:sz w:val="28"/>
        </w:rPr>
        <w:t>3</w:t>
      </w:r>
      <w:r w:rsidR="003C190C" w:rsidRPr="00005B12">
        <w:rPr>
          <w:rFonts w:ascii="Times New Roman" w:hAnsi="Times New Roman"/>
          <w:sz w:val="28"/>
        </w:rPr>
        <w:t>)</w:t>
      </w:r>
      <w:r w:rsidRPr="00005B12">
        <w:rPr>
          <w:rFonts w:ascii="Times New Roman" w:hAnsi="Times New Roman"/>
          <w:sz w:val="28"/>
        </w:rPr>
        <w:t xml:space="preserve">создание условий для развития местного традиционного народного </w:t>
      </w:r>
      <w:r w:rsidRPr="00005B12">
        <w:rPr>
          <w:rFonts w:ascii="Times New Roman" w:hAnsi="Times New Roman"/>
          <w:sz w:val="28"/>
        </w:rPr>
        <w:lastRenderedPageBreak/>
        <w:t>художественного творчества, участие в сохранении, возрождении и развитии народных художественных промыслов в поселении;</w:t>
      </w:r>
    </w:p>
    <w:p w:rsidR="009917B8" w:rsidRPr="00005B12" w:rsidRDefault="009917B8" w:rsidP="004014A4">
      <w:pPr>
        <w:pStyle w:val="ConsNormal"/>
        <w:tabs>
          <w:tab w:val="left" w:pos="851"/>
        </w:tabs>
        <w:ind w:firstLine="851"/>
        <w:jc w:val="both"/>
        <w:rPr>
          <w:rFonts w:ascii="Times New Roman" w:hAnsi="Times New Roman"/>
          <w:sz w:val="28"/>
        </w:rPr>
      </w:pPr>
      <w:r w:rsidRPr="00005B12">
        <w:rPr>
          <w:rFonts w:ascii="Times New Roman" w:hAnsi="Times New Roman"/>
          <w:sz w:val="28"/>
        </w:rPr>
        <w:t>1</w:t>
      </w:r>
      <w:r w:rsidR="00610AD2" w:rsidRPr="00005B12">
        <w:rPr>
          <w:rFonts w:ascii="Times New Roman" w:hAnsi="Times New Roman"/>
          <w:sz w:val="28"/>
        </w:rPr>
        <w:t>4</w:t>
      </w:r>
      <w:r w:rsidRPr="00005B12">
        <w:rPr>
          <w:rFonts w:ascii="Times New Roman" w:hAnsi="Times New Roman"/>
          <w:sz w:val="28"/>
        </w:rPr>
        <w:t>)обеспечение условий для развития на территории поселения физической культуры</w:t>
      </w:r>
      <w:r w:rsidR="007F64D5" w:rsidRPr="00005B12">
        <w:rPr>
          <w:rFonts w:ascii="Times New Roman" w:hAnsi="Times New Roman"/>
          <w:sz w:val="28"/>
          <w:szCs w:val="28"/>
        </w:rPr>
        <w:t>, школьного спорта</w:t>
      </w:r>
      <w:r w:rsidRPr="00005B12">
        <w:rPr>
          <w:rFonts w:ascii="Times New Roman" w:hAnsi="Times New Roman"/>
          <w:sz w:val="28"/>
        </w:rPr>
        <w:t xml:space="preserve"> и массового спорта, организация проведения официальных физкультурно-оздоровительных и спортивных мероприятий поселения;</w:t>
      </w:r>
    </w:p>
    <w:p w:rsidR="009917B8" w:rsidRPr="00005B12" w:rsidRDefault="009917B8" w:rsidP="004014A4">
      <w:pPr>
        <w:tabs>
          <w:tab w:val="left" w:pos="851"/>
        </w:tabs>
        <w:autoSpaceDE w:val="0"/>
        <w:autoSpaceDN w:val="0"/>
        <w:adjustRightInd w:val="0"/>
        <w:ind w:firstLine="851"/>
        <w:jc w:val="both"/>
        <w:outlineLvl w:val="1"/>
        <w:rPr>
          <w:rFonts w:eastAsiaTheme="minorHAnsi"/>
          <w:bCs/>
          <w:kern w:val="0"/>
          <w:sz w:val="28"/>
          <w:szCs w:val="28"/>
        </w:rPr>
      </w:pPr>
      <w:r w:rsidRPr="00005B12">
        <w:rPr>
          <w:sz w:val="28"/>
        </w:rPr>
        <w:t>1</w:t>
      </w:r>
      <w:r w:rsidR="00610AD2" w:rsidRPr="00005B12">
        <w:rPr>
          <w:sz w:val="28"/>
        </w:rPr>
        <w:t>5</w:t>
      </w:r>
      <w:r w:rsidR="003C190C" w:rsidRPr="00005B12">
        <w:rPr>
          <w:sz w:val="28"/>
        </w:rPr>
        <w:t>)</w:t>
      </w:r>
      <w:r w:rsidRPr="00005B12">
        <w:rPr>
          <w:sz w:val="28"/>
        </w:rPr>
        <w:t>создание условий для массового отдыха жителей поселения и организация обустройства мест массового отдыха населения</w:t>
      </w:r>
      <w:r w:rsidR="00091353" w:rsidRPr="00005B12">
        <w:rPr>
          <w:rFonts w:eastAsiaTheme="minorHAnsi"/>
          <w:bCs/>
          <w:kern w:val="0"/>
          <w:sz w:val="28"/>
          <w:szCs w:val="28"/>
        </w:rPr>
        <w:t>, включая обеспечение свободного доступа граждан к водным объектам общего пользования и их береговым полосам</w:t>
      </w:r>
      <w:r w:rsidRPr="00005B12">
        <w:rPr>
          <w:sz w:val="28"/>
        </w:rPr>
        <w:t>;</w:t>
      </w:r>
    </w:p>
    <w:p w:rsidR="009917B8" w:rsidRPr="00005B12" w:rsidRDefault="009917B8" w:rsidP="004014A4">
      <w:pPr>
        <w:tabs>
          <w:tab w:val="left" w:pos="-1276"/>
          <w:tab w:val="left" w:pos="851"/>
          <w:tab w:val="left" w:pos="1134"/>
        </w:tabs>
        <w:ind w:firstLine="851"/>
        <w:jc w:val="both"/>
        <w:rPr>
          <w:sz w:val="28"/>
        </w:rPr>
      </w:pPr>
      <w:r w:rsidRPr="00005B12">
        <w:rPr>
          <w:sz w:val="28"/>
        </w:rPr>
        <w:t>1</w:t>
      </w:r>
      <w:r w:rsidR="00610AD2" w:rsidRPr="00005B12">
        <w:rPr>
          <w:sz w:val="28"/>
        </w:rPr>
        <w:t>6</w:t>
      </w:r>
      <w:r w:rsidRPr="00005B12">
        <w:rPr>
          <w:sz w:val="28"/>
        </w:rPr>
        <w:t>)формирование архивных фондов поселения;</w:t>
      </w:r>
    </w:p>
    <w:p w:rsidR="009917B8" w:rsidRDefault="00610AD2" w:rsidP="004014A4">
      <w:pPr>
        <w:tabs>
          <w:tab w:val="left" w:pos="-1276"/>
          <w:tab w:val="left" w:pos="851"/>
          <w:tab w:val="left" w:pos="1134"/>
        </w:tabs>
        <w:ind w:firstLine="851"/>
        <w:jc w:val="both"/>
        <w:rPr>
          <w:rFonts w:eastAsia="Times New Roman"/>
          <w:kern w:val="0"/>
          <w:sz w:val="28"/>
          <w:szCs w:val="28"/>
          <w:lang w:eastAsia="ru-RU"/>
        </w:rPr>
      </w:pPr>
      <w:r w:rsidRPr="00005B12">
        <w:rPr>
          <w:sz w:val="28"/>
        </w:rPr>
        <w:t>17</w:t>
      </w:r>
      <w:r w:rsidR="009917B8" w:rsidRPr="00005B12">
        <w:rPr>
          <w:sz w:val="28"/>
        </w:rPr>
        <w:t>)</w:t>
      </w:r>
      <w:r w:rsidR="001C7C7C" w:rsidRPr="00005B12">
        <w:rPr>
          <w:rFonts w:eastAsia="Times New Roman"/>
          <w:kern w:val="0"/>
          <w:sz w:val="28"/>
          <w:szCs w:val="28"/>
          <w:lang w:eastAsia="ru-RU"/>
        </w:rPr>
        <w:t>участие в организации деятельности по сбору (в том числе раздельному сбору) и транспортированию твердых коммунальных отходов;</w:t>
      </w:r>
    </w:p>
    <w:p w:rsidR="000A2D4E" w:rsidRDefault="000A2D4E" w:rsidP="004014A4">
      <w:pPr>
        <w:tabs>
          <w:tab w:val="left" w:pos="-1276"/>
          <w:tab w:val="left" w:pos="851"/>
          <w:tab w:val="left" w:pos="1134"/>
        </w:tabs>
        <w:ind w:firstLine="851"/>
        <w:jc w:val="both"/>
        <w:rPr>
          <w:rFonts w:eastAsia="Times New Roman"/>
          <w:i/>
          <w:kern w:val="0"/>
          <w:sz w:val="28"/>
          <w:szCs w:val="28"/>
          <w:lang w:eastAsia="ru-RU"/>
        </w:rPr>
      </w:pPr>
      <w:r w:rsidRPr="000A2D4E">
        <w:rPr>
          <w:i/>
          <w:sz w:val="28"/>
          <w:szCs w:val="28"/>
          <w:highlight w:val="yellow"/>
        </w:rPr>
        <w:t xml:space="preserve">Решением Совета </w:t>
      </w:r>
      <w:proofErr w:type="spellStart"/>
      <w:r w:rsidRPr="000A2D4E">
        <w:rPr>
          <w:i/>
          <w:sz w:val="28"/>
          <w:szCs w:val="28"/>
          <w:highlight w:val="yellow"/>
        </w:rPr>
        <w:t>Еремизино</w:t>
      </w:r>
      <w:proofErr w:type="spellEnd"/>
      <w:r w:rsidRPr="000A2D4E">
        <w:rPr>
          <w:i/>
          <w:sz w:val="28"/>
          <w:szCs w:val="28"/>
          <w:highlight w:val="yellow"/>
        </w:rPr>
        <w:t xml:space="preserve">-Борисовского сельского поселения  Тихорецкого района от 31 мая 2018 года № </w:t>
      </w:r>
      <w:r>
        <w:rPr>
          <w:i/>
          <w:sz w:val="28"/>
          <w:szCs w:val="28"/>
          <w:highlight w:val="yellow"/>
        </w:rPr>
        <w:t>___</w:t>
      </w:r>
      <w:r w:rsidRPr="000A2D4E">
        <w:rPr>
          <w:i/>
          <w:sz w:val="28"/>
          <w:szCs w:val="28"/>
          <w:highlight w:val="yellow"/>
        </w:rPr>
        <w:t xml:space="preserve"> «О внесений изменений и дополнений в устав  </w:t>
      </w:r>
      <w:proofErr w:type="spellStart"/>
      <w:r w:rsidRPr="000A2D4E">
        <w:rPr>
          <w:i/>
          <w:sz w:val="28"/>
          <w:szCs w:val="28"/>
          <w:highlight w:val="yellow"/>
        </w:rPr>
        <w:t>Еремизино</w:t>
      </w:r>
      <w:proofErr w:type="spellEnd"/>
      <w:r w:rsidRPr="000A2D4E">
        <w:rPr>
          <w:i/>
          <w:sz w:val="28"/>
          <w:szCs w:val="28"/>
          <w:highlight w:val="yellow"/>
        </w:rPr>
        <w:t>-Борисовского сельского поселения  Тихорецкого района»</w:t>
      </w:r>
      <w:proofErr w:type="gramStart"/>
      <w:r w:rsidRPr="000A2D4E">
        <w:rPr>
          <w:i/>
          <w:sz w:val="28"/>
          <w:szCs w:val="28"/>
          <w:highlight w:val="yellow"/>
        </w:rPr>
        <w:t>.</w:t>
      </w:r>
      <w:proofErr w:type="gramEnd"/>
      <w:r w:rsidRPr="000A2D4E">
        <w:rPr>
          <w:rFonts w:eastAsia="Times New Roman"/>
          <w:sz w:val="28"/>
          <w:highlight w:val="yellow"/>
        </w:rPr>
        <w:t xml:space="preserve"> </w:t>
      </w:r>
      <w:proofErr w:type="gramStart"/>
      <w:r w:rsidR="00E21D3E" w:rsidRPr="000A2D4E">
        <w:rPr>
          <w:rFonts w:eastAsia="Times New Roman"/>
          <w:i/>
          <w:kern w:val="0"/>
          <w:sz w:val="28"/>
          <w:szCs w:val="28"/>
          <w:highlight w:val="yellow"/>
          <w:lang w:eastAsia="ru-RU"/>
        </w:rPr>
        <w:t>п</w:t>
      </w:r>
      <w:proofErr w:type="gramEnd"/>
      <w:r w:rsidR="00E21D3E" w:rsidRPr="000A2D4E">
        <w:rPr>
          <w:rFonts w:eastAsia="Times New Roman"/>
          <w:i/>
          <w:kern w:val="0"/>
          <w:sz w:val="28"/>
          <w:szCs w:val="28"/>
          <w:highlight w:val="yellow"/>
          <w:lang w:eastAsia="ru-RU"/>
        </w:rPr>
        <w:t xml:space="preserve">ункт 18 статьи 8 </w:t>
      </w:r>
      <w:r w:rsidRPr="000A2D4E">
        <w:rPr>
          <w:rFonts w:eastAsia="Times New Roman"/>
          <w:i/>
          <w:kern w:val="0"/>
          <w:sz w:val="28"/>
          <w:szCs w:val="28"/>
          <w:highlight w:val="yellow"/>
          <w:lang w:eastAsia="ru-RU"/>
        </w:rPr>
        <w:t>изложен в новой редакции</w:t>
      </w:r>
    </w:p>
    <w:p w:rsidR="00E21D3E" w:rsidRPr="00E21D3E" w:rsidRDefault="00E21D3E" w:rsidP="004014A4">
      <w:pPr>
        <w:tabs>
          <w:tab w:val="left" w:pos="851"/>
        </w:tabs>
        <w:autoSpaceDE w:val="0"/>
        <w:autoSpaceDN w:val="0"/>
        <w:adjustRightInd w:val="0"/>
        <w:ind w:firstLine="851"/>
        <w:jc w:val="both"/>
        <w:outlineLvl w:val="1"/>
        <w:rPr>
          <w:sz w:val="28"/>
          <w:szCs w:val="28"/>
        </w:rPr>
      </w:pPr>
      <w:r w:rsidRPr="00E21D3E">
        <w:rPr>
          <w:sz w:val="28"/>
          <w:szCs w:val="28"/>
        </w:rPr>
        <w:t xml:space="preserve">18)утверждение правил благоустройства территории поселения, осуществление </w:t>
      </w:r>
      <w:proofErr w:type="gramStart"/>
      <w:r w:rsidRPr="00E21D3E">
        <w:rPr>
          <w:sz w:val="28"/>
          <w:szCs w:val="28"/>
        </w:rPr>
        <w:t>контроля за</w:t>
      </w:r>
      <w:proofErr w:type="gramEnd"/>
      <w:r w:rsidRPr="00E21D3E">
        <w:rPr>
          <w:sz w:val="28"/>
          <w:szCs w:val="28"/>
        </w:rPr>
        <w:t xml:space="preserve">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0A2D4E" w:rsidRDefault="00610AD2" w:rsidP="000A2D4E">
      <w:pPr>
        <w:tabs>
          <w:tab w:val="left" w:pos="851"/>
        </w:tabs>
        <w:autoSpaceDE w:val="0"/>
        <w:autoSpaceDN w:val="0"/>
        <w:adjustRightInd w:val="0"/>
        <w:ind w:firstLine="851"/>
        <w:jc w:val="both"/>
        <w:outlineLvl w:val="1"/>
        <w:rPr>
          <w:i/>
          <w:sz w:val="28"/>
        </w:rPr>
      </w:pPr>
      <w:r w:rsidRPr="00005B12">
        <w:rPr>
          <w:sz w:val="28"/>
        </w:rPr>
        <w:t>19</w:t>
      </w:r>
      <w:r w:rsidR="003C190C" w:rsidRPr="00005B12">
        <w:rPr>
          <w:sz w:val="28"/>
        </w:rPr>
        <w:t>)</w:t>
      </w:r>
      <w:r w:rsidR="00C5765A">
        <w:rPr>
          <w:i/>
          <w:sz w:val="28"/>
        </w:rPr>
        <w:t>исключен</w:t>
      </w:r>
      <w:r w:rsidR="000A2D4E">
        <w:rPr>
          <w:i/>
          <w:sz w:val="28"/>
        </w:rPr>
        <w:t>;</w:t>
      </w:r>
    </w:p>
    <w:p w:rsidR="009917B8" w:rsidRPr="00005B12" w:rsidRDefault="009917B8" w:rsidP="000A2D4E">
      <w:pPr>
        <w:tabs>
          <w:tab w:val="left" w:pos="851"/>
        </w:tabs>
        <w:autoSpaceDE w:val="0"/>
        <w:autoSpaceDN w:val="0"/>
        <w:adjustRightInd w:val="0"/>
        <w:ind w:firstLine="851"/>
        <w:jc w:val="both"/>
        <w:outlineLvl w:val="1"/>
        <w:rPr>
          <w:sz w:val="28"/>
        </w:rPr>
      </w:pPr>
      <w:r w:rsidRPr="00005B12">
        <w:rPr>
          <w:sz w:val="28"/>
        </w:rPr>
        <w:t>2</w:t>
      </w:r>
      <w:r w:rsidR="00610AD2" w:rsidRPr="00005B12">
        <w:rPr>
          <w:sz w:val="28"/>
        </w:rPr>
        <w:t>0</w:t>
      </w:r>
      <w:r w:rsidRPr="00005B12">
        <w:rPr>
          <w:sz w:val="28"/>
        </w:rPr>
        <w:t>)организация ритуальных услуг и содержание мест захоронения;</w:t>
      </w:r>
    </w:p>
    <w:p w:rsidR="009917B8" w:rsidRPr="00005B12" w:rsidRDefault="009917B8" w:rsidP="004014A4">
      <w:pPr>
        <w:pStyle w:val="ConsNormal"/>
        <w:tabs>
          <w:tab w:val="left" w:pos="-1276"/>
          <w:tab w:val="left" w:pos="851"/>
        </w:tabs>
        <w:ind w:firstLine="851"/>
        <w:jc w:val="both"/>
        <w:rPr>
          <w:rFonts w:ascii="Times New Roman" w:hAnsi="Times New Roman"/>
          <w:sz w:val="28"/>
          <w:highlight w:val="yellow"/>
        </w:rPr>
      </w:pPr>
      <w:r w:rsidRPr="00005B12">
        <w:rPr>
          <w:rFonts w:ascii="Times New Roman" w:hAnsi="Times New Roman"/>
          <w:sz w:val="28"/>
        </w:rPr>
        <w:t>2</w:t>
      </w:r>
      <w:r w:rsidR="00610AD2" w:rsidRPr="00005B12">
        <w:rPr>
          <w:rFonts w:ascii="Times New Roman" w:hAnsi="Times New Roman"/>
          <w:sz w:val="28"/>
        </w:rPr>
        <w:t>1</w:t>
      </w:r>
      <w:r w:rsidRPr="00005B12">
        <w:rPr>
          <w:rFonts w:ascii="Times New Roman" w:hAnsi="Times New Roman"/>
          <w:sz w:val="28"/>
        </w:rPr>
        <w:t>)осуществление мероприятий по обеспечению безопасности людей на водных объектах, охране их жизни и здоровья;</w:t>
      </w:r>
    </w:p>
    <w:p w:rsidR="009917B8" w:rsidRPr="00005B12" w:rsidRDefault="00E94535" w:rsidP="004014A4">
      <w:pPr>
        <w:pStyle w:val="ConsNormal"/>
        <w:tabs>
          <w:tab w:val="left" w:pos="851"/>
        </w:tabs>
        <w:ind w:firstLine="851"/>
        <w:jc w:val="both"/>
        <w:rPr>
          <w:rFonts w:ascii="Times New Roman" w:hAnsi="Times New Roman"/>
          <w:sz w:val="28"/>
        </w:rPr>
      </w:pPr>
      <w:r w:rsidRPr="00005B12">
        <w:rPr>
          <w:rFonts w:ascii="Times New Roman" w:hAnsi="Times New Roman"/>
          <w:sz w:val="28"/>
        </w:rPr>
        <w:t>2</w:t>
      </w:r>
      <w:r w:rsidR="00610AD2" w:rsidRPr="00005B12">
        <w:rPr>
          <w:rFonts w:ascii="Times New Roman" w:hAnsi="Times New Roman"/>
          <w:sz w:val="28"/>
        </w:rPr>
        <w:t>2</w:t>
      </w:r>
      <w:r w:rsidR="003C190C" w:rsidRPr="00005B12">
        <w:rPr>
          <w:rFonts w:ascii="Times New Roman" w:hAnsi="Times New Roman"/>
          <w:sz w:val="28"/>
        </w:rPr>
        <w:t>)</w:t>
      </w:r>
      <w:r w:rsidR="009917B8" w:rsidRPr="00005B12">
        <w:rPr>
          <w:rFonts w:ascii="Times New Roman" w:hAnsi="Times New Roman"/>
          <w:sz w:val="28"/>
        </w:rPr>
        <w:t>содействие в развитии сельскохозяйственного производства, создание условий для развития малого и среднего предпринимательства;</w:t>
      </w:r>
    </w:p>
    <w:p w:rsidR="009917B8" w:rsidRPr="00005B12" w:rsidRDefault="00B4752E" w:rsidP="004014A4">
      <w:pPr>
        <w:pStyle w:val="ConsNormal"/>
        <w:tabs>
          <w:tab w:val="left" w:pos="851"/>
        </w:tabs>
        <w:ind w:firstLine="851"/>
        <w:jc w:val="both"/>
        <w:rPr>
          <w:rFonts w:ascii="Times New Roman" w:hAnsi="Times New Roman"/>
          <w:sz w:val="28"/>
        </w:rPr>
      </w:pPr>
      <w:r w:rsidRPr="00005B12">
        <w:rPr>
          <w:rFonts w:ascii="Times New Roman" w:hAnsi="Times New Roman"/>
          <w:sz w:val="28"/>
        </w:rPr>
        <w:t>2</w:t>
      </w:r>
      <w:r w:rsidR="00610AD2" w:rsidRPr="00005B12">
        <w:rPr>
          <w:rFonts w:ascii="Times New Roman" w:hAnsi="Times New Roman"/>
          <w:sz w:val="28"/>
        </w:rPr>
        <w:t>3</w:t>
      </w:r>
      <w:r w:rsidR="009917B8" w:rsidRPr="00005B12">
        <w:rPr>
          <w:rFonts w:ascii="Times New Roman" w:hAnsi="Times New Roman"/>
          <w:sz w:val="28"/>
        </w:rPr>
        <w:t>)организация и осуществление мероприятий по работе с детьми и молодежью в поселении;</w:t>
      </w:r>
    </w:p>
    <w:p w:rsidR="00367CBB" w:rsidRPr="00005B12" w:rsidRDefault="00610AD2" w:rsidP="004014A4">
      <w:pPr>
        <w:tabs>
          <w:tab w:val="left" w:pos="0"/>
          <w:tab w:val="left" w:pos="851"/>
        </w:tabs>
        <w:ind w:firstLine="870"/>
        <w:jc w:val="both"/>
        <w:rPr>
          <w:rFonts w:eastAsia="Arial" w:cs="Arial"/>
          <w:bCs/>
          <w:sz w:val="28"/>
          <w:szCs w:val="28"/>
        </w:rPr>
      </w:pPr>
      <w:r w:rsidRPr="00005B12">
        <w:rPr>
          <w:rFonts w:eastAsia="Times New Roman"/>
          <w:kern w:val="0"/>
          <w:sz w:val="28"/>
          <w:szCs w:val="28"/>
          <w:lang w:eastAsia="ru-RU"/>
        </w:rPr>
        <w:t>24</w:t>
      </w:r>
      <w:r w:rsidR="003C190C" w:rsidRPr="00005B12">
        <w:rPr>
          <w:rFonts w:eastAsia="Times New Roman"/>
          <w:kern w:val="0"/>
          <w:sz w:val="28"/>
          <w:szCs w:val="28"/>
          <w:lang w:eastAsia="ru-RU"/>
        </w:rPr>
        <w:t>)</w:t>
      </w:r>
      <w:r w:rsidR="00367CBB" w:rsidRPr="00005B12">
        <w:rPr>
          <w:rFonts w:eastAsia="Times New Roman"/>
          <w:kern w:val="0"/>
          <w:sz w:val="28"/>
          <w:szCs w:val="28"/>
          <w:lang w:eastAsia="ru-RU"/>
        </w:rPr>
        <w:t>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9917B8" w:rsidRPr="00005B12" w:rsidRDefault="00610AD2" w:rsidP="004014A4">
      <w:pPr>
        <w:tabs>
          <w:tab w:val="left" w:pos="0"/>
          <w:tab w:val="left" w:pos="851"/>
        </w:tabs>
        <w:ind w:firstLine="870"/>
        <w:jc w:val="both"/>
        <w:rPr>
          <w:rStyle w:val="80"/>
        </w:rPr>
      </w:pPr>
      <w:r w:rsidRPr="00005B12">
        <w:rPr>
          <w:rFonts w:eastAsia="Arial" w:cs="Arial"/>
          <w:bCs/>
          <w:sz w:val="28"/>
          <w:szCs w:val="28"/>
        </w:rPr>
        <w:t>25</w:t>
      </w:r>
      <w:r w:rsidR="009917B8" w:rsidRPr="00005B12">
        <w:rPr>
          <w:rStyle w:val="80"/>
        </w:rPr>
        <w:t>)оказание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 января 1996 года № 7-ФЗ «О некоммерческих организациях»;</w:t>
      </w:r>
    </w:p>
    <w:p w:rsidR="003D6917" w:rsidRPr="00005B12" w:rsidRDefault="00610AD2" w:rsidP="004014A4">
      <w:pPr>
        <w:tabs>
          <w:tab w:val="left" w:pos="851"/>
        </w:tabs>
        <w:autoSpaceDE w:val="0"/>
        <w:autoSpaceDN w:val="0"/>
        <w:adjustRightInd w:val="0"/>
        <w:ind w:firstLine="851"/>
        <w:jc w:val="both"/>
        <w:outlineLvl w:val="0"/>
        <w:rPr>
          <w:sz w:val="28"/>
          <w:szCs w:val="28"/>
          <w:highlight w:val="yellow"/>
        </w:rPr>
      </w:pPr>
      <w:r w:rsidRPr="00005B12">
        <w:rPr>
          <w:sz w:val="28"/>
          <w:szCs w:val="28"/>
        </w:rPr>
        <w:t>26</w:t>
      </w:r>
      <w:r w:rsidR="003C190C" w:rsidRPr="00005B12">
        <w:rPr>
          <w:sz w:val="28"/>
          <w:szCs w:val="28"/>
        </w:rPr>
        <w:t>)</w:t>
      </w:r>
      <w:r w:rsidR="003D6917" w:rsidRPr="00005B12">
        <w:rPr>
          <w:sz w:val="28"/>
          <w:szCs w:val="28"/>
        </w:rPr>
        <w:t>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A43105" w:rsidRPr="00005B12" w:rsidRDefault="00610AD2" w:rsidP="004014A4">
      <w:pPr>
        <w:pStyle w:val="ConsPlusNormal"/>
        <w:tabs>
          <w:tab w:val="left" w:pos="851"/>
        </w:tabs>
        <w:ind w:firstLine="851"/>
        <w:jc w:val="both"/>
        <w:outlineLvl w:val="1"/>
        <w:rPr>
          <w:rFonts w:ascii="Times New Roman" w:eastAsiaTheme="minorHAnsi" w:hAnsi="Times New Roman" w:cs="Times New Roman"/>
          <w:kern w:val="0"/>
          <w:sz w:val="28"/>
          <w:szCs w:val="28"/>
          <w:lang w:eastAsia="en-US" w:bidi="ar-SA"/>
        </w:rPr>
      </w:pPr>
      <w:r w:rsidRPr="00005B12">
        <w:rPr>
          <w:rFonts w:ascii="Times New Roman" w:hAnsi="Times New Roman" w:cs="Times New Roman"/>
          <w:sz w:val="28"/>
          <w:szCs w:val="28"/>
        </w:rPr>
        <w:t>2</w:t>
      </w:r>
      <w:r w:rsidR="00DF6330" w:rsidRPr="00005B12">
        <w:rPr>
          <w:rFonts w:ascii="Times New Roman" w:hAnsi="Times New Roman" w:cs="Times New Roman"/>
          <w:sz w:val="28"/>
          <w:szCs w:val="28"/>
        </w:rPr>
        <w:t>7</w:t>
      </w:r>
      <w:r w:rsidR="00A43105" w:rsidRPr="00005B12">
        <w:rPr>
          <w:rFonts w:ascii="Times New Roman" w:hAnsi="Times New Roman" w:cs="Times New Roman"/>
          <w:sz w:val="28"/>
          <w:szCs w:val="28"/>
        </w:rPr>
        <w:t>)</w:t>
      </w:r>
      <w:r w:rsidR="00A43105" w:rsidRPr="00005B12">
        <w:rPr>
          <w:rFonts w:ascii="Times New Roman" w:eastAsiaTheme="minorHAnsi" w:hAnsi="Times New Roman" w:cs="Times New Roman"/>
          <w:kern w:val="0"/>
          <w:sz w:val="28"/>
          <w:szCs w:val="28"/>
          <w:lang w:eastAsia="en-US" w:bidi="ar-SA"/>
        </w:rPr>
        <w:t>осуществление мер по противодействию коррупции в границах поселения;</w:t>
      </w:r>
    </w:p>
    <w:p w:rsidR="00475C04" w:rsidRDefault="00610AD2" w:rsidP="004014A4">
      <w:pPr>
        <w:pStyle w:val="ConsNormal"/>
        <w:tabs>
          <w:tab w:val="left" w:pos="851"/>
        </w:tabs>
        <w:ind w:firstLine="851"/>
        <w:jc w:val="both"/>
        <w:rPr>
          <w:rFonts w:ascii="Times New Roman" w:hAnsi="Times New Roman"/>
          <w:kern w:val="0"/>
          <w:sz w:val="28"/>
          <w:szCs w:val="28"/>
          <w:lang w:eastAsia="ru-RU"/>
        </w:rPr>
      </w:pPr>
      <w:r w:rsidRPr="00005B12">
        <w:rPr>
          <w:rFonts w:ascii="Times New Roman" w:hAnsi="Times New Roman"/>
          <w:kern w:val="0"/>
          <w:sz w:val="28"/>
          <w:szCs w:val="28"/>
          <w:lang w:eastAsia="ru-RU"/>
        </w:rPr>
        <w:t>2</w:t>
      </w:r>
      <w:r w:rsidR="00DF6330" w:rsidRPr="00005B12">
        <w:rPr>
          <w:rFonts w:ascii="Times New Roman" w:hAnsi="Times New Roman"/>
          <w:kern w:val="0"/>
          <w:sz w:val="28"/>
          <w:szCs w:val="28"/>
          <w:lang w:eastAsia="ru-RU"/>
        </w:rPr>
        <w:t>8</w:t>
      </w:r>
      <w:r w:rsidR="003C190C" w:rsidRPr="00005B12">
        <w:rPr>
          <w:rFonts w:ascii="Times New Roman" w:hAnsi="Times New Roman"/>
          <w:kern w:val="0"/>
          <w:sz w:val="28"/>
          <w:szCs w:val="28"/>
          <w:lang w:eastAsia="ru-RU"/>
        </w:rPr>
        <w:t>)</w:t>
      </w:r>
      <w:r w:rsidR="00E94535" w:rsidRPr="00005B12">
        <w:rPr>
          <w:rFonts w:ascii="Times New Roman" w:hAnsi="Times New Roman"/>
          <w:kern w:val="0"/>
          <w:sz w:val="28"/>
          <w:szCs w:val="28"/>
          <w:lang w:eastAsia="ru-RU"/>
        </w:rPr>
        <w:t xml:space="preserve">присвоение адресов объектам адресации, изменение, аннулирование </w:t>
      </w:r>
      <w:r w:rsidR="00E94535" w:rsidRPr="00005B12">
        <w:rPr>
          <w:rFonts w:ascii="Times New Roman" w:hAnsi="Times New Roman"/>
          <w:kern w:val="0"/>
          <w:sz w:val="28"/>
          <w:szCs w:val="28"/>
          <w:lang w:eastAsia="ru-RU"/>
        </w:rPr>
        <w:lastRenderedPageBreak/>
        <w:t>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r w:rsidR="001C7C7C" w:rsidRPr="00005B12">
        <w:rPr>
          <w:rFonts w:ascii="Times New Roman" w:hAnsi="Times New Roman"/>
          <w:kern w:val="0"/>
          <w:sz w:val="28"/>
          <w:szCs w:val="28"/>
          <w:lang w:eastAsia="ru-RU"/>
        </w:rPr>
        <w:t>.</w:t>
      </w:r>
    </w:p>
    <w:p w:rsidR="004014A4" w:rsidRPr="00005B12" w:rsidRDefault="004014A4" w:rsidP="004014A4">
      <w:pPr>
        <w:pStyle w:val="ConsNormal"/>
        <w:tabs>
          <w:tab w:val="left" w:pos="851"/>
        </w:tabs>
        <w:ind w:firstLine="851"/>
        <w:jc w:val="both"/>
        <w:rPr>
          <w:rFonts w:ascii="Times New Roman" w:hAnsi="Times New Roman"/>
          <w:kern w:val="0"/>
          <w:sz w:val="28"/>
          <w:szCs w:val="28"/>
          <w:lang w:eastAsia="ru-RU"/>
        </w:rPr>
      </w:pPr>
    </w:p>
    <w:p w:rsidR="009917B8" w:rsidRDefault="003C190C" w:rsidP="004014A4">
      <w:pPr>
        <w:tabs>
          <w:tab w:val="left" w:pos="851"/>
        </w:tabs>
        <w:ind w:firstLine="540"/>
        <w:jc w:val="both"/>
        <w:rPr>
          <w:b/>
          <w:sz w:val="28"/>
        </w:rPr>
      </w:pPr>
      <w:r w:rsidRPr="00005B12">
        <w:rPr>
          <w:b/>
          <w:sz w:val="28"/>
        </w:rPr>
        <w:t>Статья 9.</w:t>
      </w:r>
      <w:r w:rsidR="009917B8" w:rsidRPr="00005B12">
        <w:rPr>
          <w:b/>
          <w:sz w:val="28"/>
        </w:rPr>
        <w:t>Права органов местного самоуправления поселения на решение вопросов, не отнесенных к вопросам местного значения поселений</w:t>
      </w:r>
    </w:p>
    <w:p w:rsidR="009917B8" w:rsidRPr="00005B12" w:rsidRDefault="003C190C" w:rsidP="004014A4">
      <w:pPr>
        <w:tabs>
          <w:tab w:val="left" w:pos="851"/>
        </w:tabs>
        <w:ind w:firstLine="851"/>
        <w:jc w:val="both"/>
        <w:rPr>
          <w:sz w:val="28"/>
        </w:rPr>
      </w:pPr>
      <w:r w:rsidRPr="00005B12">
        <w:rPr>
          <w:sz w:val="28"/>
        </w:rPr>
        <w:t>1.</w:t>
      </w:r>
      <w:r w:rsidR="009917B8" w:rsidRPr="00005B12">
        <w:rPr>
          <w:sz w:val="28"/>
        </w:rPr>
        <w:t xml:space="preserve">Органы местного самоуправления поселения имеют право </w:t>
      </w:r>
      <w:proofErr w:type="gramStart"/>
      <w:r w:rsidR="009917B8" w:rsidRPr="00005B12">
        <w:rPr>
          <w:sz w:val="28"/>
        </w:rPr>
        <w:t>на</w:t>
      </w:r>
      <w:proofErr w:type="gramEnd"/>
      <w:r w:rsidR="009917B8" w:rsidRPr="00005B12">
        <w:rPr>
          <w:sz w:val="28"/>
        </w:rPr>
        <w:t>:</w:t>
      </w:r>
    </w:p>
    <w:p w:rsidR="009917B8" w:rsidRPr="00005B12" w:rsidRDefault="003C190C" w:rsidP="004014A4">
      <w:pPr>
        <w:tabs>
          <w:tab w:val="left" w:pos="851"/>
        </w:tabs>
        <w:ind w:firstLine="851"/>
        <w:jc w:val="both"/>
        <w:rPr>
          <w:sz w:val="28"/>
        </w:rPr>
      </w:pPr>
      <w:r w:rsidRPr="00005B12">
        <w:rPr>
          <w:sz w:val="28"/>
        </w:rPr>
        <w:t>1)</w:t>
      </w:r>
      <w:r w:rsidR="009917B8" w:rsidRPr="00005B12">
        <w:rPr>
          <w:sz w:val="28"/>
        </w:rPr>
        <w:t>создание музеев поселения;</w:t>
      </w:r>
    </w:p>
    <w:p w:rsidR="009917B8" w:rsidRPr="00005B12" w:rsidRDefault="003C190C" w:rsidP="004014A4">
      <w:pPr>
        <w:tabs>
          <w:tab w:val="left" w:pos="851"/>
        </w:tabs>
        <w:ind w:firstLine="851"/>
        <w:jc w:val="both"/>
        <w:rPr>
          <w:sz w:val="28"/>
        </w:rPr>
      </w:pPr>
      <w:r w:rsidRPr="00005B12">
        <w:rPr>
          <w:sz w:val="28"/>
        </w:rPr>
        <w:t>2)</w:t>
      </w:r>
      <w:r w:rsidR="009917B8" w:rsidRPr="00005B12">
        <w:rPr>
          <w:sz w:val="28"/>
        </w:rPr>
        <w:t>совершение нотариальных действий, предусмотренных законодательством, в случае отсутствия в поселении нотариуса;</w:t>
      </w:r>
    </w:p>
    <w:p w:rsidR="009917B8" w:rsidRPr="00005B12" w:rsidRDefault="003C190C" w:rsidP="004014A4">
      <w:pPr>
        <w:tabs>
          <w:tab w:val="left" w:pos="851"/>
        </w:tabs>
        <w:ind w:firstLine="851"/>
        <w:jc w:val="both"/>
        <w:rPr>
          <w:sz w:val="28"/>
        </w:rPr>
      </w:pPr>
      <w:r w:rsidRPr="00005B12">
        <w:rPr>
          <w:sz w:val="28"/>
        </w:rPr>
        <w:t>3)</w:t>
      </w:r>
      <w:r w:rsidR="009917B8" w:rsidRPr="00005B12">
        <w:rPr>
          <w:sz w:val="28"/>
        </w:rPr>
        <w:t>участие в осуществлении деятельности по опеке и попечительству;</w:t>
      </w:r>
    </w:p>
    <w:p w:rsidR="009917B8" w:rsidRPr="00005B12" w:rsidRDefault="00B213F2" w:rsidP="004014A4">
      <w:pPr>
        <w:tabs>
          <w:tab w:val="left" w:pos="851"/>
        </w:tabs>
        <w:ind w:firstLine="851"/>
        <w:jc w:val="both"/>
        <w:rPr>
          <w:sz w:val="28"/>
        </w:rPr>
      </w:pPr>
      <w:r w:rsidRPr="00005B12">
        <w:rPr>
          <w:sz w:val="28"/>
        </w:rPr>
        <w:t>4</w:t>
      </w:r>
      <w:r w:rsidR="003C190C" w:rsidRPr="00005B12">
        <w:rPr>
          <w:sz w:val="28"/>
        </w:rPr>
        <w:t>)</w:t>
      </w:r>
      <w:r w:rsidR="009917B8" w:rsidRPr="00005B12">
        <w:rPr>
          <w:sz w:val="28"/>
        </w:rPr>
        <w:t>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9917B8" w:rsidRPr="00005B12" w:rsidRDefault="00B213F2" w:rsidP="004014A4">
      <w:pPr>
        <w:tabs>
          <w:tab w:val="left" w:pos="851"/>
        </w:tabs>
        <w:ind w:firstLine="851"/>
        <w:jc w:val="both"/>
        <w:rPr>
          <w:sz w:val="28"/>
        </w:rPr>
      </w:pPr>
      <w:r w:rsidRPr="00005B12">
        <w:rPr>
          <w:sz w:val="28"/>
        </w:rPr>
        <w:t>5</w:t>
      </w:r>
      <w:r w:rsidR="003C190C" w:rsidRPr="00005B12">
        <w:rPr>
          <w:sz w:val="28"/>
        </w:rPr>
        <w:t>)</w:t>
      </w:r>
      <w:r w:rsidR="009917B8" w:rsidRPr="00005B12">
        <w:rPr>
          <w:sz w:val="28"/>
        </w:rPr>
        <w:t>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9917B8" w:rsidRPr="00005B12" w:rsidRDefault="00B213F2" w:rsidP="004014A4">
      <w:pPr>
        <w:tabs>
          <w:tab w:val="left" w:pos="851"/>
        </w:tabs>
        <w:ind w:firstLine="851"/>
        <w:jc w:val="both"/>
        <w:rPr>
          <w:sz w:val="28"/>
        </w:rPr>
      </w:pPr>
      <w:r w:rsidRPr="00005B12">
        <w:rPr>
          <w:sz w:val="28"/>
        </w:rPr>
        <w:t>6</w:t>
      </w:r>
      <w:r w:rsidR="003C190C" w:rsidRPr="00005B12">
        <w:rPr>
          <w:sz w:val="28"/>
        </w:rPr>
        <w:t>)</w:t>
      </w:r>
      <w:r w:rsidR="009917B8" w:rsidRPr="00005B12">
        <w:rPr>
          <w:sz w:val="28"/>
        </w:rPr>
        <w:t>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9917B8" w:rsidRPr="00005B12" w:rsidRDefault="00B213F2" w:rsidP="004014A4">
      <w:pPr>
        <w:tabs>
          <w:tab w:val="left" w:pos="851"/>
        </w:tabs>
        <w:ind w:firstLine="851"/>
        <w:jc w:val="both"/>
        <w:rPr>
          <w:sz w:val="28"/>
          <w:szCs w:val="28"/>
        </w:rPr>
      </w:pPr>
      <w:r w:rsidRPr="00005B12">
        <w:rPr>
          <w:sz w:val="28"/>
          <w:szCs w:val="28"/>
        </w:rPr>
        <w:t>7</w:t>
      </w:r>
      <w:r w:rsidR="003C190C" w:rsidRPr="00005B12">
        <w:rPr>
          <w:sz w:val="28"/>
          <w:szCs w:val="28"/>
        </w:rPr>
        <w:t>)</w:t>
      </w:r>
      <w:r w:rsidR="009917B8" w:rsidRPr="00005B12">
        <w:rPr>
          <w:sz w:val="28"/>
          <w:szCs w:val="28"/>
        </w:rPr>
        <w:t>создание муниципальной пожарной охраны;</w:t>
      </w:r>
    </w:p>
    <w:p w:rsidR="009917B8" w:rsidRPr="00005B12" w:rsidRDefault="00B213F2" w:rsidP="004014A4">
      <w:pPr>
        <w:tabs>
          <w:tab w:val="left" w:pos="851"/>
        </w:tabs>
        <w:ind w:firstLine="851"/>
        <w:jc w:val="both"/>
        <w:rPr>
          <w:sz w:val="28"/>
        </w:rPr>
      </w:pPr>
      <w:r w:rsidRPr="00005B12">
        <w:rPr>
          <w:sz w:val="28"/>
        </w:rPr>
        <w:t>8</w:t>
      </w:r>
      <w:r w:rsidR="003C190C" w:rsidRPr="00005B12">
        <w:rPr>
          <w:sz w:val="28"/>
        </w:rPr>
        <w:t>)</w:t>
      </w:r>
      <w:r w:rsidR="009917B8" w:rsidRPr="00005B12">
        <w:rPr>
          <w:sz w:val="28"/>
        </w:rPr>
        <w:t>создание условий для развития туризма</w:t>
      </w:r>
      <w:r w:rsidR="00352ED7" w:rsidRPr="00005B12">
        <w:rPr>
          <w:sz w:val="28"/>
        </w:rPr>
        <w:t>;</w:t>
      </w:r>
    </w:p>
    <w:p w:rsidR="00352ED7" w:rsidRPr="00005B12" w:rsidRDefault="00B213F2" w:rsidP="004014A4">
      <w:pPr>
        <w:pStyle w:val="ConsPlusNormal"/>
        <w:tabs>
          <w:tab w:val="left" w:pos="851"/>
        </w:tabs>
        <w:ind w:firstLine="851"/>
        <w:jc w:val="both"/>
        <w:outlineLvl w:val="1"/>
        <w:rPr>
          <w:rFonts w:ascii="Times New Roman" w:eastAsiaTheme="minorHAnsi" w:hAnsi="Times New Roman" w:cs="Times New Roman"/>
          <w:kern w:val="0"/>
          <w:sz w:val="28"/>
          <w:szCs w:val="28"/>
          <w:lang w:eastAsia="en-US" w:bidi="ar-SA"/>
        </w:rPr>
      </w:pPr>
      <w:r w:rsidRPr="00005B12">
        <w:rPr>
          <w:rFonts w:ascii="Times New Roman" w:hAnsi="Times New Roman" w:cs="Times New Roman"/>
          <w:sz w:val="28"/>
          <w:szCs w:val="28"/>
        </w:rPr>
        <w:t>9</w:t>
      </w:r>
      <w:r w:rsidR="00352ED7" w:rsidRPr="00005B12">
        <w:rPr>
          <w:rFonts w:ascii="Times New Roman" w:hAnsi="Times New Roman" w:cs="Times New Roman"/>
          <w:sz w:val="28"/>
          <w:szCs w:val="28"/>
        </w:rPr>
        <w:t>)</w:t>
      </w:r>
      <w:r w:rsidR="00352ED7" w:rsidRPr="00005B12">
        <w:rPr>
          <w:rFonts w:ascii="Times New Roman" w:eastAsiaTheme="minorHAnsi" w:hAnsi="Times New Roman" w:cs="Times New Roman"/>
          <w:kern w:val="0"/>
          <w:sz w:val="28"/>
          <w:szCs w:val="28"/>
          <w:lang w:eastAsia="en-US" w:bidi="ar-SA"/>
        </w:rPr>
        <w:t xml:space="preserve">оказание поддержки общественным наблюдательным комиссиям, осуществляющим общественный </w:t>
      </w:r>
      <w:proofErr w:type="gramStart"/>
      <w:r w:rsidR="00352ED7" w:rsidRPr="00005B12">
        <w:rPr>
          <w:rFonts w:ascii="Times New Roman" w:eastAsiaTheme="minorHAnsi" w:hAnsi="Times New Roman" w:cs="Times New Roman"/>
          <w:kern w:val="0"/>
          <w:sz w:val="28"/>
          <w:szCs w:val="28"/>
          <w:lang w:eastAsia="en-US" w:bidi="ar-SA"/>
        </w:rPr>
        <w:t>контроль за</w:t>
      </w:r>
      <w:proofErr w:type="gramEnd"/>
      <w:r w:rsidR="00352ED7" w:rsidRPr="00005B12">
        <w:rPr>
          <w:rFonts w:ascii="Times New Roman" w:eastAsiaTheme="minorHAnsi" w:hAnsi="Times New Roman" w:cs="Times New Roman"/>
          <w:kern w:val="0"/>
          <w:sz w:val="28"/>
          <w:szCs w:val="28"/>
          <w:lang w:eastAsia="en-US" w:bidi="ar-SA"/>
        </w:rPr>
        <w:t xml:space="preserve"> обеспечением прав человека и содействие лицам, находящимся в ме</w:t>
      </w:r>
      <w:r w:rsidRPr="00005B12">
        <w:rPr>
          <w:rFonts w:ascii="Times New Roman" w:eastAsiaTheme="minorHAnsi" w:hAnsi="Times New Roman" w:cs="Times New Roman"/>
          <w:kern w:val="0"/>
          <w:sz w:val="28"/>
          <w:szCs w:val="28"/>
          <w:lang w:eastAsia="en-US" w:bidi="ar-SA"/>
        </w:rPr>
        <w:t>стах принудительного содержания;</w:t>
      </w:r>
    </w:p>
    <w:p w:rsidR="00B213F2" w:rsidRDefault="003C190C" w:rsidP="004014A4">
      <w:pPr>
        <w:tabs>
          <w:tab w:val="left" w:pos="851"/>
        </w:tabs>
        <w:suppressAutoHyphens w:val="0"/>
        <w:autoSpaceDE w:val="0"/>
        <w:autoSpaceDN w:val="0"/>
        <w:adjustRightInd w:val="0"/>
        <w:ind w:firstLine="851"/>
        <w:jc w:val="both"/>
        <w:rPr>
          <w:rFonts w:eastAsia="Times New Roman"/>
          <w:kern w:val="0"/>
          <w:sz w:val="28"/>
          <w:szCs w:val="28"/>
          <w:lang w:eastAsia="ru-RU"/>
        </w:rPr>
      </w:pPr>
      <w:r w:rsidRPr="00005B12">
        <w:rPr>
          <w:rFonts w:eastAsia="Times New Roman"/>
          <w:kern w:val="0"/>
          <w:sz w:val="28"/>
          <w:szCs w:val="28"/>
          <w:lang w:eastAsia="ru-RU"/>
        </w:rPr>
        <w:t>10)</w:t>
      </w:r>
      <w:r w:rsidR="00B213F2" w:rsidRPr="00005B12">
        <w:rPr>
          <w:rFonts w:eastAsia="Times New Roman"/>
          <w:kern w:val="0"/>
          <w:sz w:val="28"/>
          <w:szCs w:val="28"/>
          <w:lang w:eastAsia="ru-RU"/>
        </w:rPr>
        <w:t xml:space="preserve">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w:t>
      </w:r>
      <w:r w:rsidR="00E709E1" w:rsidRPr="00005B12">
        <w:rPr>
          <w:rFonts w:eastAsia="Times New Roman"/>
          <w:kern w:val="0"/>
          <w:sz w:val="28"/>
          <w:szCs w:val="28"/>
          <w:lang w:eastAsia="ru-RU"/>
        </w:rPr>
        <w:t xml:space="preserve"> </w:t>
      </w:r>
      <w:r w:rsidR="00B213F2" w:rsidRPr="00005B12">
        <w:rPr>
          <w:rFonts w:eastAsia="Times New Roman"/>
          <w:kern w:val="0"/>
          <w:sz w:val="28"/>
          <w:szCs w:val="28"/>
          <w:lang w:eastAsia="ru-RU"/>
        </w:rPr>
        <w:t>№ 181-ФЗ «О социальной защите инвалидов в Российской Федерации»</w:t>
      </w:r>
      <w:r w:rsidR="00130074" w:rsidRPr="00005B12">
        <w:rPr>
          <w:rFonts w:eastAsia="Times New Roman"/>
          <w:kern w:val="0"/>
          <w:sz w:val="28"/>
          <w:szCs w:val="28"/>
          <w:lang w:eastAsia="ru-RU"/>
        </w:rPr>
        <w:t>;</w:t>
      </w:r>
    </w:p>
    <w:p w:rsidR="00E21D3E" w:rsidRPr="00E21D3E" w:rsidRDefault="000A2D4E" w:rsidP="004014A4">
      <w:pPr>
        <w:tabs>
          <w:tab w:val="left" w:pos="851"/>
        </w:tabs>
        <w:suppressAutoHyphens w:val="0"/>
        <w:autoSpaceDE w:val="0"/>
        <w:autoSpaceDN w:val="0"/>
        <w:adjustRightInd w:val="0"/>
        <w:ind w:firstLine="851"/>
        <w:jc w:val="both"/>
        <w:rPr>
          <w:rFonts w:eastAsia="Times New Roman"/>
          <w:i/>
          <w:kern w:val="0"/>
          <w:sz w:val="28"/>
          <w:szCs w:val="28"/>
          <w:lang w:eastAsia="ru-RU"/>
        </w:rPr>
      </w:pPr>
      <w:r w:rsidRPr="000A2D4E">
        <w:rPr>
          <w:i/>
          <w:sz w:val="28"/>
          <w:szCs w:val="28"/>
          <w:highlight w:val="yellow"/>
        </w:rPr>
        <w:t xml:space="preserve">Решением Совета </w:t>
      </w:r>
      <w:proofErr w:type="spellStart"/>
      <w:r w:rsidRPr="000A2D4E">
        <w:rPr>
          <w:i/>
          <w:sz w:val="28"/>
          <w:szCs w:val="28"/>
          <w:highlight w:val="yellow"/>
        </w:rPr>
        <w:t>Еремизино</w:t>
      </w:r>
      <w:proofErr w:type="spellEnd"/>
      <w:r w:rsidRPr="000A2D4E">
        <w:rPr>
          <w:i/>
          <w:sz w:val="28"/>
          <w:szCs w:val="28"/>
          <w:highlight w:val="yellow"/>
        </w:rPr>
        <w:t>-Борисовского сельского поселения  Тихорецкого района от 31 мая 2018 года № ___ «</w:t>
      </w:r>
      <w:proofErr w:type="gramStart"/>
      <w:r w:rsidRPr="000A2D4E">
        <w:rPr>
          <w:i/>
          <w:sz w:val="28"/>
          <w:szCs w:val="28"/>
          <w:highlight w:val="yellow"/>
        </w:rPr>
        <w:t>О</w:t>
      </w:r>
      <w:proofErr w:type="gramEnd"/>
      <w:r w:rsidRPr="000A2D4E">
        <w:rPr>
          <w:i/>
          <w:sz w:val="28"/>
          <w:szCs w:val="28"/>
          <w:highlight w:val="yellow"/>
        </w:rPr>
        <w:t xml:space="preserve"> </w:t>
      </w:r>
      <w:proofErr w:type="gramStart"/>
      <w:r w:rsidRPr="000A2D4E">
        <w:rPr>
          <w:i/>
          <w:sz w:val="28"/>
          <w:szCs w:val="28"/>
          <w:highlight w:val="yellow"/>
        </w:rPr>
        <w:t>внесений</w:t>
      </w:r>
      <w:proofErr w:type="gramEnd"/>
      <w:r w:rsidRPr="000A2D4E">
        <w:rPr>
          <w:i/>
          <w:sz w:val="28"/>
          <w:szCs w:val="28"/>
          <w:highlight w:val="yellow"/>
        </w:rPr>
        <w:t xml:space="preserve"> изменений и дополнений в устав  </w:t>
      </w:r>
      <w:proofErr w:type="spellStart"/>
      <w:r w:rsidRPr="000A2D4E">
        <w:rPr>
          <w:i/>
          <w:sz w:val="28"/>
          <w:szCs w:val="28"/>
          <w:highlight w:val="yellow"/>
        </w:rPr>
        <w:t>Еремизино</w:t>
      </w:r>
      <w:proofErr w:type="spellEnd"/>
      <w:r w:rsidRPr="000A2D4E">
        <w:rPr>
          <w:i/>
          <w:sz w:val="28"/>
          <w:szCs w:val="28"/>
          <w:highlight w:val="yellow"/>
        </w:rPr>
        <w:t>-Борисовского сельского поселения  Тихорецкого района» п</w:t>
      </w:r>
      <w:r w:rsidR="00E21D3E" w:rsidRPr="000A2D4E">
        <w:rPr>
          <w:rFonts w:eastAsia="Times New Roman"/>
          <w:i/>
          <w:kern w:val="0"/>
          <w:sz w:val="28"/>
          <w:szCs w:val="28"/>
          <w:highlight w:val="yellow"/>
          <w:lang w:eastAsia="ru-RU"/>
        </w:rPr>
        <w:t>ункт 11 части 1</w:t>
      </w:r>
      <w:r w:rsidRPr="000A2D4E">
        <w:rPr>
          <w:rFonts w:eastAsia="Times New Roman"/>
          <w:i/>
          <w:kern w:val="0"/>
          <w:sz w:val="28"/>
          <w:szCs w:val="28"/>
          <w:highlight w:val="yellow"/>
          <w:lang w:eastAsia="ru-RU"/>
        </w:rPr>
        <w:t xml:space="preserve"> статьи 9</w:t>
      </w:r>
      <w:r w:rsidR="00E21D3E" w:rsidRPr="000A2D4E">
        <w:rPr>
          <w:rFonts w:eastAsia="Times New Roman"/>
          <w:i/>
          <w:kern w:val="0"/>
          <w:sz w:val="28"/>
          <w:szCs w:val="28"/>
          <w:highlight w:val="yellow"/>
          <w:lang w:eastAsia="ru-RU"/>
        </w:rPr>
        <w:t>.</w:t>
      </w:r>
      <w:r w:rsidRPr="000A2D4E">
        <w:rPr>
          <w:i/>
          <w:sz w:val="28"/>
          <w:szCs w:val="28"/>
          <w:highlight w:val="yellow"/>
        </w:rPr>
        <w:t xml:space="preserve"> изложен в новой редакции.</w:t>
      </w:r>
    </w:p>
    <w:p w:rsidR="00423FE8" w:rsidRPr="00005B12" w:rsidRDefault="00E21D3E" w:rsidP="004014A4">
      <w:pPr>
        <w:tabs>
          <w:tab w:val="left" w:pos="851"/>
        </w:tabs>
        <w:suppressAutoHyphens w:val="0"/>
        <w:autoSpaceDE w:val="0"/>
        <w:autoSpaceDN w:val="0"/>
        <w:adjustRightInd w:val="0"/>
        <w:ind w:firstLine="851"/>
        <w:jc w:val="both"/>
        <w:rPr>
          <w:rFonts w:eastAsia="Times New Roman"/>
          <w:kern w:val="0"/>
          <w:sz w:val="28"/>
          <w:szCs w:val="28"/>
          <w:lang w:eastAsia="ru-RU"/>
        </w:rPr>
      </w:pPr>
      <w:r>
        <w:rPr>
          <w:sz w:val="28"/>
          <w:szCs w:val="28"/>
        </w:rPr>
        <w:t>11)</w:t>
      </w:r>
      <w:r w:rsidRPr="002D5DBC">
        <w:rPr>
          <w:sz w:val="28"/>
          <w:szCs w:val="28"/>
        </w:rPr>
        <w:t>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423FE8" w:rsidRPr="00005B12" w:rsidRDefault="003C190C" w:rsidP="004014A4">
      <w:pPr>
        <w:tabs>
          <w:tab w:val="left" w:pos="851"/>
        </w:tabs>
        <w:suppressAutoHyphens w:val="0"/>
        <w:autoSpaceDE w:val="0"/>
        <w:autoSpaceDN w:val="0"/>
        <w:adjustRightInd w:val="0"/>
        <w:ind w:firstLine="851"/>
        <w:jc w:val="both"/>
        <w:rPr>
          <w:rFonts w:eastAsia="Times New Roman"/>
          <w:kern w:val="0"/>
          <w:sz w:val="28"/>
          <w:szCs w:val="28"/>
          <w:lang w:eastAsia="ru-RU"/>
        </w:rPr>
      </w:pPr>
      <w:r w:rsidRPr="00005B12">
        <w:rPr>
          <w:rFonts w:eastAsia="Times New Roman"/>
          <w:kern w:val="0"/>
          <w:sz w:val="28"/>
          <w:szCs w:val="28"/>
          <w:lang w:eastAsia="ru-RU"/>
        </w:rPr>
        <w:t>12)</w:t>
      </w:r>
      <w:r w:rsidR="004A0836" w:rsidRPr="00005B12">
        <w:rPr>
          <w:rFonts w:eastAsia="Times New Roman"/>
          <w:kern w:val="0"/>
          <w:sz w:val="28"/>
          <w:szCs w:val="28"/>
          <w:lang w:eastAsia="ru-RU"/>
        </w:rPr>
        <w:t>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r w:rsidR="007C0F95" w:rsidRPr="00005B12">
        <w:rPr>
          <w:rFonts w:eastAsia="Times New Roman"/>
          <w:kern w:val="0"/>
          <w:sz w:val="28"/>
          <w:szCs w:val="28"/>
          <w:lang w:eastAsia="ru-RU"/>
        </w:rPr>
        <w:t>;</w:t>
      </w:r>
    </w:p>
    <w:p w:rsidR="007C0F95" w:rsidRDefault="003C190C" w:rsidP="004014A4">
      <w:pPr>
        <w:tabs>
          <w:tab w:val="left" w:pos="851"/>
        </w:tabs>
        <w:suppressAutoHyphens w:val="0"/>
        <w:autoSpaceDE w:val="0"/>
        <w:autoSpaceDN w:val="0"/>
        <w:adjustRightInd w:val="0"/>
        <w:ind w:firstLine="851"/>
        <w:jc w:val="both"/>
        <w:rPr>
          <w:bCs/>
          <w:sz w:val="28"/>
          <w:szCs w:val="28"/>
        </w:rPr>
      </w:pPr>
      <w:r w:rsidRPr="00005B12">
        <w:rPr>
          <w:bCs/>
          <w:sz w:val="28"/>
          <w:szCs w:val="28"/>
        </w:rPr>
        <w:t>13)</w:t>
      </w:r>
      <w:r w:rsidR="007C0F95" w:rsidRPr="00005B12">
        <w:rPr>
          <w:bCs/>
          <w:sz w:val="28"/>
          <w:szCs w:val="28"/>
        </w:rPr>
        <w:t xml:space="preserve">осуществление мероприятий по отлову и содержанию безнадзорных </w:t>
      </w:r>
      <w:r w:rsidR="007C0F95" w:rsidRPr="00005B12">
        <w:rPr>
          <w:bCs/>
          <w:sz w:val="28"/>
          <w:szCs w:val="28"/>
        </w:rPr>
        <w:lastRenderedPageBreak/>
        <w:t>животных, об</w:t>
      </w:r>
      <w:r w:rsidR="00C5765A">
        <w:rPr>
          <w:bCs/>
          <w:sz w:val="28"/>
          <w:szCs w:val="28"/>
        </w:rPr>
        <w:t>итающих на территории поселения:</w:t>
      </w:r>
    </w:p>
    <w:p w:rsidR="00C5765A" w:rsidRDefault="00C5765A" w:rsidP="004014A4">
      <w:pPr>
        <w:tabs>
          <w:tab w:val="left" w:pos="851"/>
        </w:tabs>
        <w:suppressAutoHyphens w:val="0"/>
        <w:autoSpaceDE w:val="0"/>
        <w:autoSpaceDN w:val="0"/>
        <w:adjustRightInd w:val="0"/>
        <w:ind w:firstLine="851"/>
        <w:jc w:val="both"/>
        <w:rPr>
          <w:sz w:val="28"/>
          <w:szCs w:val="28"/>
        </w:rPr>
      </w:pPr>
      <w:r w:rsidRPr="009737D9">
        <w:rPr>
          <w:sz w:val="28"/>
          <w:szCs w:val="28"/>
        </w:rPr>
        <w:t>14)осуществление мероприятий в сфере профилактики правонарушений, предусмотренных Федеральным законом от 23 июня 2016 года № 182-ФЗ «Об основах системы профилактики правонарушений в Российской Федерации»</w:t>
      </w:r>
    </w:p>
    <w:p w:rsidR="009917B8" w:rsidRPr="00005B12" w:rsidRDefault="003C190C" w:rsidP="004014A4">
      <w:pPr>
        <w:tabs>
          <w:tab w:val="left" w:pos="851"/>
        </w:tabs>
        <w:ind w:firstLine="851"/>
        <w:jc w:val="both"/>
        <w:rPr>
          <w:sz w:val="28"/>
          <w:szCs w:val="28"/>
        </w:rPr>
      </w:pPr>
      <w:proofErr w:type="gramStart"/>
      <w:r w:rsidRPr="00005B12">
        <w:rPr>
          <w:sz w:val="28"/>
        </w:rPr>
        <w:t>2.</w:t>
      </w:r>
      <w:r w:rsidR="009917B8" w:rsidRPr="00005B12">
        <w:rPr>
          <w:sz w:val="28"/>
        </w:rPr>
        <w:t xml:space="preserve">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w:t>
      </w:r>
      <w:r w:rsidR="00E709E1" w:rsidRPr="00005B12">
        <w:rPr>
          <w:sz w:val="28"/>
        </w:rPr>
        <w:t xml:space="preserve">19 Федерального закона от </w:t>
      </w:r>
      <w:r w:rsidR="00242076" w:rsidRPr="00005B12">
        <w:rPr>
          <w:sz w:val="28"/>
        </w:rPr>
        <w:t xml:space="preserve">6 октября </w:t>
      </w:r>
      <w:r w:rsidR="009917B8" w:rsidRPr="00005B12">
        <w:rPr>
          <w:sz w:val="28"/>
        </w:rPr>
        <w:t xml:space="preserve">2003 </w:t>
      </w:r>
      <w:r w:rsidR="00242076" w:rsidRPr="00005B12">
        <w:rPr>
          <w:sz w:val="28"/>
        </w:rPr>
        <w:t xml:space="preserve">года </w:t>
      </w:r>
      <w:r w:rsidR="009917B8" w:rsidRPr="00005B12">
        <w:rPr>
          <w:sz w:val="28"/>
        </w:rPr>
        <w:t xml:space="preserve">№ 131-ФЗ </w:t>
      </w:r>
      <w:r w:rsidR="00A03B53" w:rsidRPr="00005B12">
        <w:rPr>
          <w:sz w:val="28"/>
        </w:rPr>
        <w:t>«</w:t>
      </w:r>
      <w:r w:rsidR="009917B8" w:rsidRPr="00005B12">
        <w:rPr>
          <w:sz w:val="28"/>
        </w:rPr>
        <w:t>Об общих принципах организации местного самоуправления в Российской Федерации</w:t>
      </w:r>
      <w:r w:rsidR="00A03B53" w:rsidRPr="00005B12">
        <w:rPr>
          <w:sz w:val="28"/>
        </w:rPr>
        <w:t>»</w:t>
      </w:r>
      <w:r w:rsidR="009917B8" w:rsidRPr="00005B12">
        <w:rPr>
          <w:sz w:val="28"/>
        </w:rPr>
        <w:t>), если это участие предусмотрено федеральными законами, а также решать иные вопросы, не отнесенные к компетенции</w:t>
      </w:r>
      <w:proofErr w:type="gramEnd"/>
      <w:r w:rsidR="009917B8" w:rsidRPr="00005B12">
        <w:rPr>
          <w:sz w:val="28"/>
        </w:rPr>
        <w:t xml:space="preserve"> </w:t>
      </w:r>
      <w:proofErr w:type="gramStart"/>
      <w:r w:rsidR="009917B8" w:rsidRPr="00005B12">
        <w:rPr>
          <w:sz w:val="28"/>
        </w:rPr>
        <w:t xml:space="preserve">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Краснодарского края, </w:t>
      </w:r>
      <w:r w:rsidR="009917B8" w:rsidRPr="00005B12">
        <w:rPr>
          <w:sz w:val="28"/>
          <w:szCs w:val="28"/>
        </w:rPr>
        <w:t>за счет доходов местного бюджета,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roofErr w:type="gramEnd"/>
    </w:p>
    <w:p w:rsidR="009917B8" w:rsidRPr="00005B12" w:rsidRDefault="009917B8" w:rsidP="004014A4">
      <w:pPr>
        <w:pStyle w:val="22"/>
        <w:tabs>
          <w:tab w:val="left" w:pos="-142"/>
          <w:tab w:val="left" w:pos="142"/>
          <w:tab w:val="left" w:pos="851"/>
        </w:tabs>
        <w:spacing w:before="0" w:after="0"/>
        <w:ind w:firstLine="851"/>
        <w:rPr>
          <w:rFonts w:eastAsia="Times New Roman"/>
        </w:rPr>
      </w:pPr>
    </w:p>
    <w:p w:rsidR="009917B8" w:rsidRDefault="003C190C" w:rsidP="004014A4">
      <w:pPr>
        <w:pStyle w:val="22"/>
        <w:tabs>
          <w:tab w:val="left" w:pos="142"/>
          <w:tab w:val="left" w:pos="851"/>
        </w:tabs>
        <w:spacing w:before="0" w:after="0"/>
        <w:ind w:firstLine="851"/>
        <w:rPr>
          <w:rFonts w:eastAsia="Times New Roman"/>
          <w:b/>
        </w:rPr>
      </w:pPr>
      <w:r w:rsidRPr="00005B12">
        <w:rPr>
          <w:rFonts w:eastAsia="Times New Roman"/>
          <w:b/>
        </w:rPr>
        <w:t>Статья 10.</w:t>
      </w:r>
      <w:r w:rsidR="009917B8" w:rsidRPr="00005B12">
        <w:rPr>
          <w:rFonts w:eastAsia="Times New Roman"/>
          <w:b/>
        </w:rPr>
        <w:t>Полномочия органов местного самоуправления по решению вопросов местного значения</w:t>
      </w:r>
    </w:p>
    <w:p w:rsidR="009917B8" w:rsidRPr="00005B12" w:rsidRDefault="003C190C" w:rsidP="004014A4">
      <w:pPr>
        <w:tabs>
          <w:tab w:val="left" w:pos="142"/>
          <w:tab w:val="left" w:pos="851"/>
        </w:tabs>
        <w:ind w:firstLine="851"/>
        <w:jc w:val="both"/>
        <w:rPr>
          <w:rFonts w:eastAsia="Times New Roman"/>
          <w:sz w:val="28"/>
        </w:rPr>
      </w:pPr>
      <w:r w:rsidRPr="00005B12">
        <w:rPr>
          <w:rFonts w:eastAsia="Times New Roman"/>
          <w:sz w:val="28"/>
        </w:rPr>
        <w:t>1.</w:t>
      </w:r>
      <w:r w:rsidR="009917B8" w:rsidRPr="00005B12">
        <w:rPr>
          <w:rFonts w:eastAsia="Times New Roman"/>
          <w:sz w:val="28"/>
        </w:rPr>
        <w:t>В целях решения вопросов местного значения органы местного самоуправления поселения обладают следующими полномочиями:</w:t>
      </w:r>
    </w:p>
    <w:p w:rsidR="009917B8" w:rsidRPr="00005B12" w:rsidRDefault="003C190C" w:rsidP="004014A4">
      <w:pPr>
        <w:tabs>
          <w:tab w:val="left" w:pos="851"/>
          <w:tab w:val="left" w:pos="1211"/>
        </w:tabs>
        <w:ind w:firstLine="851"/>
        <w:jc w:val="both"/>
        <w:rPr>
          <w:rFonts w:eastAsia="Times New Roman"/>
          <w:sz w:val="28"/>
        </w:rPr>
      </w:pPr>
      <w:r w:rsidRPr="00005B12">
        <w:rPr>
          <w:rFonts w:eastAsia="Times New Roman"/>
          <w:sz w:val="28"/>
        </w:rPr>
        <w:t>1)</w:t>
      </w:r>
      <w:r w:rsidR="009917B8" w:rsidRPr="00005B12">
        <w:rPr>
          <w:rFonts w:eastAsia="Times New Roman"/>
          <w:sz w:val="28"/>
        </w:rPr>
        <w:t>принятие устава поселения</w:t>
      </w:r>
      <w:r w:rsidR="00BF7F93" w:rsidRPr="00005B12">
        <w:rPr>
          <w:rFonts w:eastAsia="Times New Roman"/>
          <w:sz w:val="28"/>
        </w:rPr>
        <w:t xml:space="preserve"> </w:t>
      </w:r>
      <w:r w:rsidR="009917B8" w:rsidRPr="00005B12">
        <w:rPr>
          <w:rFonts w:eastAsia="Times New Roman"/>
          <w:sz w:val="28"/>
        </w:rPr>
        <w:t>и внесение в него</w:t>
      </w:r>
      <w:r w:rsidR="00BF7F93" w:rsidRPr="00005B12">
        <w:rPr>
          <w:rFonts w:eastAsia="Times New Roman"/>
          <w:sz w:val="28"/>
        </w:rPr>
        <w:t xml:space="preserve"> </w:t>
      </w:r>
      <w:r w:rsidR="009917B8" w:rsidRPr="00005B12">
        <w:rPr>
          <w:rFonts w:eastAsia="Times New Roman"/>
          <w:sz w:val="28"/>
        </w:rPr>
        <w:t>изменений и дополнений, издание муниципальных правовых актов;</w:t>
      </w:r>
    </w:p>
    <w:p w:rsidR="009917B8" w:rsidRPr="00005B12" w:rsidRDefault="003C190C" w:rsidP="004014A4">
      <w:pPr>
        <w:tabs>
          <w:tab w:val="left" w:pos="851"/>
          <w:tab w:val="left" w:pos="1211"/>
        </w:tabs>
        <w:ind w:firstLine="851"/>
        <w:jc w:val="both"/>
        <w:rPr>
          <w:rFonts w:eastAsia="Times New Roman"/>
          <w:sz w:val="28"/>
        </w:rPr>
      </w:pPr>
      <w:r w:rsidRPr="00005B12">
        <w:rPr>
          <w:rFonts w:eastAsia="Times New Roman"/>
          <w:sz w:val="28"/>
        </w:rPr>
        <w:t>2)</w:t>
      </w:r>
      <w:r w:rsidR="009917B8" w:rsidRPr="00005B12">
        <w:rPr>
          <w:rFonts w:eastAsia="Times New Roman"/>
          <w:sz w:val="28"/>
        </w:rPr>
        <w:t>установление официальных символов поселения;</w:t>
      </w:r>
    </w:p>
    <w:p w:rsidR="00A33F58" w:rsidRPr="00005B12" w:rsidRDefault="003C190C" w:rsidP="004014A4">
      <w:pPr>
        <w:widowControl/>
        <w:tabs>
          <w:tab w:val="left" w:pos="851"/>
        </w:tabs>
        <w:suppressAutoHyphens w:val="0"/>
        <w:autoSpaceDE w:val="0"/>
        <w:autoSpaceDN w:val="0"/>
        <w:adjustRightInd w:val="0"/>
        <w:ind w:firstLine="851"/>
        <w:jc w:val="both"/>
        <w:rPr>
          <w:rFonts w:eastAsiaTheme="minorHAnsi"/>
          <w:kern w:val="0"/>
          <w:sz w:val="28"/>
          <w:szCs w:val="28"/>
        </w:rPr>
      </w:pPr>
      <w:r w:rsidRPr="00005B12">
        <w:rPr>
          <w:rFonts w:eastAsia="Times New Roman"/>
          <w:sz w:val="28"/>
        </w:rPr>
        <w:t>3)</w:t>
      </w:r>
      <w:r w:rsidR="009917B8" w:rsidRPr="00005B12">
        <w:rPr>
          <w:rFonts w:eastAsia="Times New Roman"/>
          <w:sz w:val="28"/>
        </w:rPr>
        <w:t>создание муниципальных предприятий и учреждений</w:t>
      </w:r>
      <w:r w:rsidR="009917B8" w:rsidRPr="00005B12">
        <w:rPr>
          <w:rStyle w:val="80"/>
        </w:rPr>
        <w:t xml:space="preserve">,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w:t>
      </w:r>
      <w:r w:rsidR="00A33F58" w:rsidRPr="00005B12">
        <w:rPr>
          <w:rFonts w:eastAsiaTheme="minorHAnsi"/>
          <w:kern w:val="0"/>
          <w:sz w:val="28"/>
          <w:szCs w:val="28"/>
        </w:rPr>
        <w:t>осуществление закупок товаров, работ, услуг для обеспечения муниципальных нужд;</w:t>
      </w:r>
    </w:p>
    <w:p w:rsidR="009917B8" w:rsidRPr="00005B12" w:rsidRDefault="003C190C" w:rsidP="004014A4">
      <w:pPr>
        <w:tabs>
          <w:tab w:val="left" w:pos="851"/>
          <w:tab w:val="left" w:pos="1211"/>
        </w:tabs>
        <w:ind w:firstLine="851"/>
        <w:jc w:val="both"/>
        <w:rPr>
          <w:rFonts w:eastAsia="Times New Roman"/>
          <w:sz w:val="28"/>
        </w:rPr>
      </w:pPr>
      <w:r w:rsidRPr="00005B12">
        <w:rPr>
          <w:rFonts w:eastAsia="Times New Roman"/>
          <w:sz w:val="28"/>
        </w:rPr>
        <w:t>4)</w:t>
      </w:r>
      <w:r w:rsidR="009917B8" w:rsidRPr="00005B12">
        <w:rPr>
          <w:rFonts w:eastAsia="Times New Roman"/>
          <w:sz w:val="28"/>
        </w:rPr>
        <w:t xml:space="preserve">установление тарифов на услуги, предоставляемые муниципальными предприятиями и учреждениями, </w:t>
      </w:r>
      <w:r w:rsidR="00127C60" w:rsidRPr="00005B12">
        <w:rPr>
          <w:rFonts w:eastAsia="Times New Roman"/>
          <w:sz w:val="28"/>
        </w:rPr>
        <w:t>и работы, выполняемые муниципальными предприятиями и учреждениями,</w:t>
      </w:r>
      <w:r w:rsidR="000671EB" w:rsidRPr="00005B12">
        <w:rPr>
          <w:rFonts w:eastAsia="Times New Roman"/>
          <w:sz w:val="28"/>
        </w:rPr>
        <w:t xml:space="preserve"> </w:t>
      </w:r>
      <w:r w:rsidR="009917B8" w:rsidRPr="00005B12">
        <w:rPr>
          <w:rFonts w:eastAsia="Times New Roman"/>
          <w:sz w:val="28"/>
        </w:rPr>
        <w:t>если иное не предусмотрено федеральными законами;</w:t>
      </w:r>
    </w:p>
    <w:p w:rsidR="009917B8" w:rsidRPr="00005B12" w:rsidRDefault="003C190C" w:rsidP="004014A4">
      <w:pPr>
        <w:pStyle w:val="8"/>
        <w:keepNext w:val="0"/>
        <w:tabs>
          <w:tab w:val="left" w:pos="851"/>
        </w:tabs>
        <w:ind w:firstLine="851"/>
        <w:jc w:val="both"/>
      </w:pPr>
      <w:r w:rsidRPr="00005B12">
        <w:t>5)</w:t>
      </w:r>
      <w:r w:rsidR="009917B8" w:rsidRPr="00005B12">
        <w:t xml:space="preserve">по организации теплоснабжения, </w:t>
      </w:r>
      <w:proofErr w:type="gramStart"/>
      <w:r w:rsidR="009917B8" w:rsidRPr="00005B12">
        <w:t>предусмотренными</w:t>
      </w:r>
      <w:proofErr w:type="gramEnd"/>
      <w:r w:rsidR="009917B8" w:rsidRPr="00005B12">
        <w:t xml:space="preserve"> Федеральным законом </w:t>
      </w:r>
      <w:r w:rsidR="00242076" w:rsidRPr="00005B12">
        <w:rPr>
          <w:rFonts w:eastAsia="Calibri"/>
          <w:kern w:val="0"/>
          <w:szCs w:val="28"/>
        </w:rPr>
        <w:t xml:space="preserve">от 27 июля </w:t>
      </w:r>
      <w:r w:rsidR="00253859" w:rsidRPr="00005B12">
        <w:rPr>
          <w:rFonts w:eastAsia="Calibri"/>
          <w:kern w:val="0"/>
          <w:szCs w:val="28"/>
        </w:rPr>
        <w:t>2010</w:t>
      </w:r>
      <w:r w:rsidR="00242076" w:rsidRPr="00005B12">
        <w:rPr>
          <w:rFonts w:eastAsia="Calibri"/>
          <w:kern w:val="0"/>
          <w:szCs w:val="28"/>
        </w:rPr>
        <w:t xml:space="preserve"> года</w:t>
      </w:r>
      <w:r w:rsidR="00253859" w:rsidRPr="00005B12">
        <w:rPr>
          <w:rFonts w:eastAsia="Calibri"/>
          <w:kern w:val="0"/>
          <w:szCs w:val="28"/>
        </w:rPr>
        <w:t xml:space="preserve"> № 190-ФЗ</w:t>
      </w:r>
      <w:r w:rsidR="000671EB" w:rsidRPr="00005B12">
        <w:rPr>
          <w:rFonts w:eastAsia="Calibri"/>
          <w:kern w:val="0"/>
          <w:szCs w:val="28"/>
        </w:rPr>
        <w:t xml:space="preserve"> </w:t>
      </w:r>
      <w:r w:rsidR="00A03B53" w:rsidRPr="00005B12">
        <w:t>«</w:t>
      </w:r>
      <w:r w:rsidR="009917B8" w:rsidRPr="00005B12">
        <w:t>О теплоснабжении</w:t>
      </w:r>
      <w:r w:rsidR="00A03B53" w:rsidRPr="00005B12">
        <w:t>»</w:t>
      </w:r>
      <w:r w:rsidR="009917B8" w:rsidRPr="00005B12">
        <w:t>;</w:t>
      </w:r>
    </w:p>
    <w:p w:rsidR="009917B8" w:rsidRPr="00005B12" w:rsidRDefault="003C190C" w:rsidP="004014A4">
      <w:pPr>
        <w:tabs>
          <w:tab w:val="left" w:pos="851"/>
          <w:tab w:val="left" w:pos="1211"/>
        </w:tabs>
        <w:ind w:firstLine="840"/>
        <w:jc w:val="both"/>
        <w:rPr>
          <w:rFonts w:eastAsia="Times New Roman"/>
          <w:sz w:val="28"/>
        </w:rPr>
      </w:pPr>
      <w:r w:rsidRPr="00005B12">
        <w:rPr>
          <w:rFonts w:eastAsia="Times New Roman"/>
          <w:sz w:val="28"/>
        </w:rPr>
        <w:t>6)</w:t>
      </w:r>
      <w:r w:rsidR="009917B8" w:rsidRPr="00005B12">
        <w:rPr>
          <w:rFonts w:eastAsia="Times New Roman"/>
          <w:sz w:val="28"/>
        </w:rPr>
        <w:t>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p w:rsidR="009917B8" w:rsidRPr="00005B12" w:rsidRDefault="009917B8" w:rsidP="004014A4">
      <w:pPr>
        <w:pStyle w:val="ConsNormal"/>
        <w:tabs>
          <w:tab w:val="left" w:pos="851"/>
        </w:tabs>
        <w:ind w:firstLine="851"/>
        <w:jc w:val="both"/>
        <w:rPr>
          <w:rStyle w:val="afb"/>
          <w:rFonts w:ascii="Times New Roman" w:hAnsi="Times New Roman"/>
          <w:i w:val="0"/>
          <w:color w:val="auto"/>
          <w:sz w:val="28"/>
          <w:szCs w:val="28"/>
        </w:rPr>
      </w:pPr>
      <w:proofErr w:type="gramStart"/>
      <w:r w:rsidRPr="00005B12">
        <w:rPr>
          <w:rFonts w:ascii="Times New Roman" w:hAnsi="Times New Roman"/>
          <w:sz w:val="28"/>
        </w:rPr>
        <w:t xml:space="preserve">Полномочия по регулированию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w:t>
      </w:r>
      <w:r w:rsidRPr="00005B12">
        <w:rPr>
          <w:rFonts w:ascii="Times New Roman" w:hAnsi="Times New Roman"/>
          <w:sz w:val="28"/>
        </w:rPr>
        <w:lastRenderedPageBreak/>
        <w:t xml:space="preserve">потребителей могут полностью или частично передаваться на основе </w:t>
      </w:r>
      <w:r w:rsidRPr="00005B12">
        <w:rPr>
          <w:rFonts w:ascii="Times New Roman" w:hAnsi="Times New Roman"/>
          <w:sz w:val="28"/>
          <w:szCs w:val="28"/>
        </w:rPr>
        <w:t xml:space="preserve">соглашений между органами местного самоуправления поселения и органами </w:t>
      </w:r>
      <w:r w:rsidR="00242076" w:rsidRPr="00005B12">
        <w:rPr>
          <w:rStyle w:val="afb"/>
          <w:rFonts w:ascii="Times New Roman" w:hAnsi="Times New Roman"/>
          <w:i w:val="0"/>
          <w:color w:val="auto"/>
          <w:sz w:val="28"/>
          <w:szCs w:val="28"/>
        </w:rPr>
        <w:t xml:space="preserve">местного самоуправления Тихорецкий </w:t>
      </w:r>
      <w:r w:rsidRPr="00005B12">
        <w:rPr>
          <w:rStyle w:val="afb"/>
          <w:rFonts w:ascii="Times New Roman" w:hAnsi="Times New Roman"/>
          <w:i w:val="0"/>
          <w:color w:val="auto"/>
          <w:sz w:val="28"/>
          <w:szCs w:val="28"/>
        </w:rPr>
        <w:t>район;</w:t>
      </w:r>
      <w:proofErr w:type="gramEnd"/>
    </w:p>
    <w:p w:rsidR="00B213F2" w:rsidRDefault="003C190C" w:rsidP="004014A4">
      <w:pPr>
        <w:tabs>
          <w:tab w:val="left" w:pos="851"/>
        </w:tabs>
        <w:suppressAutoHyphens w:val="0"/>
        <w:ind w:firstLine="851"/>
        <w:jc w:val="both"/>
        <w:rPr>
          <w:rStyle w:val="afb"/>
          <w:i w:val="0"/>
          <w:color w:val="auto"/>
          <w:sz w:val="28"/>
          <w:szCs w:val="28"/>
        </w:rPr>
      </w:pPr>
      <w:r w:rsidRPr="00005B12">
        <w:rPr>
          <w:rStyle w:val="afb"/>
          <w:i w:val="0"/>
          <w:color w:val="auto"/>
          <w:sz w:val="28"/>
          <w:szCs w:val="28"/>
        </w:rPr>
        <w:t>7)</w:t>
      </w:r>
      <w:r w:rsidR="00B213F2" w:rsidRPr="00005B12">
        <w:rPr>
          <w:rStyle w:val="afb"/>
          <w:i w:val="0"/>
          <w:color w:val="auto"/>
          <w:sz w:val="28"/>
          <w:szCs w:val="28"/>
        </w:rPr>
        <w:t xml:space="preserve">в сфере водоснабжения и водоотведения, </w:t>
      </w:r>
      <w:proofErr w:type="gramStart"/>
      <w:r w:rsidR="00B213F2" w:rsidRPr="00005B12">
        <w:rPr>
          <w:rStyle w:val="afb"/>
          <w:i w:val="0"/>
          <w:color w:val="auto"/>
          <w:sz w:val="28"/>
          <w:szCs w:val="28"/>
        </w:rPr>
        <w:t>предусмотренными</w:t>
      </w:r>
      <w:proofErr w:type="gramEnd"/>
      <w:r w:rsidR="00B213F2" w:rsidRPr="00005B12">
        <w:rPr>
          <w:rStyle w:val="afb"/>
          <w:i w:val="0"/>
          <w:color w:val="auto"/>
          <w:sz w:val="28"/>
          <w:szCs w:val="28"/>
        </w:rPr>
        <w:t xml:space="preserve"> Федеральным законом </w:t>
      </w:r>
      <w:r w:rsidR="009C29B9" w:rsidRPr="00005B12">
        <w:rPr>
          <w:rFonts w:eastAsia="Calibri"/>
          <w:kern w:val="0"/>
          <w:sz w:val="28"/>
          <w:szCs w:val="28"/>
        </w:rPr>
        <w:t xml:space="preserve">от </w:t>
      </w:r>
      <w:r w:rsidR="000A2D4E">
        <w:rPr>
          <w:rFonts w:eastAsia="Calibri"/>
          <w:kern w:val="0"/>
          <w:sz w:val="28"/>
          <w:szCs w:val="28"/>
        </w:rPr>
        <w:t>0</w:t>
      </w:r>
      <w:r w:rsidR="00242076" w:rsidRPr="00005B12">
        <w:rPr>
          <w:rFonts w:eastAsia="Calibri"/>
          <w:kern w:val="0"/>
          <w:sz w:val="28"/>
          <w:szCs w:val="28"/>
        </w:rPr>
        <w:t xml:space="preserve">7 декабря </w:t>
      </w:r>
      <w:r w:rsidR="00253859" w:rsidRPr="00005B12">
        <w:rPr>
          <w:rFonts w:eastAsia="Calibri"/>
          <w:kern w:val="0"/>
          <w:sz w:val="28"/>
          <w:szCs w:val="28"/>
        </w:rPr>
        <w:t>2011</w:t>
      </w:r>
      <w:r w:rsidR="00242076" w:rsidRPr="00005B12">
        <w:rPr>
          <w:rFonts w:eastAsia="Calibri"/>
          <w:kern w:val="0"/>
          <w:sz w:val="28"/>
          <w:szCs w:val="28"/>
        </w:rPr>
        <w:t xml:space="preserve"> года</w:t>
      </w:r>
      <w:r w:rsidR="00253859" w:rsidRPr="00005B12">
        <w:rPr>
          <w:rFonts w:eastAsia="Calibri"/>
          <w:kern w:val="0"/>
          <w:sz w:val="28"/>
          <w:szCs w:val="28"/>
        </w:rPr>
        <w:t xml:space="preserve"> № 416-ФЗ</w:t>
      </w:r>
      <w:r w:rsidR="000671EB" w:rsidRPr="00005B12">
        <w:rPr>
          <w:rFonts w:eastAsia="Calibri"/>
          <w:kern w:val="0"/>
          <w:sz w:val="28"/>
          <w:szCs w:val="28"/>
        </w:rPr>
        <w:t xml:space="preserve"> </w:t>
      </w:r>
      <w:r w:rsidR="00B213F2" w:rsidRPr="00005B12">
        <w:rPr>
          <w:rStyle w:val="afb"/>
          <w:i w:val="0"/>
          <w:color w:val="auto"/>
          <w:sz w:val="28"/>
          <w:szCs w:val="28"/>
        </w:rPr>
        <w:t>«О водоснабжении и водоотведении»;</w:t>
      </w:r>
    </w:p>
    <w:p w:rsidR="000A2D4E" w:rsidRPr="000A2D4E" w:rsidRDefault="000A2D4E" w:rsidP="000A2D4E">
      <w:pPr>
        <w:tabs>
          <w:tab w:val="left" w:pos="851"/>
        </w:tabs>
        <w:suppressAutoHyphens w:val="0"/>
        <w:ind w:firstLine="851"/>
        <w:jc w:val="both"/>
        <w:rPr>
          <w:rStyle w:val="afb"/>
          <w:iCs w:val="0"/>
          <w:color w:val="auto"/>
          <w:sz w:val="28"/>
          <w:szCs w:val="28"/>
        </w:rPr>
      </w:pPr>
      <w:proofErr w:type="gramStart"/>
      <w:r w:rsidRPr="000A2D4E">
        <w:rPr>
          <w:i/>
          <w:sz w:val="28"/>
          <w:szCs w:val="28"/>
          <w:highlight w:val="yellow"/>
        </w:rPr>
        <w:t xml:space="preserve">Решением Совета </w:t>
      </w:r>
      <w:proofErr w:type="spellStart"/>
      <w:r w:rsidRPr="000A2D4E">
        <w:rPr>
          <w:i/>
          <w:sz w:val="28"/>
          <w:szCs w:val="28"/>
          <w:highlight w:val="yellow"/>
        </w:rPr>
        <w:t>Еремизино</w:t>
      </w:r>
      <w:proofErr w:type="spellEnd"/>
      <w:r w:rsidRPr="000A2D4E">
        <w:rPr>
          <w:i/>
          <w:sz w:val="28"/>
          <w:szCs w:val="28"/>
          <w:highlight w:val="yellow"/>
        </w:rPr>
        <w:t xml:space="preserve">-Борисовского сельского поселения  Тихорецкого района от 31 мая 2018 года № ___ «О внесений изменений и дополнений в устав  </w:t>
      </w:r>
      <w:proofErr w:type="spellStart"/>
      <w:r w:rsidRPr="000A2D4E">
        <w:rPr>
          <w:i/>
          <w:sz w:val="28"/>
          <w:szCs w:val="28"/>
          <w:highlight w:val="yellow"/>
        </w:rPr>
        <w:t>Еремизино</w:t>
      </w:r>
      <w:proofErr w:type="spellEnd"/>
      <w:r w:rsidRPr="000A2D4E">
        <w:rPr>
          <w:i/>
          <w:sz w:val="28"/>
          <w:szCs w:val="28"/>
          <w:highlight w:val="yellow"/>
        </w:rPr>
        <w:t>-Борисовского сельского поселения  Тихорецкого района» часть 1 статьи 10 дополнена пунктом 7.1</w:t>
      </w:r>
      <w:proofErr w:type="gramEnd"/>
    </w:p>
    <w:p w:rsidR="00E21D3E" w:rsidRPr="00005B12" w:rsidRDefault="00E21D3E" w:rsidP="004014A4">
      <w:pPr>
        <w:tabs>
          <w:tab w:val="left" w:pos="851"/>
        </w:tabs>
        <w:suppressAutoHyphens w:val="0"/>
        <w:ind w:firstLine="851"/>
        <w:jc w:val="both"/>
        <w:rPr>
          <w:rStyle w:val="afb"/>
          <w:i w:val="0"/>
          <w:color w:val="auto"/>
          <w:sz w:val="28"/>
          <w:szCs w:val="28"/>
        </w:rPr>
      </w:pPr>
      <w:r>
        <w:rPr>
          <w:sz w:val="28"/>
          <w:szCs w:val="28"/>
        </w:rPr>
        <w:t>7.1)</w:t>
      </w:r>
      <w:r w:rsidRPr="00CF4599">
        <w:rPr>
          <w:sz w:val="28"/>
          <w:szCs w:val="28"/>
        </w:rPr>
        <w:t xml:space="preserve">в сфере стратегического планирования, </w:t>
      </w:r>
      <w:proofErr w:type="gramStart"/>
      <w:r w:rsidRPr="00CF4599">
        <w:rPr>
          <w:sz w:val="28"/>
          <w:szCs w:val="28"/>
        </w:rPr>
        <w:t>предусмотренными</w:t>
      </w:r>
      <w:proofErr w:type="gramEnd"/>
      <w:r w:rsidRPr="00CF4599">
        <w:rPr>
          <w:sz w:val="28"/>
          <w:szCs w:val="28"/>
        </w:rPr>
        <w:t xml:space="preserve"> Федеральным законом от 28</w:t>
      </w:r>
      <w:r>
        <w:rPr>
          <w:sz w:val="28"/>
          <w:szCs w:val="28"/>
        </w:rPr>
        <w:t xml:space="preserve"> июня </w:t>
      </w:r>
      <w:r w:rsidRPr="00CF4599">
        <w:rPr>
          <w:sz w:val="28"/>
          <w:szCs w:val="28"/>
        </w:rPr>
        <w:t xml:space="preserve">2014 </w:t>
      </w:r>
      <w:r>
        <w:rPr>
          <w:sz w:val="28"/>
          <w:szCs w:val="28"/>
        </w:rPr>
        <w:t xml:space="preserve">года </w:t>
      </w:r>
      <w:r w:rsidRPr="00CF4599">
        <w:rPr>
          <w:sz w:val="28"/>
          <w:szCs w:val="28"/>
        </w:rPr>
        <w:t>№ 172-ФЗ «О стратегическом планировании в Российской Федерации»;</w:t>
      </w:r>
    </w:p>
    <w:p w:rsidR="009917B8" w:rsidRDefault="00B213F2" w:rsidP="004014A4">
      <w:pPr>
        <w:tabs>
          <w:tab w:val="left" w:pos="851"/>
          <w:tab w:val="left" w:pos="1211"/>
        </w:tabs>
        <w:ind w:firstLine="851"/>
        <w:jc w:val="both"/>
        <w:rPr>
          <w:rStyle w:val="afb"/>
          <w:i w:val="0"/>
          <w:color w:val="auto"/>
          <w:sz w:val="28"/>
          <w:szCs w:val="28"/>
        </w:rPr>
      </w:pPr>
      <w:r w:rsidRPr="00005B12">
        <w:rPr>
          <w:rStyle w:val="afb"/>
          <w:i w:val="0"/>
          <w:color w:val="auto"/>
          <w:sz w:val="28"/>
          <w:szCs w:val="28"/>
        </w:rPr>
        <w:t>8</w:t>
      </w:r>
      <w:r w:rsidR="003C190C" w:rsidRPr="00005B12">
        <w:rPr>
          <w:rStyle w:val="afb"/>
          <w:i w:val="0"/>
          <w:color w:val="auto"/>
          <w:sz w:val="28"/>
          <w:szCs w:val="28"/>
        </w:rPr>
        <w:t>)</w:t>
      </w:r>
      <w:r w:rsidR="009917B8" w:rsidRPr="00005B12">
        <w:rPr>
          <w:rStyle w:val="afb"/>
          <w:i w:val="0"/>
          <w:color w:val="auto"/>
          <w:sz w:val="28"/>
          <w:szCs w:val="28"/>
        </w:rPr>
        <w:t xml:space="preserve">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главы </w:t>
      </w:r>
      <w:r w:rsidR="00346221" w:rsidRPr="00005B12">
        <w:rPr>
          <w:rStyle w:val="afb"/>
          <w:i w:val="0"/>
          <w:color w:val="auto"/>
          <w:sz w:val="28"/>
          <w:szCs w:val="28"/>
        </w:rPr>
        <w:t>поселения</w:t>
      </w:r>
      <w:r w:rsidR="009917B8" w:rsidRPr="00005B12">
        <w:rPr>
          <w:rStyle w:val="afb"/>
          <w:i w:val="0"/>
          <w:color w:val="auto"/>
          <w:sz w:val="28"/>
          <w:szCs w:val="28"/>
        </w:rPr>
        <w:t>, голосования по вопросам изменения границ поселения, преобразования поселения;</w:t>
      </w:r>
    </w:p>
    <w:p w:rsidR="000A2D4E" w:rsidRPr="000A2D4E" w:rsidRDefault="000A2D4E" w:rsidP="000A2D4E">
      <w:pPr>
        <w:tabs>
          <w:tab w:val="left" w:pos="851"/>
        </w:tabs>
        <w:suppressAutoHyphens w:val="0"/>
        <w:ind w:firstLine="851"/>
        <w:jc w:val="both"/>
        <w:rPr>
          <w:rStyle w:val="afb"/>
          <w:iCs w:val="0"/>
          <w:color w:val="auto"/>
          <w:sz w:val="28"/>
          <w:szCs w:val="28"/>
        </w:rPr>
      </w:pPr>
      <w:r w:rsidRPr="000A2D4E">
        <w:rPr>
          <w:i/>
          <w:sz w:val="28"/>
          <w:szCs w:val="28"/>
          <w:highlight w:val="yellow"/>
        </w:rPr>
        <w:t xml:space="preserve">Решением Совета </w:t>
      </w:r>
      <w:proofErr w:type="spellStart"/>
      <w:r w:rsidRPr="000A2D4E">
        <w:rPr>
          <w:i/>
          <w:sz w:val="28"/>
          <w:szCs w:val="28"/>
          <w:highlight w:val="yellow"/>
        </w:rPr>
        <w:t>Еремизино</w:t>
      </w:r>
      <w:proofErr w:type="spellEnd"/>
      <w:r w:rsidRPr="000A2D4E">
        <w:rPr>
          <w:i/>
          <w:sz w:val="28"/>
          <w:szCs w:val="28"/>
          <w:highlight w:val="yellow"/>
        </w:rPr>
        <w:t>-Борисовского сельского поселения  Тихорецкого района от 31 мая 2018 года № ___ «</w:t>
      </w:r>
      <w:proofErr w:type="gramStart"/>
      <w:r w:rsidRPr="000A2D4E">
        <w:rPr>
          <w:i/>
          <w:sz w:val="28"/>
          <w:szCs w:val="28"/>
          <w:highlight w:val="yellow"/>
        </w:rPr>
        <w:t>О</w:t>
      </w:r>
      <w:proofErr w:type="gramEnd"/>
      <w:r w:rsidRPr="000A2D4E">
        <w:rPr>
          <w:i/>
          <w:sz w:val="28"/>
          <w:szCs w:val="28"/>
          <w:highlight w:val="yellow"/>
        </w:rPr>
        <w:t xml:space="preserve"> </w:t>
      </w:r>
      <w:proofErr w:type="gramStart"/>
      <w:r w:rsidRPr="000A2D4E">
        <w:rPr>
          <w:i/>
          <w:sz w:val="28"/>
          <w:szCs w:val="28"/>
          <w:highlight w:val="yellow"/>
        </w:rPr>
        <w:t>внесений</w:t>
      </w:r>
      <w:proofErr w:type="gramEnd"/>
      <w:r w:rsidRPr="000A2D4E">
        <w:rPr>
          <w:i/>
          <w:sz w:val="28"/>
          <w:szCs w:val="28"/>
          <w:highlight w:val="yellow"/>
        </w:rPr>
        <w:t xml:space="preserve"> изменений и дополнений в устав  </w:t>
      </w:r>
      <w:proofErr w:type="spellStart"/>
      <w:r w:rsidRPr="000A2D4E">
        <w:rPr>
          <w:i/>
          <w:sz w:val="28"/>
          <w:szCs w:val="28"/>
          <w:highlight w:val="yellow"/>
        </w:rPr>
        <w:t>Еремизино</w:t>
      </w:r>
      <w:proofErr w:type="spellEnd"/>
      <w:r w:rsidRPr="000A2D4E">
        <w:rPr>
          <w:i/>
          <w:sz w:val="28"/>
          <w:szCs w:val="28"/>
          <w:highlight w:val="yellow"/>
        </w:rPr>
        <w:t xml:space="preserve">-Борисовского сельского поселения  Тихорецкого района» </w:t>
      </w:r>
      <w:r>
        <w:rPr>
          <w:i/>
          <w:sz w:val="28"/>
          <w:szCs w:val="28"/>
          <w:highlight w:val="yellow"/>
        </w:rPr>
        <w:t>в пункт 9 статьи</w:t>
      </w:r>
      <w:r w:rsidRPr="000A2D4E">
        <w:rPr>
          <w:i/>
          <w:sz w:val="28"/>
          <w:szCs w:val="28"/>
          <w:highlight w:val="yellow"/>
        </w:rPr>
        <w:t xml:space="preserve"> 10</w:t>
      </w:r>
      <w:r>
        <w:rPr>
          <w:i/>
          <w:sz w:val="28"/>
          <w:szCs w:val="28"/>
          <w:highlight w:val="yellow"/>
        </w:rPr>
        <w:t xml:space="preserve"> внесены изменения</w:t>
      </w:r>
    </w:p>
    <w:p w:rsidR="009917B8" w:rsidRPr="00005B12" w:rsidRDefault="00B213F2" w:rsidP="004014A4">
      <w:pPr>
        <w:pStyle w:val="WW-2"/>
        <w:tabs>
          <w:tab w:val="left" w:pos="851"/>
          <w:tab w:val="left" w:pos="1211"/>
        </w:tabs>
        <w:rPr>
          <w:rStyle w:val="afb"/>
          <w:i w:val="0"/>
          <w:color w:val="auto"/>
          <w:szCs w:val="28"/>
        </w:rPr>
      </w:pPr>
      <w:r w:rsidRPr="00005B12">
        <w:rPr>
          <w:rStyle w:val="afb"/>
          <w:i w:val="0"/>
          <w:color w:val="auto"/>
          <w:szCs w:val="28"/>
        </w:rPr>
        <w:t>9</w:t>
      </w:r>
      <w:r w:rsidR="003C190C" w:rsidRPr="00005B12">
        <w:rPr>
          <w:rStyle w:val="afb"/>
          <w:i w:val="0"/>
          <w:color w:val="auto"/>
          <w:szCs w:val="28"/>
        </w:rPr>
        <w:t>)</w:t>
      </w:r>
      <w:r w:rsidR="009917B8" w:rsidRPr="00005B12">
        <w:rPr>
          <w:rStyle w:val="afb"/>
          <w:i w:val="0"/>
          <w:color w:val="auto"/>
          <w:szCs w:val="28"/>
        </w:rPr>
        <w:t xml:space="preserve"> организация сбора статистических показателей, характеризующих состояние экономики и социальной сферы поселения, и предоставление указанных данных органам государственной власти в порядке, установленном Правительством Российской Федерации;</w:t>
      </w:r>
    </w:p>
    <w:p w:rsidR="007A7678" w:rsidRPr="00005B12" w:rsidRDefault="003C190C" w:rsidP="004014A4">
      <w:pPr>
        <w:tabs>
          <w:tab w:val="left" w:pos="851"/>
        </w:tabs>
        <w:suppressAutoHyphens w:val="0"/>
        <w:ind w:firstLine="851"/>
        <w:jc w:val="both"/>
        <w:rPr>
          <w:rStyle w:val="afb"/>
          <w:i w:val="0"/>
          <w:color w:val="auto"/>
          <w:sz w:val="28"/>
          <w:szCs w:val="28"/>
        </w:rPr>
      </w:pPr>
      <w:r w:rsidRPr="00005B12">
        <w:rPr>
          <w:rStyle w:val="afb"/>
          <w:i w:val="0"/>
          <w:color w:val="auto"/>
          <w:sz w:val="28"/>
          <w:szCs w:val="28"/>
        </w:rPr>
        <w:t>10)</w:t>
      </w:r>
      <w:r w:rsidR="007A7678" w:rsidRPr="00005B12">
        <w:rPr>
          <w:rStyle w:val="afb"/>
          <w:i w:val="0"/>
          <w:color w:val="auto"/>
          <w:sz w:val="28"/>
          <w:szCs w:val="28"/>
        </w:rPr>
        <w:t>разработк</w:t>
      </w:r>
      <w:r w:rsidR="00842886" w:rsidRPr="00005B12">
        <w:rPr>
          <w:rStyle w:val="afb"/>
          <w:i w:val="0"/>
          <w:color w:val="auto"/>
          <w:sz w:val="28"/>
          <w:szCs w:val="28"/>
        </w:rPr>
        <w:t>а</w:t>
      </w:r>
      <w:r w:rsidR="007A7678" w:rsidRPr="00005B12">
        <w:rPr>
          <w:rStyle w:val="afb"/>
          <w:i w:val="0"/>
          <w:color w:val="auto"/>
          <w:sz w:val="28"/>
          <w:szCs w:val="28"/>
        </w:rPr>
        <w:t xml:space="preserve"> и утверждени</w:t>
      </w:r>
      <w:r w:rsidR="00842886" w:rsidRPr="00005B12">
        <w:rPr>
          <w:rStyle w:val="afb"/>
          <w:i w:val="0"/>
          <w:color w:val="auto"/>
          <w:sz w:val="28"/>
          <w:szCs w:val="28"/>
        </w:rPr>
        <w:t>е</w:t>
      </w:r>
      <w:r w:rsidR="007A7678" w:rsidRPr="00005B12">
        <w:rPr>
          <w:rStyle w:val="afb"/>
          <w:i w:val="0"/>
          <w:color w:val="auto"/>
          <w:sz w:val="28"/>
          <w:szCs w:val="28"/>
        </w:rPr>
        <w:t xml:space="preserve"> программ комплексного развития систем коммунальной инфраструктуры поселени</w:t>
      </w:r>
      <w:r w:rsidR="006316D3" w:rsidRPr="00005B12">
        <w:rPr>
          <w:rStyle w:val="afb"/>
          <w:i w:val="0"/>
          <w:color w:val="auto"/>
          <w:sz w:val="28"/>
          <w:szCs w:val="28"/>
        </w:rPr>
        <w:t>я</w:t>
      </w:r>
      <w:r w:rsidR="007A7678" w:rsidRPr="00005B12">
        <w:rPr>
          <w:rStyle w:val="afb"/>
          <w:i w:val="0"/>
          <w:color w:val="auto"/>
          <w:sz w:val="28"/>
          <w:szCs w:val="28"/>
        </w:rPr>
        <w:t xml:space="preserve">, </w:t>
      </w:r>
      <w:r w:rsidR="008F1BE8" w:rsidRPr="00005B12">
        <w:rPr>
          <w:rFonts w:eastAsia="Calibri"/>
          <w:kern w:val="0"/>
          <w:sz w:val="28"/>
          <w:szCs w:val="28"/>
        </w:rPr>
        <w:t>программ комплексного развития транспортной инфраструктуры поселения, программ комплексного развития социальной инфраструктуры поселения,</w:t>
      </w:r>
      <w:r w:rsidR="000671EB" w:rsidRPr="00005B12">
        <w:rPr>
          <w:rFonts w:eastAsia="Calibri"/>
          <w:kern w:val="0"/>
          <w:sz w:val="28"/>
          <w:szCs w:val="28"/>
        </w:rPr>
        <w:t xml:space="preserve"> </w:t>
      </w:r>
      <w:r w:rsidR="007A7678" w:rsidRPr="00005B12">
        <w:rPr>
          <w:rStyle w:val="afb"/>
          <w:i w:val="0"/>
          <w:color w:val="auto"/>
          <w:sz w:val="28"/>
          <w:szCs w:val="28"/>
        </w:rPr>
        <w:t>требования к которым устанавливаются Правительством Российской Федерации;</w:t>
      </w:r>
    </w:p>
    <w:p w:rsidR="009917B8" w:rsidRPr="00005B12" w:rsidRDefault="007A7678" w:rsidP="004014A4">
      <w:pPr>
        <w:pStyle w:val="ConsNormal"/>
        <w:tabs>
          <w:tab w:val="left" w:pos="851"/>
        </w:tabs>
        <w:ind w:firstLine="851"/>
        <w:jc w:val="both"/>
        <w:rPr>
          <w:rFonts w:ascii="Times New Roman" w:hAnsi="Times New Roman"/>
          <w:sz w:val="28"/>
        </w:rPr>
      </w:pPr>
      <w:r w:rsidRPr="00005B12">
        <w:rPr>
          <w:rStyle w:val="afb"/>
          <w:rFonts w:ascii="Times New Roman" w:hAnsi="Times New Roman"/>
          <w:i w:val="0"/>
          <w:color w:val="auto"/>
          <w:sz w:val="28"/>
          <w:szCs w:val="28"/>
        </w:rPr>
        <w:t>11</w:t>
      </w:r>
      <w:r w:rsidR="003C190C" w:rsidRPr="00005B12">
        <w:rPr>
          <w:rStyle w:val="afb"/>
          <w:rFonts w:ascii="Times New Roman" w:hAnsi="Times New Roman"/>
          <w:i w:val="0"/>
          <w:color w:val="auto"/>
          <w:sz w:val="28"/>
          <w:szCs w:val="28"/>
        </w:rPr>
        <w:t>)</w:t>
      </w:r>
      <w:r w:rsidR="009917B8" w:rsidRPr="00005B12">
        <w:rPr>
          <w:rStyle w:val="afb"/>
          <w:rFonts w:ascii="Times New Roman" w:hAnsi="Times New Roman"/>
          <w:i w:val="0"/>
          <w:color w:val="auto"/>
          <w:sz w:val="28"/>
          <w:szCs w:val="28"/>
        </w:rPr>
        <w:t>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w:t>
      </w:r>
      <w:r w:rsidR="009917B8" w:rsidRPr="00005B12">
        <w:rPr>
          <w:rFonts w:ascii="Times New Roman" w:hAnsi="Times New Roman"/>
          <w:sz w:val="28"/>
          <w:szCs w:val="28"/>
        </w:rPr>
        <w:t xml:space="preserve"> сведения жителей поселения официальной</w:t>
      </w:r>
      <w:r w:rsidR="000671EB" w:rsidRPr="00005B12">
        <w:rPr>
          <w:rFonts w:ascii="Times New Roman" w:hAnsi="Times New Roman"/>
          <w:sz w:val="28"/>
          <w:szCs w:val="28"/>
        </w:rPr>
        <w:t xml:space="preserve"> </w:t>
      </w:r>
      <w:r w:rsidR="009917B8" w:rsidRPr="00005B12">
        <w:rPr>
          <w:rFonts w:ascii="Times New Roman" w:hAnsi="Times New Roman"/>
          <w:sz w:val="28"/>
        </w:rPr>
        <w:t>информации о социально-экономическом и культурном развитии муниципального образования, о развитии его общественной инфраструктуры и иной официальной информации;</w:t>
      </w:r>
    </w:p>
    <w:p w:rsidR="009917B8" w:rsidRPr="00005B12" w:rsidRDefault="009917B8" w:rsidP="004014A4">
      <w:pPr>
        <w:pStyle w:val="WW-2"/>
        <w:tabs>
          <w:tab w:val="left" w:pos="851"/>
          <w:tab w:val="left" w:pos="1211"/>
        </w:tabs>
      </w:pPr>
      <w:r w:rsidRPr="00005B12">
        <w:t>1</w:t>
      </w:r>
      <w:r w:rsidR="007A7678" w:rsidRPr="00005B12">
        <w:t>2</w:t>
      </w:r>
      <w:r w:rsidR="003C190C" w:rsidRPr="00005B12">
        <w:t>)</w:t>
      </w:r>
      <w:r w:rsidRPr="00005B12">
        <w:t>осуществление международных и внешнеэкономических связей в соответствии с федеральными законами;</w:t>
      </w:r>
    </w:p>
    <w:p w:rsidR="00025581" w:rsidRPr="00005B12" w:rsidRDefault="003C190C" w:rsidP="004014A4">
      <w:pPr>
        <w:widowControl/>
        <w:tabs>
          <w:tab w:val="left" w:pos="851"/>
        </w:tabs>
        <w:suppressAutoHyphens w:val="0"/>
        <w:autoSpaceDE w:val="0"/>
        <w:autoSpaceDN w:val="0"/>
        <w:adjustRightInd w:val="0"/>
        <w:ind w:firstLine="851"/>
        <w:jc w:val="both"/>
        <w:rPr>
          <w:rFonts w:eastAsiaTheme="minorHAnsi"/>
          <w:kern w:val="0"/>
          <w:sz w:val="28"/>
          <w:szCs w:val="28"/>
        </w:rPr>
      </w:pPr>
      <w:r w:rsidRPr="00005B12">
        <w:rPr>
          <w:rFonts w:eastAsiaTheme="minorHAnsi"/>
          <w:kern w:val="0"/>
          <w:sz w:val="28"/>
          <w:szCs w:val="28"/>
        </w:rPr>
        <w:t>13)</w:t>
      </w:r>
      <w:r w:rsidR="00025581" w:rsidRPr="00005B12">
        <w:rPr>
          <w:rFonts w:eastAsiaTheme="minorHAnsi"/>
          <w:kern w:val="0"/>
          <w:sz w:val="28"/>
          <w:szCs w:val="28"/>
        </w:rPr>
        <w:t xml:space="preserve">организация профессионального образования и дополнительного профессионального образования </w:t>
      </w:r>
      <w:r w:rsidR="00025581" w:rsidRPr="00005B12">
        <w:rPr>
          <w:sz w:val="28"/>
        </w:rPr>
        <w:t xml:space="preserve">главы поселения, депутатов Совета поселения, </w:t>
      </w:r>
      <w:r w:rsidR="00025581" w:rsidRPr="00005B12">
        <w:rPr>
          <w:rFonts w:eastAsiaTheme="minorHAnsi"/>
          <w:kern w:val="0"/>
          <w:sz w:val="28"/>
          <w:szCs w:val="28"/>
        </w:rPr>
        <w:t>муниципальных служащих и работников муниципальных учреждений</w:t>
      </w:r>
      <w:r w:rsidR="00EC4608" w:rsidRPr="00005B12">
        <w:rPr>
          <w:sz w:val="28"/>
          <w:szCs w:val="28"/>
        </w:rPr>
        <w:t>,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r w:rsidR="00025581" w:rsidRPr="00005B12">
        <w:rPr>
          <w:rFonts w:eastAsiaTheme="minorHAnsi"/>
          <w:kern w:val="0"/>
          <w:sz w:val="28"/>
          <w:szCs w:val="28"/>
        </w:rPr>
        <w:t>;</w:t>
      </w:r>
    </w:p>
    <w:p w:rsidR="009917B8" w:rsidRPr="00005B12" w:rsidRDefault="009917B8" w:rsidP="004014A4">
      <w:pPr>
        <w:tabs>
          <w:tab w:val="left" w:pos="851"/>
        </w:tabs>
        <w:autoSpaceDE w:val="0"/>
        <w:ind w:firstLine="851"/>
        <w:jc w:val="both"/>
        <w:rPr>
          <w:sz w:val="28"/>
          <w:szCs w:val="28"/>
        </w:rPr>
      </w:pPr>
      <w:r w:rsidRPr="00005B12">
        <w:rPr>
          <w:sz w:val="28"/>
        </w:rPr>
        <w:lastRenderedPageBreak/>
        <w:t>1</w:t>
      </w:r>
      <w:r w:rsidR="007A7678" w:rsidRPr="00005B12">
        <w:rPr>
          <w:sz w:val="28"/>
        </w:rPr>
        <w:t>4</w:t>
      </w:r>
      <w:r w:rsidR="003C190C" w:rsidRPr="00005B12">
        <w:rPr>
          <w:sz w:val="28"/>
        </w:rPr>
        <w:t>)</w:t>
      </w:r>
      <w:r w:rsidRPr="00005B12">
        <w:rPr>
          <w:sz w:val="28"/>
          <w:szCs w:val="28"/>
        </w:rPr>
        <w:t>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9917B8" w:rsidRPr="00005B12" w:rsidRDefault="009917B8" w:rsidP="004014A4">
      <w:pPr>
        <w:pStyle w:val="22"/>
        <w:tabs>
          <w:tab w:val="left" w:pos="851"/>
        </w:tabs>
        <w:spacing w:before="0" w:after="0"/>
        <w:ind w:firstLine="851"/>
        <w:rPr>
          <w:rFonts w:eastAsia="Times New Roman"/>
        </w:rPr>
      </w:pPr>
      <w:r w:rsidRPr="00005B12">
        <w:rPr>
          <w:rFonts w:eastAsia="Times New Roman"/>
        </w:rPr>
        <w:t>1</w:t>
      </w:r>
      <w:r w:rsidR="007A7678" w:rsidRPr="00005B12">
        <w:rPr>
          <w:rFonts w:eastAsia="Times New Roman"/>
        </w:rPr>
        <w:t>5</w:t>
      </w:r>
      <w:r w:rsidR="003C190C" w:rsidRPr="00005B12">
        <w:rPr>
          <w:rFonts w:eastAsia="Times New Roman"/>
        </w:rPr>
        <w:t>)</w:t>
      </w:r>
      <w:r w:rsidRPr="00005B12">
        <w:rPr>
          <w:rFonts w:eastAsia="Times New Roman"/>
        </w:rPr>
        <w:t xml:space="preserve">иными полномочиями в соответствии с Федеральным законом </w:t>
      </w:r>
      <w:r w:rsidR="009C29B9" w:rsidRPr="00005B12">
        <w:t xml:space="preserve">от        </w:t>
      </w:r>
      <w:r w:rsidR="00242076" w:rsidRPr="00005B12">
        <w:t xml:space="preserve">6 октября </w:t>
      </w:r>
      <w:r w:rsidRPr="00005B12">
        <w:t xml:space="preserve">2003 года № 131-ФЗ </w:t>
      </w:r>
      <w:r w:rsidRPr="00005B12">
        <w:rPr>
          <w:rFonts w:eastAsia="Times New Roman"/>
        </w:rPr>
        <w:t>«Об общих принципах организации местного самоуправления в Российской Федерации», настоящим уставом.</w:t>
      </w:r>
    </w:p>
    <w:p w:rsidR="009917B8" w:rsidRPr="00005B12" w:rsidRDefault="003C190C" w:rsidP="004014A4">
      <w:pPr>
        <w:tabs>
          <w:tab w:val="left" w:pos="142"/>
          <w:tab w:val="left" w:pos="851"/>
        </w:tabs>
        <w:ind w:firstLine="851"/>
        <w:jc w:val="both"/>
        <w:rPr>
          <w:rFonts w:eastAsia="Times New Roman"/>
          <w:sz w:val="28"/>
        </w:rPr>
      </w:pPr>
      <w:r w:rsidRPr="00005B12">
        <w:rPr>
          <w:rFonts w:eastAsia="Times New Roman"/>
          <w:sz w:val="28"/>
        </w:rPr>
        <w:t>2.</w:t>
      </w:r>
      <w:r w:rsidR="009917B8" w:rsidRPr="00005B12">
        <w:rPr>
          <w:rFonts w:eastAsia="Times New Roman"/>
          <w:sz w:val="28"/>
        </w:rPr>
        <w:t xml:space="preserve">Органы местного самоуправления поселения вправе принимать решение о привлечении </w:t>
      </w:r>
      <w:r w:rsidR="00A5055C" w:rsidRPr="00005B12">
        <w:rPr>
          <w:rFonts w:eastAsia="Times New Roman"/>
          <w:sz w:val="28"/>
        </w:rPr>
        <w:t>граждан</w:t>
      </w:r>
      <w:r w:rsidR="000671EB" w:rsidRPr="00005B12">
        <w:rPr>
          <w:rFonts w:eastAsia="Times New Roman"/>
          <w:sz w:val="28"/>
        </w:rPr>
        <w:t xml:space="preserve"> </w:t>
      </w:r>
      <w:r w:rsidR="009917B8" w:rsidRPr="00005B12">
        <w:rPr>
          <w:rFonts w:eastAsia="Times New Roman"/>
          <w:sz w:val="28"/>
        </w:rPr>
        <w:t>к</w:t>
      </w:r>
      <w:r w:rsidR="000671EB" w:rsidRPr="00005B12">
        <w:rPr>
          <w:rFonts w:eastAsia="Times New Roman"/>
          <w:sz w:val="28"/>
        </w:rPr>
        <w:t xml:space="preserve"> </w:t>
      </w:r>
      <w:r w:rsidR="009917B8" w:rsidRPr="00005B12">
        <w:rPr>
          <w:rFonts w:eastAsia="Times New Roman"/>
          <w:sz w:val="28"/>
        </w:rPr>
        <w:t xml:space="preserve">выполнению на добровольной основе социально значимых для поселения работ (в том числе дежурств) в целях решения вопросов местного значения поселения, предусмотренных пунктами </w:t>
      </w:r>
      <w:r w:rsidR="00FB68B2" w:rsidRPr="00005B12">
        <w:rPr>
          <w:rFonts w:eastAsia="Times New Roman"/>
          <w:sz w:val="28"/>
        </w:rPr>
        <w:t>6-8, 15, 18</w:t>
      </w:r>
      <w:r w:rsidR="009917B8" w:rsidRPr="00005B12">
        <w:rPr>
          <w:rFonts w:eastAsia="Times New Roman"/>
          <w:sz w:val="28"/>
        </w:rPr>
        <w:t xml:space="preserve">статьи 8 настоящего устава. </w:t>
      </w:r>
    </w:p>
    <w:p w:rsidR="009917B8" w:rsidRPr="00005B12" w:rsidRDefault="009917B8" w:rsidP="004014A4">
      <w:pPr>
        <w:tabs>
          <w:tab w:val="left" w:pos="142"/>
          <w:tab w:val="left" w:pos="851"/>
        </w:tabs>
        <w:ind w:firstLine="851"/>
        <w:jc w:val="both"/>
        <w:rPr>
          <w:rFonts w:eastAsia="Times New Roman"/>
          <w:sz w:val="28"/>
        </w:rPr>
      </w:pPr>
      <w:r w:rsidRPr="00005B12">
        <w:rPr>
          <w:rFonts w:eastAsia="Times New Roman"/>
          <w:sz w:val="28"/>
        </w:rPr>
        <w:t>К социально значимым работам могут быть отнесены только работы, не требующие специальной профессиональной подготовки.</w:t>
      </w:r>
    </w:p>
    <w:p w:rsidR="009917B8" w:rsidRPr="00005B12" w:rsidRDefault="009917B8" w:rsidP="004014A4">
      <w:pPr>
        <w:pStyle w:val="22"/>
        <w:tabs>
          <w:tab w:val="left" w:pos="-142"/>
          <w:tab w:val="left" w:pos="142"/>
          <w:tab w:val="left" w:pos="851"/>
        </w:tabs>
        <w:spacing w:before="0" w:after="0"/>
        <w:ind w:firstLine="851"/>
        <w:rPr>
          <w:rFonts w:eastAsia="Times New Roman"/>
        </w:rPr>
      </w:pPr>
      <w:r w:rsidRPr="00005B12">
        <w:rPr>
          <w:rFonts w:eastAsia="Times New Roman"/>
        </w:rPr>
        <w:t xml:space="preserve">К выполнению социально значимых работ </w:t>
      </w:r>
      <w:r w:rsidR="002968F8" w:rsidRPr="00005B12">
        <w:rPr>
          <w:rFonts w:eastAsia="Times New Roman"/>
        </w:rPr>
        <w:t>могут привлекаться</w:t>
      </w:r>
      <w:r w:rsidR="000671EB" w:rsidRPr="00005B12">
        <w:rPr>
          <w:rFonts w:eastAsia="Times New Roman"/>
        </w:rPr>
        <w:t xml:space="preserve"> </w:t>
      </w:r>
      <w:r w:rsidRPr="00005B12">
        <w:rPr>
          <w:rFonts w:eastAsia="Times New Roman"/>
        </w:rPr>
        <w:t>совершеннолетние трудоспособные жители поселения в свободное от основной работы</w:t>
      </w:r>
      <w:r w:rsidR="000671EB" w:rsidRPr="00005B12">
        <w:rPr>
          <w:rFonts w:eastAsia="Times New Roman"/>
        </w:rPr>
        <w:t xml:space="preserve"> </w:t>
      </w:r>
      <w:r w:rsidR="00242076" w:rsidRPr="00005B12">
        <w:rPr>
          <w:rFonts w:eastAsia="Times New Roman"/>
        </w:rPr>
        <w:t xml:space="preserve">или </w:t>
      </w:r>
      <w:r w:rsidRPr="00005B12">
        <w:rPr>
          <w:rFonts w:eastAsia="Times New Roman"/>
        </w:rPr>
        <w:t>учебы</w:t>
      </w:r>
      <w:r w:rsidR="000671EB" w:rsidRPr="00005B12">
        <w:rPr>
          <w:rFonts w:eastAsia="Times New Roman"/>
        </w:rPr>
        <w:t xml:space="preserve"> </w:t>
      </w:r>
      <w:r w:rsidRPr="00005B12">
        <w:rPr>
          <w:rFonts w:eastAsia="Times New Roman"/>
        </w:rPr>
        <w:t>время на безвозмездной основе не более чем один раз в три месяца. Продолжительность социально значимых работ не может составлять более четырех часов подряд.</w:t>
      </w:r>
    </w:p>
    <w:p w:rsidR="009917B8" w:rsidRPr="00005B12" w:rsidRDefault="009917B8" w:rsidP="004014A4">
      <w:pPr>
        <w:pStyle w:val="22"/>
        <w:tabs>
          <w:tab w:val="left" w:pos="-142"/>
          <w:tab w:val="left" w:pos="142"/>
          <w:tab w:val="left" w:pos="851"/>
        </w:tabs>
        <w:spacing w:before="0" w:after="0"/>
        <w:ind w:firstLine="851"/>
        <w:rPr>
          <w:rFonts w:eastAsia="Times New Roman"/>
        </w:rPr>
      </w:pPr>
      <w:r w:rsidRPr="00005B12">
        <w:rPr>
          <w:rFonts w:eastAsia="Times New Roman"/>
        </w:rPr>
        <w:t>Организация и материально-техническое обеспечение проведения социально значимых работ осуществляется администрацией поселения.</w:t>
      </w:r>
    </w:p>
    <w:p w:rsidR="009917B8" w:rsidRPr="00005B12" w:rsidRDefault="009917B8" w:rsidP="004014A4">
      <w:pPr>
        <w:pStyle w:val="ConsNormal"/>
        <w:tabs>
          <w:tab w:val="left" w:pos="851"/>
        </w:tabs>
        <w:ind w:firstLine="708"/>
        <w:jc w:val="both"/>
        <w:rPr>
          <w:rFonts w:ascii="Times New Roman" w:hAnsi="Times New Roman"/>
          <w:b/>
          <w:sz w:val="28"/>
        </w:rPr>
      </w:pPr>
    </w:p>
    <w:p w:rsidR="009917B8" w:rsidRPr="00005B12" w:rsidRDefault="009917B8" w:rsidP="004014A4">
      <w:pPr>
        <w:pStyle w:val="ConsNormal"/>
        <w:tabs>
          <w:tab w:val="left" w:pos="851"/>
        </w:tabs>
        <w:ind w:firstLine="851"/>
        <w:jc w:val="both"/>
        <w:rPr>
          <w:rFonts w:ascii="Times New Roman" w:hAnsi="Times New Roman"/>
          <w:b/>
          <w:sz w:val="28"/>
        </w:rPr>
      </w:pPr>
      <w:r w:rsidRPr="00005B12">
        <w:rPr>
          <w:rFonts w:ascii="Times New Roman" w:hAnsi="Times New Roman"/>
          <w:b/>
          <w:sz w:val="28"/>
        </w:rPr>
        <w:t>Статья 11.Осуществление органами местного самоуправления поселения отдельных государственных полномочий</w:t>
      </w:r>
    </w:p>
    <w:p w:rsidR="009917B8" w:rsidRPr="00005B12" w:rsidRDefault="003C190C" w:rsidP="004014A4">
      <w:pPr>
        <w:pStyle w:val="ConsNormal"/>
        <w:tabs>
          <w:tab w:val="left" w:pos="851"/>
        </w:tabs>
        <w:ind w:firstLine="851"/>
        <w:jc w:val="both"/>
        <w:rPr>
          <w:rFonts w:ascii="Times New Roman" w:hAnsi="Times New Roman"/>
          <w:sz w:val="28"/>
        </w:rPr>
      </w:pPr>
      <w:r w:rsidRPr="00005B12">
        <w:rPr>
          <w:rFonts w:ascii="Times New Roman" w:hAnsi="Times New Roman"/>
          <w:sz w:val="28"/>
        </w:rPr>
        <w:t>1.</w:t>
      </w:r>
      <w:r w:rsidR="009917B8" w:rsidRPr="00005B12">
        <w:rPr>
          <w:rFonts w:ascii="Times New Roman" w:hAnsi="Times New Roman"/>
          <w:sz w:val="28"/>
        </w:rPr>
        <w:t>Органы местного самоуправления поселения в соответствии с законодательством могут быть наделены правом осуществлять отдельные государственные полномочия, то есть полномочия по вопросам, не отнесенным</w:t>
      </w:r>
      <w:r w:rsidR="000671EB" w:rsidRPr="00005B12">
        <w:rPr>
          <w:rFonts w:ascii="Times New Roman" w:hAnsi="Times New Roman"/>
          <w:sz w:val="28"/>
        </w:rPr>
        <w:t xml:space="preserve"> </w:t>
      </w:r>
      <w:r w:rsidR="005254E5" w:rsidRPr="00005B12">
        <w:rPr>
          <w:rFonts w:ascii="Times New Roman" w:hAnsi="Times New Roman"/>
          <w:sz w:val="28"/>
          <w:szCs w:val="28"/>
        </w:rPr>
        <w:t>в соответствии с</w:t>
      </w:r>
      <w:r w:rsidR="000671EB" w:rsidRPr="00005B12">
        <w:rPr>
          <w:rFonts w:ascii="Times New Roman" w:hAnsi="Times New Roman"/>
          <w:sz w:val="28"/>
          <w:szCs w:val="28"/>
        </w:rPr>
        <w:t xml:space="preserve"> </w:t>
      </w:r>
      <w:r w:rsidR="007F010C" w:rsidRPr="00005B12">
        <w:rPr>
          <w:rFonts w:ascii="Times New Roman" w:hAnsi="Times New Roman"/>
          <w:sz w:val="28"/>
        </w:rPr>
        <w:t xml:space="preserve">Федеральным законом от </w:t>
      </w:r>
      <w:r w:rsidR="00242076" w:rsidRPr="00005B12">
        <w:rPr>
          <w:rFonts w:ascii="Times New Roman" w:hAnsi="Times New Roman"/>
          <w:sz w:val="28"/>
        </w:rPr>
        <w:t xml:space="preserve">6 октября </w:t>
      </w:r>
      <w:r w:rsidR="009917B8" w:rsidRPr="00005B12">
        <w:rPr>
          <w:rFonts w:ascii="Times New Roman" w:hAnsi="Times New Roman"/>
          <w:sz w:val="28"/>
        </w:rPr>
        <w:t xml:space="preserve">2003 </w:t>
      </w:r>
      <w:r w:rsidR="00242076" w:rsidRPr="00005B12">
        <w:rPr>
          <w:rFonts w:ascii="Times New Roman" w:hAnsi="Times New Roman"/>
          <w:sz w:val="28"/>
        </w:rPr>
        <w:t xml:space="preserve">года </w:t>
      </w:r>
      <w:r w:rsidR="009917B8" w:rsidRPr="00005B12">
        <w:rPr>
          <w:rFonts w:ascii="Times New Roman" w:hAnsi="Times New Roman"/>
          <w:sz w:val="28"/>
        </w:rPr>
        <w:t>№ 131-ФЗ</w:t>
      </w:r>
      <w:r w:rsidR="000671EB" w:rsidRPr="00005B12">
        <w:rPr>
          <w:rFonts w:ascii="Times New Roman" w:hAnsi="Times New Roman"/>
          <w:sz w:val="28"/>
        </w:rPr>
        <w:t xml:space="preserve"> </w:t>
      </w:r>
      <w:r w:rsidR="00A03B53" w:rsidRPr="00005B12">
        <w:rPr>
          <w:rFonts w:ascii="Times New Roman" w:hAnsi="Times New Roman"/>
          <w:sz w:val="28"/>
        </w:rPr>
        <w:t>«</w:t>
      </w:r>
      <w:r w:rsidR="009917B8" w:rsidRPr="00005B12">
        <w:rPr>
          <w:rFonts w:ascii="Times New Roman" w:hAnsi="Times New Roman"/>
          <w:sz w:val="28"/>
        </w:rPr>
        <w:t>Об общих принципах организации местного самоуправления в Российской Федерации</w:t>
      </w:r>
      <w:r w:rsidR="00A03B53" w:rsidRPr="00005B12">
        <w:rPr>
          <w:rFonts w:ascii="Times New Roman" w:hAnsi="Times New Roman"/>
          <w:sz w:val="28"/>
        </w:rPr>
        <w:t>»</w:t>
      </w:r>
      <w:r w:rsidR="009917B8" w:rsidRPr="00005B12">
        <w:rPr>
          <w:rFonts w:ascii="Times New Roman" w:hAnsi="Times New Roman"/>
          <w:sz w:val="28"/>
        </w:rPr>
        <w:t xml:space="preserve"> к вопросам местного значения. </w:t>
      </w:r>
    </w:p>
    <w:p w:rsidR="009917B8" w:rsidRPr="00005B12" w:rsidRDefault="003C190C" w:rsidP="004014A4">
      <w:pPr>
        <w:pStyle w:val="15"/>
        <w:widowControl w:val="0"/>
        <w:tabs>
          <w:tab w:val="left" w:pos="851"/>
        </w:tabs>
        <w:suppressAutoHyphens/>
        <w:ind w:firstLine="851"/>
        <w:jc w:val="both"/>
        <w:rPr>
          <w:rFonts w:ascii="Times New Roman" w:hAnsi="Times New Roman"/>
          <w:sz w:val="28"/>
        </w:rPr>
      </w:pPr>
      <w:r w:rsidRPr="00005B12">
        <w:rPr>
          <w:rFonts w:ascii="Times New Roman" w:hAnsi="Times New Roman"/>
          <w:sz w:val="28"/>
        </w:rPr>
        <w:t>2.</w:t>
      </w:r>
      <w:r w:rsidR="009917B8" w:rsidRPr="00005B12">
        <w:rPr>
          <w:rFonts w:ascii="Times New Roman" w:hAnsi="Times New Roman"/>
          <w:sz w:val="28"/>
        </w:rPr>
        <w:t>Наделение органов местного самоуправления поселения отдельными государственными полномочиями Российской Федерации осуществляется федеральными законами и законами Краснодарского края, отдельными государственными полномочиями Краснодарского края - законами Краснодарского края.</w:t>
      </w:r>
    </w:p>
    <w:p w:rsidR="009917B8" w:rsidRPr="00005B12" w:rsidRDefault="003C190C" w:rsidP="004014A4">
      <w:pPr>
        <w:tabs>
          <w:tab w:val="left" w:pos="851"/>
        </w:tabs>
        <w:suppressAutoHyphens w:val="0"/>
        <w:autoSpaceDE w:val="0"/>
        <w:autoSpaceDN w:val="0"/>
        <w:adjustRightInd w:val="0"/>
        <w:ind w:firstLine="851"/>
        <w:jc w:val="both"/>
        <w:rPr>
          <w:b/>
          <w:strike/>
          <w:sz w:val="28"/>
        </w:rPr>
      </w:pPr>
      <w:r w:rsidRPr="00005B12">
        <w:rPr>
          <w:sz w:val="28"/>
        </w:rPr>
        <w:t>3.</w:t>
      </w:r>
      <w:r w:rsidR="009917B8" w:rsidRPr="00005B12">
        <w:rPr>
          <w:sz w:val="28"/>
        </w:rPr>
        <w:t xml:space="preserve">Исполнение отдельных государственных полномочий органами и должностными лицами поселения осуществляется за счет субвенций, предоставляемых из средств федерального и краевого бюджетов. Дополнительное использование собственных материальных ресурсов </w:t>
      </w:r>
      <w:r w:rsidR="00775F12" w:rsidRPr="00005B12">
        <w:rPr>
          <w:rFonts w:eastAsia="Times New Roman"/>
          <w:bCs/>
          <w:iCs/>
          <w:kern w:val="0"/>
          <w:sz w:val="28"/>
          <w:szCs w:val="28"/>
          <w:lang w:eastAsia="ru-RU"/>
        </w:rPr>
        <w:t>и финансовых сре</w:t>
      </w:r>
      <w:proofErr w:type="gramStart"/>
      <w:r w:rsidR="00775F12" w:rsidRPr="00005B12">
        <w:rPr>
          <w:rFonts w:eastAsia="Times New Roman"/>
          <w:bCs/>
          <w:iCs/>
          <w:kern w:val="0"/>
          <w:sz w:val="28"/>
          <w:szCs w:val="28"/>
          <w:lang w:eastAsia="ru-RU"/>
        </w:rPr>
        <w:t>дств</w:t>
      </w:r>
      <w:r w:rsidR="00B95D43">
        <w:rPr>
          <w:rFonts w:eastAsia="Times New Roman"/>
          <w:bCs/>
          <w:iCs/>
          <w:kern w:val="0"/>
          <w:sz w:val="28"/>
          <w:szCs w:val="28"/>
          <w:lang w:eastAsia="ru-RU"/>
        </w:rPr>
        <w:t xml:space="preserve"> </w:t>
      </w:r>
      <w:r w:rsidR="000671EB" w:rsidRPr="00005B12">
        <w:rPr>
          <w:rFonts w:eastAsia="Times New Roman"/>
          <w:bCs/>
          <w:iCs/>
          <w:kern w:val="0"/>
          <w:sz w:val="28"/>
          <w:szCs w:val="28"/>
          <w:lang w:eastAsia="ru-RU"/>
        </w:rPr>
        <w:t xml:space="preserve"> </w:t>
      </w:r>
      <w:r w:rsidR="009917B8" w:rsidRPr="00005B12">
        <w:rPr>
          <w:sz w:val="28"/>
        </w:rPr>
        <w:t>дл</w:t>
      </w:r>
      <w:proofErr w:type="gramEnd"/>
      <w:r w:rsidR="009917B8" w:rsidRPr="00005B12">
        <w:rPr>
          <w:sz w:val="28"/>
        </w:rPr>
        <w:t xml:space="preserve">я исполнения переданных государственных полномочий осуществляется с согласия Совета, выраженного в решении. </w:t>
      </w:r>
      <w:r w:rsidR="00775F12" w:rsidRPr="00005B12">
        <w:rPr>
          <w:sz w:val="28"/>
          <w:szCs w:val="28"/>
        </w:rPr>
        <w:t xml:space="preserve">Предложение об </w:t>
      </w:r>
      <w:r w:rsidR="00775F12" w:rsidRPr="00005B12">
        <w:rPr>
          <w:sz w:val="28"/>
          <w:szCs w:val="28"/>
        </w:rPr>
        <w:lastRenderedPageBreak/>
        <w:t>использовании собственных материальных ресурсов</w:t>
      </w:r>
      <w:r w:rsidR="00775F12" w:rsidRPr="00005B12">
        <w:rPr>
          <w:rFonts w:eastAsia="Times New Roman"/>
          <w:bCs/>
          <w:iCs/>
          <w:kern w:val="0"/>
          <w:sz w:val="28"/>
          <w:szCs w:val="28"/>
          <w:lang w:eastAsia="ru-RU"/>
        </w:rPr>
        <w:t xml:space="preserve"> и финансовых сре</w:t>
      </w:r>
      <w:proofErr w:type="gramStart"/>
      <w:r w:rsidR="00775F12" w:rsidRPr="00005B12">
        <w:rPr>
          <w:rFonts w:eastAsia="Times New Roman"/>
          <w:bCs/>
          <w:iCs/>
          <w:kern w:val="0"/>
          <w:sz w:val="28"/>
          <w:szCs w:val="28"/>
          <w:lang w:eastAsia="ru-RU"/>
        </w:rPr>
        <w:t>дств</w:t>
      </w:r>
      <w:r w:rsidR="00775F12" w:rsidRPr="00005B12">
        <w:rPr>
          <w:sz w:val="28"/>
          <w:szCs w:val="28"/>
        </w:rPr>
        <w:t xml:space="preserve"> впр</w:t>
      </w:r>
      <w:proofErr w:type="gramEnd"/>
      <w:r w:rsidR="00775F12" w:rsidRPr="00005B12">
        <w:rPr>
          <w:sz w:val="28"/>
          <w:szCs w:val="28"/>
        </w:rPr>
        <w:t>аве направить в Совет глава поселения в случае наличия соответствующих материальных ресурсов и финансовых средств.</w:t>
      </w:r>
    </w:p>
    <w:p w:rsidR="009917B8" w:rsidRPr="00005B12" w:rsidRDefault="003C190C" w:rsidP="004014A4">
      <w:pPr>
        <w:pStyle w:val="ConsNormal"/>
        <w:tabs>
          <w:tab w:val="left" w:pos="851"/>
        </w:tabs>
        <w:ind w:firstLine="851"/>
        <w:jc w:val="both"/>
        <w:rPr>
          <w:rFonts w:ascii="Times New Roman" w:hAnsi="Times New Roman"/>
          <w:sz w:val="28"/>
        </w:rPr>
      </w:pPr>
      <w:r w:rsidRPr="00005B12">
        <w:rPr>
          <w:rFonts w:ascii="Times New Roman" w:hAnsi="Times New Roman"/>
          <w:sz w:val="28"/>
        </w:rPr>
        <w:t>4.</w:t>
      </w:r>
      <w:r w:rsidR="009917B8" w:rsidRPr="00005B12">
        <w:rPr>
          <w:rFonts w:ascii="Times New Roman" w:hAnsi="Times New Roman"/>
          <w:sz w:val="28"/>
        </w:rPr>
        <w:t>Общий порядок передачи полномочий для их исполнения, срок исполнения, отчетность и осуществление контроля определяются законодательством.</w:t>
      </w:r>
    </w:p>
    <w:p w:rsidR="009917B8" w:rsidRPr="00005B12" w:rsidRDefault="003C190C" w:rsidP="004014A4">
      <w:pPr>
        <w:tabs>
          <w:tab w:val="left" w:pos="851"/>
        </w:tabs>
        <w:ind w:firstLine="851"/>
        <w:jc w:val="both"/>
        <w:rPr>
          <w:sz w:val="28"/>
        </w:rPr>
      </w:pPr>
      <w:r w:rsidRPr="00005B12">
        <w:rPr>
          <w:sz w:val="28"/>
        </w:rPr>
        <w:t>5.</w:t>
      </w:r>
      <w:r w:rsidR="009917B8" w:rsidRPr="00005B12">
        <w:rPr>
          <w:sz w:val="28"/>
        </w:rPr>
        <w:t>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9917B8" w:rsidRPr="00005B12" w:rsidRDefault="009917B8" w:rsidP="004014A4">
      <w:pPr>
        <w:pStyle w:val="ConsNormal"/>
        <w:tabs>
          <w:tab w:val="left" w:pos="851"/>
        </w:tabs>
        <w:ind w:firstLine="851"/>
        <w:jc w:val="both"/>
        <w:rPr>
          <w:rFonts w:ascii="Times New Roman" w:hAnsi="Times New Roman"/>
          <w:sz w:val="28"/>
        </w:rPr>
      </w:pPr>
      <w:r w:rsidRPr="00005B12">
        <w:rPr>
          <w:rFonts w:ascii="Times New Roman" w:hAnsi="Times New Roman"/>
          <w:sz w:val="28"/>
        </w:rPr>
        <w:t>6.</w:t>
      </w:r>
      <w:proofErr w:type="gramStart"/>
      <w:r w:rsidRPr="00005B12">
        <w:rPr>
          <w:rFonts w:ascii="Times New Roman" w:hAnsi="Times New Roman"/>
          <w:sz w:val="28"/>
        </w:rPr>
        <w:t>Контроль за</w:t>
      </w:r>
      <w:proofErr w:type="gramEnd"/>
      <w:r w:rsidRPr="00005B12">
        <w:rPr>
          <w:rFonts w:ascii="Times New Roman" w:hAnsi="Times New Roman"/>
          <w:sz w:val="28"/>
        </w:rPr>
        <w:t xml:space="preserve"> осуществлением органами местного самоуправления поселения отдельных государственных полномочий, а также за использованием предоставленных на эти цели материальных ресурсов и финансовых средств осуществляют органы государственной власти.</w:t>
      </w:r>
    </w:p>
    <w:p w:rsidR="009917B8" w:rsidRPr="00005B12" w:rsidRDefault="003C190C" w:rsidP="004014A4">
      <w:pPr>
        <w:pStyle w:val="ConsNormal"/>
        <w:tabs>
          <w:tab w:val="left" w:pos="851"/>
        </w:tabs>
        <w:ind w:firstLine="851"/>
        <w:jc w:val="both"/>
        <w:rPr>
          <w:rFonts w:ascii="Times New Roman" w:hAnsi="Times New Roman"/>
          <w:sz w:val="28"/>
        </w:rPr>
      </w:pPr>
      <w:r w:rsidRPr="00005B12">
        <w:rPr>
          <w:rFonts w:ascii="Times New Roman" w:hAnsi="Times New Roman"/>
          <w:sz w:val="28"/>
        </w:rPr>
        <w:t>7.</w:t>
      </w:r>
      <w:r w:rsidR="009917B8" w:rsidRPr="00005B12">
        <w:rPr>
          <w:rFonts w:ascii="Times New Roman" w:hAnsi="Times New Roman"/>
          <w:sz w:val="28"/>
        </w:rPr>
        <w:t>Органы местного самоуправления поселения участвуют в осуществлении государственных полномочий, не переданных им в соответствии со статьей19 Фед</w:t>
      </w:r>
      <w:r w:rsidR="000671EB" w:rsidRPr="00005B12">
        <w:rPr>
          <w:rFonts w:ascii="Times New Roman" w:hAnsi="Times New Roman"/>
          <w:sz w:val="28"/>
        </w:rPr>
        <w:t xml:space="preserve">ерального закона от </w:t>
      </w:r>
      <w:r w:rsidR="00242076" w:rsidRPr="00005B12">
        <w:rPr>
          <w:rFonts w:ascii="Times New Roman" w:hAnsi="Times New Roman"/>
          <w:sz w:val="28"/>
        </w:rPr>
        <w:t xml:space="preserve">6 октября </w:t>
      </w:r>
      <w:r w:rsidR="009917B8" w:rsidRPr="00005B12">
        <w:rPr>
          <w:rFonts w:ascii="Times New Roman" w:hAnsi="Times New Roman"/>
          <w:sz w:val="28"/>
        </w:rPr>
        <w:t xml:space="preserve">2003 </w:t>
      </w:r>
      <w:r w:rsidR="00242076" w:rsidRPr="00005B12">
        <w:rPr>
          <w:rFonts w:ascii="Times New Roman" w:hAnsi="Times New Roman"/>
          <w:sz w:val="28"/>
        </w:rPr>
        <w:t>года</w:t>
      </w:r>
      <w:r w:rsidR="000671EB" w:rsidRPr="00005B12">
        <w:rPr>
          <w:rFonts w:ascii="Times New Roman" w:hAnsi="Times New Roman"/>
          <w:sz w:val="28"/>
        </w:rPr>
        <w:t xml:space="preserve">   </w:t>
      </w:r>
      <w:r w:rsidR="00242076" w:rsidRPr="00005B12">
        <w:rPr>
          <w:rFonts w:ascii="Times New Roman" w:hAnsi="Times New Roman"/>
          <w:sz w:val="28"/>
        </w:rPr>
        <w:t xml:space="preserve"> </w:t>
      </w:r>
      <w:r w:rsidR="000671EB" w:rsidRPr="00005B12">
        <w:rPr>
          <w:rFonts w:ascii="Times New Roman" w:hAnsi="Times New Roman"/>
          <w:sz w:val="28"/>
        </w:rPr>
        <w:t xml:space="preserve">          </w:t>
      </w:r>
      <w:r w:rsidR="009917B8" w:rsidRPr="00005B12">
        <w:rPr>
          <w:rFonts w:ascii="Times New Roman" w:hAnsi="Times New Roman"/>
          <w:sz w:val="28"/>
        </w:rPr>
        <w:t xml:space="preserve">№ 131-ФЗ </w:t>
      </w:r>
      <w:r w:rsidR="00A03B53" w:rsidRPr="00005B12">
        <w:rPr>
          <w:rFonts w:ascii="Times New Roman" w:hAnsi="Times New Roman"/>
          <w:sz w:val="28"/>
        </w:rPr>
        <w:t>«</w:t>
      </w:r>
      <w:r w:rsidR="009917B8" w:rsidRPr="00005B12">
        <w:rPr>
          <w:rFonts w:ascii="Times New Roman" w:hAnsi="Times New Roman"/>
          <w:sz w:val="28"/>
        </w:rPr>
        <w:t>Об общих принципах организации местного самоуправления в Российской Федерации</w:t>
      </w:r>
      <w:r w:rsidR="00A03B53" w:rsidRPr="00005B12">
        <w:rPr>
          <w:rFonts w:ascii="Times New Roman" w:hAnsi="Times New Roman"/>
          <w:sz w:val="28"/>
        </w:rPr>
        <w:t>»</w:t>
      </w:r>
      <w:r w:rsidR="009917B8" w:rsidRPr="00005B12">
        <w:rPr>
          <w:rFonts w:ascii="Times New Roman" w:hAnsi="Times New Roman"/>
          <w:sz w:val="28"/>
        </w:rPr>
        <w:t>, в случае принятия Советом решения о реализации права на участие в осуществлении указанных полномочий.</w:t>
      </w:r>
    </w:p>
    <w:p w:rsidR="000A2D4E" w:rsidRDefault="000A2D4E" w:rsidP="000A2D4E">
      <w:pPr>
        <w:tabs>
          <w:tab w:val="left" w:pos="-615"/>
          <w:tab w:val="left" w:pos="-585"/>
          <w:tab w:val="left" w:pos="851"/>
        </w:tabs>
        <w:ind w:firstLine="851"/>
        <w:jc w:val="both"/>
        <w:textAlignment w:val="baseline"/>
        <w:rPr>
          <w:i/>
          <w:sz w:val="28"/>
          <w:szCs w:val="28"/>
        </w:rPr>
      </w:pPr>
    </w:p>
    <w:p w:rsidR="00CB1EA1" w:rsidRDefault="000A2D4E" w:rsidP="00CB1EA1">
      <w:pPr>
        <w:tabs>
          <w:tab w:val="left" w:pos="-615"/>
          <w:tab w:val="left" w:pos="-585"/>
          <w:tab w:val="left" w:pos="851"/>
        </w:tabs>
        <w:ind w:firstLine="851"/>
        <w:jc w:val="both"/>
        <w:textAlignment w:val="baseline"/>
        <w:rPr>
          <w:i/>
          <w:sz w:val="28"/>
          <w:szCs w:val="28"/>
        </w:rPr>
      </w:pPr>
      <w:r>
        <w:rPr>
          <w:i/>
          <w:sz w:val="28"/>
          <w:szCs w:val="28"/>
        </w:rPr>
        <w:t xml:space="preserve">Решением Совета </w:t>
      </w:r>
      <w:proofErr w:type="spellStart"/>
      <w:r>
        <w:rPr>
          <w:i/>
          <w:sz w:val="28"/>
          <w:szCs w:val="28"/>
        </w:rPr>
        <w:t>Еремизино</w:t>
      </w:r>
      <w:proofErr w:type="spellEnd"/>
      <w:r>
        <w:rPr>
          <w:i/>
          <w:sz w:val="28"/>
          <w:szCs w:val="28"/>
        </w:rPr>
        <w:t>-Борисовского сельского поселения  Тихорецкого района от 26 мая 2017 года № 125 «</w:t>
      </w:r>
      <w:proofErr w:type="gramStart"/>
      <w:r>
        <w:rPr>
          <w:i/>
          <w:sz w:val="28"/>
          <w:szCs w:val="28"/>
        </w:rPr>
        <w:t>О</w:t>
      </w:r>
      <w:proofErr w:type="gramEnd"/>
      <w:r>
        <w:rPr>
          <w:i/>
          <w:sz w:val="28"/>
          <w:szCs w:val="28"/>
        </w:rPr>
        <w:t xml:space="preserve"> </w:t>
      </w:r>
      <w:proofErr w:type="gramStart"/>
      <w:r>
        <w:rPr>
          <w:i/>
          <w:sz w:val="28"/>
          <w:szCs w:val="28"/>
        </w:rPr>
        <w:t>внесений</w:t>
      </w:r>
      <w:proofErr w:type="gramEnd"/>
      <w:r>
        <w:rPr>
          <w:i/>
          <w:sz w:val="28"/>
          <w:szCs w:val="28"/>
        </w:rPr>
        <w:t xml:space="preserve"> изменений и дополнений в устав  </w:t>
      </w:r>
      <w:proofErr w:type="spellStart"/>
      <w:r>
        <w:rPr>
          <w:i/>
          <w:sz w:val="28"/>
          <w:szCs w:val="28"/>
        </w:rPr>
        <w:t>Еремизино</w:t>
      </w:r>
      <w:proofErr w:type="spellEnd"/>
      <w:r>
        <w:rPr>
          <w:i/>
          <w:sz w:val="28"/>
          <w:szCs w:val="28"/>
        </w:rPr>
        <w:t>-Борисовского сельского</w:t>
      </w:r>
      <w:r w:rsidR="00CB1EA1">
        <w:rPr>
          <w:i/>
          <w:sz w:val="28"/>
          <w:szCs w:val="28"/>
        </w:rPr>
        <w:t xml:space="preserve"> поселения  Тихорецкого района» н</w:t>
      </w:r>
      <w:r w:rsidR="006F5E71">
        <w:rPr>
          <w:i/>
          <w:sz w:val="28"/>
          <w:szCs w:val="28"/>
        </w:rPr>
        <w:t>аименование главы 3</w:t>
      </w:r>
      <w:r w:rsidR="00CB1EA1">
        <w:rPr>
          <w:i/>
          <w:sz w:val="28"/>
          <w:szCs w:val="28"/>
        </w:rPr>
        <w:t xml:space="preserve"> изложено</w:t>
      </w:r>
      <w:r w:rsidR="006F5E71">
        <w:rPr>
          <w:i/>
          <w:sz w:val="28"/>
          <w:szCs w:val="28"/>
        </w:rPr>
        <w:t xml:space="preserve"> в</w:t>
      </w:r>
      <w:r w:rsidR="00CB1EA1">
        <w:rPr>
          <w:i/>
          <w:sz w:val="28"/>
          <w:szCs w:val="28"/>
        </w:rPr>
        <w:t xml:space="preserve"> новой</w:t>
      </w:r>
      <w:r w:rsidR="006F5E71">
        <w:rPr>
          <w:i/>
          <w:sz w:val="28"/>
          <w:szCs w:val="28"/>
        </w:rPr>
        <w:t xml:space="preserve"> редакции</w:t>
      </w:r>
    </w:p>
    <w:p w:rsidR="006F5E71" w:rsidRDefault="006F5E71" w:rsidP="00CB1EA1">
      <w:pPr>
        <w:tabs>
          <w:tab w:val="left" w:pos="-615"/>
          <w:tab w:val="left" w:pos="-585"/>
          <w:tab w:val="left" w:pos="851"/>
        </w:tabs>
        <w:ind w:firstLine="851"/>
        <w:jc w:val="both"/>
        <w:textAlignment w:val="baseline"/>
        <w:rPr>
          <w:rFonts w:eastAsia="Times New Roman"/>
          <w:sz w:val="28"/>
        </w:rPr>
      </w:pPr>
      <w:r w:rsidRPr="00005B12">
        <w:rPr>
          <w:rFonts w:eastAsia="Times New Roman"/>
          <w:sz w:val="28"/>
        </w:rPr>
        <w:t xml:space="preserve"> </w:t>
      </w:r>
    </w:p>
    <w:p w:rsidR="009917B8" w:rsidRDefault="009917B8" w:rsidP="004014A4">
      <w:pPr>
        <w:pStyle w:val="9"/>
        <w:keepNext w:val="0"/>
        <w:tabs>
          <w:tab w:val="left" w:pos="851"/>
        </w:tabs>
        <w:spacing w:before="0" w:after="0" w:line="100" w:lineRule="atLeast"/>
        <w:rPr>
          <w:rFonts w:eastAsia="Times New Roman"/>
          <w:caps/>
        </w:rPr>
      </w:pPr>
      <w:r w:rsidRPr="00005B12">
        <w:rPr>
          <w:rFonts w:eastAsia="Times New Roman"/>
          <w:caps/>
        </w:rPr>
        <w:t xml:space="preserve">ГЛАВА </w:t>
      </w:r>
      <w:r w:rsidR="00B01C7E" w:rsidRPr="00005B12">
        <w:rPr>
          <w:rFonts w:eastAsia="Times New Roman"/>
          <w:caps/>
        </w:rPr>
        <w:t>3</w:t>
      </w:r>
      <w:r w:rsidRPr="00005B12">
        <w:rPr>
          <w:rFonts w:eastAsia="Times New Roman"/>
          <w:caps/>
        </w:rPr>
        <w:t xml:space="preserve">. ФОРМЫ НЕПОСРЕДСТВЕННОГО ОСУЩЕСТВЛЕНИЯ НАСЕЛЕНИЕМ местноГО самоуправлениЯ и УчастиЯ населения </w:t>
      </w:r>
      <w:r w:rsidR="005E148E">
        <w:rPr>
          <w:rFonts w:eastAsia="Times New Roman"/>
          <w:caps/>
        </w:rPr>
        <w:t xml:space="preserve">СЕЛЬСКОГО </w:t>
      </w:r>
      <w:r w:rsidRPr="00005B12">
        <w:rPr>
          <w:rFonts w:eastAsia="Times New Roman"/>
          <w:caps/>
        </w:rPr>
        <w:t>поселения в осуществлении местного самоуправления</w:t>
      </w:r>
    </w:p>
    <w:p w:rsidR="005403B1" w:rsidRPr="00005B12" w:rsidRDefault="005403B1" w:rsidP="004014A4">
      <w:pPr>
        <w:tabs>
          <w:tab w:val="left" w:pos="142"/>
          <w:tab w:val="left" w:pos="851"/>
        </w:tabs>
        <w:ind w:firstLine="851"/>
        <w:rPr>
          <w:rFonts w:eastAsia="Times New Roman"/>
          <w:b/>
          <w:sz w:val="28"/>
        </w:rPr>
      </w:pPr>
    </w:p>
    <w:p w:rsidR="009917B8" w:rsidRPr="00005B12" w:rsidRDefault="003C190C" w:rsidP="004014A4">
      <w:pPr>
        <w:tabs>
          <w:tab w:val="left" w:pos="142"/>
          <w:tab w:val="left" w:pos="851"/>
        </w:tabs>
        <w:ind w:firstLine="851"/>
        <w:rPr>
          <w:rFonts w:eastAsia="Times New Roman"/>
          <w:b/>
          <w:sz w:val="28"/>
        </w:rPr>
      </w:pPr>
      <w:r w:rsidRPr="00005B12">
        <w:rPr>
          <w:rFonts w:eastAsia="Times New Roman"/>
          <w:b/>
          <w:sz w:val="28"/>
        </w:rPr>
        <w:t>Статья 12.</w:t>
      </w:r>
      <w:r w:rsidR="009917B8" w:rsidRPr="00005B12">
        <w:rPr>
          <w:rFonts w:eastAsia="Times New Roman"/>
          <w:b/>
          <w:sz w:val="28"/>
        </w:rPr>
        <w:t>Местный референдум</w:t>
      </w:r>
    </w:p>
    <w:p w:rsidR="009917B8" w:rsidRPr="00005B12" w:rsidRDefault="003C190C" w:rsidP="004014A4">
      <w:pPr>
        <w:tabs>
          <w:tab w:val="left" w:pos="142"/>
          <w:tab w:val="left" w:pos="851"/>
        </w:tabs>
        <w:ind w:firstLine="851"/>
        <w:jc w:val="both"/>
        <w:rPr>
          <w:rFonts w:eastAsia="Times New Roman"/>
          <w:sz w:val="28"/>
        </w:rPr>
      </w:pPr>
      <w:r w:rsidRPr="00005B12">
        <w:rPr>
          <w:rFonts w:eastAsia="Times New Roman"/>
          <w:sz w:val="28"/>
        </w:rPr>
        <w:t>1.</w:t>
      </w:r>
      <w:r w:rsidR="009917B8" w:rsidRPr="00005B12">
        <w:rPr>
          <w:rFonts w:eastAsia="Times New Roman"/>
          <w:sz w:val="28"/>
        </w:rPr>
        <w:t>В целях решения непосредственно населен</w:t>
      </w:r>
      <w:r w:rsidR="00242076" w:rsidRPr="00005B12">
        <w:rPr>
          <w:rFonts w:eastAsia="Times New Roman"/>
          <w:sz w:val="28"/>
        </w:rPr>
        <w:t xml:space="preserve">ием вопросов местного значения </w:t>
      </w:r>
      <w:r w:rsidR="009917B8" w:rsidRPr="00005B12">
        <w:rPr>
          <w:rFonts w:eastAsia="Times New Roman"/>
          <w:sz w:val="28"/>
        </w:rPr>
        <w:t xml:space="preserve">проводится местный референдум. </w:t>
      </w:r>
    </w:p>
    <w:p w:rsidR="009917B8" w:rsidRPr="00005B12" w:rsidRDefault="003C190C" w:rsidP="004014A4">
      <w:pPr>
        <w:pStyle w:val="ad"/>
        <w:tabs>
          <w:tab w:val="left" w:pos="142"/>
          <w:tab w:val="left" w:pos="851"/>
        </w:tabs>
        <w:spacing w:after="0" w:line="100" w:lineRule="atLeast"/>
        <w:ind w:firstLine="851"/>
        <w:jc w:val="both"/>
        <w:rPr>
          <w:rFonts w:eastAsia="Times New Roman"/>
          <w:sz w:val="28"/>
        </w:rPr>
      </w:pPr>
      <w:r w:rsidRPr="00005B12">
        <w:rPr>
          <w:rFonts w:eastAsia="Times New Roman"/>
          <w:sz w:val="28"/>
        </w:rPr>
        <w:t>2.</w:t>
      </w:r>
      <w:r w:rsidR="009917B8" w:rsidRPr="00005B12">
        <w:rPr>
          <w:rFonts w:eastAsia="Times New Roman"/>
          <w:sz w:val="28"/>
        </w:rPr>
        <w:t>Местный референдум проводится на всей территории поселения.</w:t>
      </w:r>
    </w:p>
    <w:p w:rsidR="009917B8" w:rsidRPr="00005B12" w:rsidRDefault="009917B8" w:rsidP="004014A4">
      <w:pPr>
        <w:shd w:val="clear" w:color="auto" w:fill="FFFFFF"/>
        <w:tabs>
          <w:tab w:val="left" w:pos="142"/>
          <w:tab w:val="left" w:pos="851"/>
        </w:tabs>
        <w:ind w:firstLine="851"/>
        <w:jc w:val="both"/>
        <w:rPr>
          <w:sz w:val="28"/>
        </w:rPr>
      </w:pPr>
      <w:r w:rsidRPr="00005B12">
        <w:rPr>
          <w:sz w:val="28"/>
        </w:rPr>
        <w:t>На местный референдум могут быть вынесены только вопросы местного значения.</w:t>
      </w:r>
    </w:p>
    <w:p w:rsidR="009917B8" w:rsidRPr="00005B12" w:rsidRDefault="003C190C" w:rsidP="004014A4">
      <w:pPr>
        <w:tabs>
          <w:tab w:val="left" w:pos="142"/>
          <w:tab w:val="left" w:pos="851"/>
        </w:tabs>
        <w:ind w:firstLine="851"/>
        <w:jc w:val="both"/>
        <w:rPr>
          <w:rFonts w:eastAsia="Times New Roman"/>
          <w:sz w:val="28"/>
        </w:rPr>
      </w:pPr>
      <w:r w:rsidRPr="00005B12">
        <w:rPr>
          <w:rFonts w:eastAsia="Times New Roman"/>
          <w:sz w:val="28"/>
        </w:rPr>
        <w:t>3.</w:t>
      </w:r>
      <w:r w:rsidR="009917B8" w:rsidRPr="00005B12">
        <w:rPr>
          <w:rFonts w:eastAsia="Times New Roman"/>
          <w:sz w:val="28"/>
        </w:rPr>
        <w:t>Решение о назначении</w:t>
      </w:r>
      <w:r w:rsidR="000671EB" w:rsidRPr="00005B12">
        <w:rPr>
          <w:rFonts w:eastAsia="Times New Roman"/>
          <w:sz w:val="28"/>
        </w:rPr>
        <w:t xml:space="preserve"> </w:t>
      </w:r>
      <w:r w:rsidR="00F96E17" w:rsidRPr="00005B12">
        <w:rPr>
          <w:rFonts w:eastAsia="Times New Roman"/>
          <w:sz w:val="28"/>
        </w:rPr>
        <w:t>и проведении</w:t>
      </w:r>
      <w:r w:rsidR="000671EB" w:rsidRPr="00005B12">
        <w:rPr>
          <w:rFonts w:eastAsia="Times New Roman"/>
          <w:sz w:val="28"/>
        </w:rPr>
        <w:t xml:space="preserve"> </w:t>
      </w:r>
      <w:r w:rsidR="009917B8" w:rsidRPr="00005B12">
        <w:rPr>
          <w:rFonts w:eastAsia="Times New Roman"/>
          <w:sz w:val="28"/>
        </w:rPr>
        <w:t>местного референдума принимается Советом:</w:t>
      </w:r>
    </w:p>
    <w:p w:rsidR="009917B8" w:rsidRPr="00005B12" w:rsidRDefault="003C190C" w:rsidP="004014A4">
      <w:pPr>
        <w:shd w:val="clear" w:color="auto" w:fill="FFFFFF"/>
        <w:tabs>
          <w:tab w:val="left" w:pos="142"/>
          <w:tab w:val="left" w:pos="851"/>
        </w:tabs>
        <w:ind w:firstLine="851"/>
        <w:jc w:val="both"/>
        <w:rPr>
          <w:rFonts w:eastAsia="Times New Roman"/>
          <w:sz w:val="28"/>
        </w:rPr>
      </w:pPr>
      <w:r w:rsidRPr="00005B12">
        <w:rPr>
          <w:rFonts w:eastAsia="Times New Roman"/>
          <w:sz w:val="28"/>
        </w:rPr>
        <w:t>1)</w:t>
      </w:r>
      <w:r w:rsidR="009917B8" w:rsidRPr="00005B12">
        <w:rPr>
          <w:rFonts w:eastAsia="Times New Roman"/>
          <w:sz w:val="28"/>
        </w:rPr>
        <w:t>по инициативе, выдвинутой гражданами Российской Федерации, имеющими право на участие в местном референдуме;</w:t>
      </w:r>
    </w:p>
    <w:p w:rsidR="009917B8" w:rsidRPr="00005B12" w:rsidRDefault="003C190C" w:rsidP="004014A4">
      <w:pPr>
        <w:shd w:val="clear" w:color="auto" w:fill="FFFFFF"/>
        <w:tabs>
          <w:tab w:val="left" w:pos="142"/>
          <w:tab w:val="left" w:pos="851"/>
        </w:tabs>
        <w:ind w:firstLine="851"/>
        <w:jc w:val="both"/>
        <w:rPr>
          <w:rFonts w:eastAsia="Times New Roman"/>
          <w:sz w:val="28"/>
        </w:rPr>
      </w:pPr>
      <w:r w:rsidRPr="00005B12">
        <w:rPr>
          <w:rFonts w:eastAsia="Times New Roman"/>
          <w:sz w:val="28"/>
        </w:rPr>
        <w:t>2)</w:t>
      </w:r>
      <w:r w:rsidR="009917B8" w:rsidRPr="00005B12">
        <w:rPr>
          <w:rFonts w:eastAsia="Times New Roman"/>
          <w:sz w:val="28"/>
        </w:rPr>
        <w:t xml:space="preserve">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w:t>
      </w:r>
      <w:r w:rsidR="009917B8" w:rsidRPr="00005B12">
        <w:rPr>
          <w:rFonts w:eastAsia="Times New Roman"/>
          <w:sz w:val="28"/>
        </w:rPr>
        <w:lastRenderedPageBreak/>
        <w:t xml:space="preserve">установленные федеральным законом; </w:t>
      </w:r>
    </w:p>
    <w:p w:rsidR="009917B8" w:rsidRPr="00005B12" w:rsidRDefault="009917B8" w:rsidP="004014A4">
      <w:pPr>
        <w:tabs>
          <w:tab w:val="left" w:pos="142"/>
          <w:tab w:val="left" w:pos="851"/>
        </w:tabs>
        <w:ind w:firstLine="851"/>
        <w:jc w:val="both"/>
        <w:rPr>
          <w:sz w:val="28"/>
        </w:rPr>
      </w:pPr>
      <w:r w:rsidRPr="00005B12">
        <w:rPr>
          <w:sz w:val="28"/>
        </w:rPr>
        <w:t xml:space="preserve">3)по инициативе Совета и главы администрации, выдвинутой ими совместно. </w:t>
      </w:r>
    </w:p>
    <w:p w:rsidR="009917B8" w:rsidRPr="00005B12" w:rsidRDefault="003C190C" w:rsidP="004014A4">
      <w:pPr>
        <w:pStyle w:val="ad"/>
        <w:tabs>
          <w:tab w:val="left" w:pos="142"/>
          <w:tab w:val="left" w:pos="851"/>
        </w:tabs>
        <w:spacing w:after="0" w:line="100" w:lineRule="atLeast"/>
        <w:ind w:firstLine="851"/>
        <w:jc w:val="both"/>
        <w:rPr>
          <w:sz w:val="28"/>
        </w:rPr>
      </w:pPr>
      <w:proofErr w:type="gramStart"/>
      <w:r w:rsidRPr="00005B12">
        <w:rPr>
          <w:sz w:val="28"/>
        </w:rPr>
        <w:t>4.</w:t>
      </w:r>
      <w:r w:rsidR="009917B8" w:rsidRPr="00005B12">
        <w:rPr>
          <w:sz w:val="28"/>
        </w:rPr>
        <w:t>Инициатива проведения референдума, выдвинутая гражданами, избирательными объединениями, иными общественными объединениями оформляется и реализуется в порядке, установленн</w:t>
      </w:r>
      <w:r w:rsidR="00242076" w:rsidRPr="00005B12">
        <w:rPr>
          <w:sz w:val="28"/>
        </w:rPr>
        <w:t xml:space="preserve">ом Федеральным законом от 12 июня </w:t>
      </w:r>
      <w:r w:rsidR="009917B8" w:rsidRPr="00005B12">
        <w:rPr>
          <w:sz w:val="28"/>
        </w:rPr>
        <w:t xml:space="preserve">2002 </w:t>
      </w:r>
      <w:r w:rsidR="00242076" w:rsidRPr="00005B12">
        <w:rPr>
          <w:sz w:val="28"/>
        </w:rPr>
        <w:t xml:space="preserve">года </w:t>
      </w:r>
      <w:r w:rsidR="009917B8" w:rsidRPr="00005B12">
        <w:rPr>
          <w:sz w:val="28"/>
        </w:rPr>
        <w:t xml:space="preserve">№ 67-ФЗ </w:t>
      </w:r>
      <w:r w:rsidR="00A03B53" w:rsidRPr="00005B12">
        <w:rPr>
          <w:sz w:val="28"/>
        </w:rPr>
        <w:t>«</w:t>
      </w:r>
      <w:r w:rsidR="009917B8" w:rsidRPr="00005B12">
        <w:rPr>
          <w:sz w:val="28"/>
        </w:rPr>
        <w:t>Об основны</w:t>
      </w:r>
      <w:r w:rsidR="00242076" w:rsidRPr="00005B12">
        <w:rPr>
          <w:sz w:val="28"/>
        </w:rPr>
        <w:t xml:space="preserve">х гарантиях избирательных прав </w:t>
      </w:r>
      <w:r w:rsidR="009917B8" w:rsidRPr="00005B12">
        <w:rPr>
          <w:sz w:val="28"/>
        </w:rPr>
        <w:t>и права на участие в референдуме граждан Российской Федерации</w:t>
      </w:r>
      <w:r w:rsidR="00A03B53" w:rsidRPr="00005B12">
        <w:rPr>
          <w:sz w:val="28"/>
        </w:rPr>
        <w:t>»</w:t>
      </w:r>
      <w:r w:rsidR="009917B8" w:rsidRPr="00005B12">
        <w:rPr>
          <w:sz w:val="28"/>
        </w:rPr>
        <w:t>, Закон</w:t>
      </w:r>
      <w:r w:rsidR="00242076" w:rsidRPr="00005B12">
        <w:rPr>
          <w:sz w:val="28"/>
        </w:rPr>
        <w:t xml:space="preserve">ом Краснодарского края от 23 июля </w:t>
      </w:r>
      <w:r w:rsidR="009917B8" w:rsidRPr="00005B12">
        <w:rPr>
          <w:sz w:val="28"/>
        </w:rPr>
        <w:t xml:space="preserve">2003 </w:t>
      </w:r>
      <w:r w:rsidR="00242076" w:rsidRPr="00005B12">
        <w:rPr>
          <w:sz w:val="28"/>
        </w:rPr>
        <w:t xml:space="preserve">года </w:t>
      </w:r>
      <w:r w:rsidR="009917B8" w:rsidRPr="00005B12">
        <w:rPr>
          <w:sz w:val="28"/>
        </w:rPr>
        <w:t xml:space="preserve">№ 606-КЗ </w:t>
      </w:r>
      <w:r w:rsidR="00A03B53" w:rsidRPr="00005B12">
        <w:rPr>
          <w:sz w:val="28"/>
        </w:rPr>
        <w:t>«</w:t>
      </w:r>
      <w:r w:rsidR="009917B8" w:rsidRPr="00005B12">
        <w:rPr>
          <w:sz w:val="28"/>
        </w:rPr>
        <w:t>О референдумах в Краснодарском крае</w:t>
      </w:r>
      <w:r w:rsidR="00A03B53" w:rsidRPr="00005B12">
        <w:rPr>
          <w:sz w:val="28"/>
        </w:rPr>
        <w:t>»</w:t>
      </w:r>
      <w:r w:rsidR="009917B8" w:rsidRPr="00005B12">
        <w:rPr>
          <w:sz w:val="28"/>
        </w:rPr>
        <w:t xml:space="preserve">. </w:t>
      </w:r>
      <w:proofErr w:type="gramEnd"/>
    </w:p>
    <w:p w:rsidR="009917B8" w:rsidRPr="00005B12" w:rsidRDefault="003C190C" w:rsidP="004014A4">
      <w:pPr>
        <w:tabs>
          <w:tab w:val="left" w:pos="142"/>
          <w:tab w:val="left" w:pos="851"/>
        </w:tabs>
        <w:ind w:firstLine="851"/>
        <w:jc w:val="both"/>
        <w:rPr>
          <w:sz w:val="28"/>
        </w:rPr>
      </w:pPr>
      <w:proofErr w:type="gramStart"/>
      <w:r w:rsidRPr="00005B12">
        <w:rPr>
          <w:rFonts w:eastAsia="Times New Roman"/>
          <w:sz w:val="28"/>
        </w:rPr>
        <w:t>5.</w:t>
      </w:r>
      <w:r w:rsidR="009917B8" w:rsidRPr="00005B12">
        <w:rPr>
          <w:rFonts w:eastAsia="Times New Roman"/>
          <w:sz w:val="28"/>
        </w:rPr>
        <w:t>Условием назначения местного референдума по инициативе граждан, избирательных объединений, иных общественных объединений, является сбор подписей</w:t>
      </w:r>
      <w:r w:rsidR="0012380A" w:rsidRPr="00005B12">
        <w:rPr>
          <w:rFonts w:eastAsia="Times New Roman"/>
          <w:sz w:val="28"/>
        </w:rPr>
        <w:t xml:space="preserve"> </w:t>
      </w:r>
      <w:r w:rsidR="009917B8" w:rsidRPr="00005B12">
        <w:rPr>
          <w:rFonts w:eastAsia="Times New Roman"/>
          <w:sz w:val="28"/>
        </w:rPr>
        <w:t>в поддержку данной инициативы, количество которых составляет 5 процентов от числа участников референдума, зарегистрированных на территории поселения</w:t>
      </w:r>
      <w:r w:rsidR="0012380A" w:rsidRPr="00005B12">
        <w:rPr>
          <w:rFonts w:eastAsia="Times New Roman"/>
          <w:sz w:val="28"/>
        </w:rPr>
        <w:t xml:space="preserve"> </w:t>
      </w:r>
      <w:r w:rsidR="009917B8" w:rsidRPr="00005B12">
        <w:rPr>
          <w:rFonts w:eastAsia="Times New Roman"/>
          <w:sz w:val="28"/>
        </w:rPr>
        <w:t xml:space="preserve">в соответствии с </w:t>
      </w:r>
      <w:r w:rsidR="00242076" w:rsidRPr="00005B12">
        <w:rPr>
          <w:sz w:val="28"/>
        </w:rPr>
        <w:t xml:space="preserve">Федеральным законом от 12 июня              </w:t>
      </w:r>
      <w:r w:rsidR="009917B8" w:rsidRPr="00005B12">
        <w:rPr>
          <w:sz w:val="28"/>
        </w:rPr>
        <w:t xml:space="preserve">2002 года № 67-ФЗ </w:t>
      </w:r>
      <w:r w:rsidR="00A03B53" w:rsidRPr="00005B12">
        <w:rPr>
          <w:sz w:val="28"/>
        </w:rPr>
        <w:t>«</w:t>
      </w:r>
      <w:r w:rsidR="009917B8" w:rsidRPr="00005B12">
        <w:rPr>
          <w:sz w:val="28"/>
        </w:rPr>
        <w:t>Об основных гарантиях избирательных прав и права на участие в референдуме граждан Российской Федерации</w:t>
      </w:r>
      <w:r w:rsidR="00A03B53" w:rsidRPr="00005B12">
        <w:rPr>
          <w:sz w:val="28"/>
        </w:rPr>
        <w:t>»</w:t>
      </w:r>
      <w:r w:rsidR="009917B8" w:rsidRPr="00005B12">
        <w:rPr>
          <w:sz w:val="28"/>
        </w:rPr>
        <w:t>.</w:t>
      </w:r>
      <w:proofErr w:type="gramEnd"/>
    </w:p>
    <w:p w:rsidR="009917B8" w:rsidRPr="00005B12" w:rsidRDefault="003C190C" w:rsidP="004014A4">
      <w:pPr>
        <w:shd w:val="clear" w:color="auto" w:fill="FFFFFF"/>
        <w:tabs>
          <w:tab w:val="left" w:pos="142"/>
          <w:tab w:val="left" w:pos="851"/>
        </w:tabs>
        <w:ind w:firstLine="851"/>
        <w:jc w:val="both"/>
        <w:rPr>
          <w:rFonts w:eastAsia="Times New Roman"/>
          <w:sz w:val="28"/>
        </w:rPr>
      </w:pPr>
      <w:r w:rsidRPr="00005B12">
        <w:rPr>
          <w:rFonts w:eastAsia="Times New Roman"/>
          <w:sz w:val="28"/>
        </w:rPr>
        <w:t>6.</w:t>
      </w:r>
      <w:r w:rsidR="009917B8" w:rsidRPr="00005B12">
        <w:rPr>
          <w:rFonts w:eastAsia="Times New Roman"/>
          <w:sz w:val="28"/>
        </w:rPr>
        <w:t>Инициатива проведения референдума, выдвинутая совместно Советом и главой администрации, оформляется правовыми актами Совета</w:t>
      </w:r>
      <w:r w:rsidR="0012380A" w:rsidRPr="00005B12">
        <w:rPr>
          <w:rFonts w:eastAsia="Times New Roman"/>
          <w:sz w:val="28"/>
        </w:rPr>
        <w:t xml:space="preserve"> </w:t>
      </w:r>
      <w:r w:rsidR="009917B8" w:rsidRPr="00005B12">
        <w:rPr>
          <w:rFonts w:eastAsia="Times New Roman"/>
          <w:sz w:val="28"/>
        </w:rPr>
        <w:t>и главы администрации.</w:t>
      </w:r>
    </w:p>
    <w:p w:rsidR="009917B8" w:rsidRPr="00005B12" w:rsidRDefault="003C190C" w:rsidP="004014A4">
      <w:pPr>
        <w:shd w:val="clear" w:color="auto" w:fill="FFFFFF"/>
        <w:tabs>
          <w:tab w:val="left" w:pos="851"/>
        </w:tabs>
        <w:ind w:firstLine="900"/>
        <w:jc w:val="both"/>
        <w:rPr>
          <w:sz w:val="28"/>
        </w:rPr>
      </w:pPr>
      <w:r w:rsidRPr="00005B12">
        <w:rPr>
          <w:sz w:val="28"/>
        </w:rPr>
        <w:t>7.</w:t>
      </w:r>
      <w:r w:rsidR="009917B8" w:rsidRPr="00005B12">
        <w:rPr>
          <w:sz w:val="28"/>
        </w:rPr>
        <w:t xml:space="preserve">Вопрос (вопросы), предлагаемые для вынесения на референдум по инициативе, выдвинутой гражданами, избирательными объединениями, иными общественными объединениями, подлежат проверке Советом на их соответствие требованиям, установленным статьей </w:t>
      </w:r>
      <w:r w:rsidR="00242076" w:rsidRPr="00005B12">
        <w:rPr>
          <w:sz w:val="28"/>
        </w:rPr>
        <w:t xml:space="preserve">12 Федерального закона от 12 июня </w:t>
      </w:r>
      <w:r w:rsidR="009917B8" w:rsidRPr="00005B12">
        <w:rPr>
          <w:sz w:val="28"/>
        </w:rPr>
        <w:t>2002</w:t>
      </w:r>
      <w:r w:rsidR="00242076" w:rsidRPr="00005B12">
        <w:rPr>
          <w:sz w:val="28"/>
        </w:rPr>
        <w:t xml:space="preserve"> года</w:t>
      </w:r>
      <w:r w:rsidR="009917B8" w:rsidRPr="00005B12">
        <w:rPr>
          <w:sz w:val="28"/>
        </w:rPr>
        <w:t xml:space="preserve"> № 67-ФЗ «Об основных гарантиях избирательных прав и права на участие в референдуме граждан Российской Федерации». </w:t>
      </w:r>
    </w:p>
    <w:p w:rsidR="009917B8" w:rsidRPr="00005B12" w:rsidRDefault="009917B8" w:rsidP="004014A4">
      <w:pPr>
        <w:shd w:val="clear" w:color="auto" w:fill="FFFFFF"/>
        <w:tabs>
          <w:tab w:val="left" w:pos="142"/>
          <w:tab w:val="left" w:pos="851"/>
        </w:tabs>
        <w:ind w:firstLine="851"/>
        <w:jc w:val="both"/>
        <w:rPr>
          <w:sz w:val="28"/>
        </w:rPr>
      </w:pPr>
      <w:r w:rsidRPr="00005B12">
        <w:rPr>
          <w:sz w:val="28"/>
        </w:rPr>
        <w:t>Указанная проверка осуществляется не более 20 календарных дней со дня поступления в Совет ходатайства инициативной группы по проведению референдума и приложенных к нему документов, переданных комиссией референдума.</w:t>
      </w:r>
    </w:p>
    <w:p w:rsidR="009917B8" w:rsidRPr="00005B12" w:rsidRDefault="003C190C" w:rsidP="004014A4">
      <w:pPr>
        <w:tabs>
          <w:tab w:val="left" w:pos="142"/>
          <w:tab w:val="left" w:pos="360"/>
          <w:tab w:val="left" w:pos="851"/>
        </w:tabs>
        <w:ind w:firstLine="851"/>
        <w:jc w:val="both"/>
        <w:rPr>
          <w:sz w:val="28"/>
        </w:rPr>
      </w:pPr>
      <w:r w:rsidRPr="00005B12">
        <w:rPr>
          <w:rFonts w:eastAsia="Times New Roman"/>
          <w:sz w:val="28"/>
        </w:rPr>
        <w:t>8.</w:t>
      </w:r>
      <w:r w:rsidR="009917B8" w:rsidRPr="00005B12">
        <w:rPr>
          <w:sz w:val="28"/>
        </w:rPr>
        <w:t>Совет принимает решение о назначении местного референдума не позднее чем через 15 календарных дней со дня поступления документов, необходимых для назначения местного референдума.</w:t>
      </w:r>
    </w:p>
    <w:p w:rsidR="009917B8" w:rsidRPr="00005B12" w:rsidRDefault="009917B8" w:rsidP="004014A4">
      <w:pPr>
        <w:tabs>
          <w:tab w:val="left" w:pos="142"/>
          <w:tab w:val="left" w:pos="360"/>
          <w:tab w:val="left" w:pos="851"/>
        </w:tabs>
        <w:ind w:firstLine="851"/>
        <w:jc w:val="both"/>
        <w:rPr>
          <w:rFonts w:eastAsia="Times New Roman"/>
          <w:sz w:val="28"/>
        </w:rPr>
      </w:pPr>
      <w:r w:rsidRPr="00005B12">
        <w:rPr>
          <w:rFonts w:eastAsia="Times New Roman"/>
          <w:sz w:val="28"/>
        </w:rPr>
        <w:t xml:space="preserve">В случае если местный референдум не назначен Советом в установленные сроки, референдум назначается судом на основании обращения граждан, избирательных объединений, главы поселения, органов государственной власти Краснодарского края, избирательной комиссии Краснодарского края или прокурора. Назначенный судом местный референдум организуется соответствующей </w:t>
      </w:r>
      <w:r w:rsidRPr="00005B12">
        <w:rPr>
          <w:sz w:val="28"/>
        </w:rPr>
        <w:t>территориальной избирательной комиссией муниципального образования, на которую возложены полномочия избирательной комиссии муниципального образования (далее – комиссия)</w:t>
      </w:r>
      <w:r w:rsidRPr="00005B12">
        <w:rPr>
          <w:rFonts w:eastAsia="Times New Roman"/>
          <w:sz w:val="28"/>
        </w:rPr>
        <w:t>, а обеспечение проведения местного референдума осуществляется администрацией</w:t>
      </w:r>
      <w:r w:rsidR="0012380A" w:rsidRPr="00005B12">
        <w:rPr>
          <w:rFonts w:eastAsia="Times New Roman"/>
          <w:sz w:val="28"/>
        </w:rPr>
        <w:t xml:space="preserve"> </w:t>
      </w:r>
      <w:r w:rsidRPr="00005B12">
        <w:rPr>
          <w:rFonts w:eastAsia="Times New Roman"/>
          <w:sz w:val="28"/>
        </w:rPr>
        <w:t>Краснодарского края или иным органом, на который судом возложено обеспечение проведения местного референдума.</w:t>
      </w:r>
    </w:p>
    <w:p w:rsidR="009917B8" w:rsidRPr="00005B12" w:rsidRDefault="009917B8" w:rsidP="004014A4">
      <w:pPr>
        <w:shd w:val="clear" w:color="auto" w:fill="FFFFFF"/>
        <w:tabs>
          <w:tab w:val="left" w:pos="142"/>
          <w:tab w:val="left" w:pos="851"/>
        </w:tabs>
        <w:ind w:firstLine="851"/>
        <w:jc w:val="both"/>
        <w:rPr>
          <w:rFonts w:eastAsia="Times New Roman"/>
          <w:sz w:val="28"/>
        </w:rPr>
      </w:pPr>
      <w:r w:rsidRPr="00005B12">
        <w:rPr>
          <w:rFonts w:eastAsia="Times New Roman"/>
          <w:sz w:val="28"/>
        </w:rPr>
        <w:lastRenderedPageBreak/>
        <w:t>9.В местном референдуме имеют право участвовать граждане Российской Федерации, место жительства которых расположено в границах</w:t>
      </w:r>
      <w:r w:rsidR="0012380A" w:rsidRPr="00005B12">
        <w:rPr>
          <w:rFonts w:eastAsia="Times New Roman"/>
          <w:sz w:val="28"/>
        </w:rPr>
        <w:t xml:space="preserve"> </w:t>
      </w:r>
      <w:r w:rsidRPr="00005B12">
        <w:rPr>
          <w:rFonts w:eastAsia="Times New Roman"/>
          <w:sz w:val="28"/>
        </w:rPr>
        <w:t>поселения. Граждане Российской Федерации участвуют в местном</w:t>
      </w:r>
      <w:r w:rsidR="0012380A" w:rsidRPr="00005B12">
        <w:rPr>
          <w:rFonts w:eastAsia="Times New Roman"/>
          <w:sz w:val="28"/>
        </w:rPr>
        <w:t xml:space="preserve"> </w:t>
      </w:r>
      <w:r w:rsidRPr="00005B12">
        <w:rPr>
          <w:rFonts w:eastAsia="Times New Roman"/>
          <w:sz w:val="28"/>
        </w:rPr>
        <w:t>референдуме</w:t>
      </w:r>
      <w:r w:rsidR="0012380A" w:rsidRPr="00005B12">
        <w:rPr>
          <w:rFonts w:eastAsia="Times New Roman"/>
          <w:sz w:val="28"/>
        </w:rPr>
        <w:t xml:space="preserve"> </w:t>
      </w:r>
      <w:r w:rsidRPr="00005B12">
        <w:rPr>
          <w:rFonts w:eastAsia="Times New Roman"/>
          <w:sz w:val="28"/>
        </w:rPr>
        <w:t>на основе всеобщего равного и прямого волеизъявления при тайном голосовании.</w:t>
      </w:r>
    </w:p>
    <w:p w:rsidR="009917B8" w:rsidRPr="00005B12" w:rsidRDefault="009917B8" w:rsidP="004014A4">
      <w:pPr>
        <w:tabs>
          <w:tab w:val="left" w:pos="142"/>
          <w:tab w:val="left" w:pos="851"/>
        </w:tabs>
        <w:ind w:firstLine="851"/>
        <w:jc w:val="both"/>
        <w:rPr>
          <w:sz w:val="28"/>
        </w:rPr>
      </w:pPr>
      <w:r w:rsidRPr="00005B12">
        <w:rPr>
          <w:sz w:val="28"/>
        </w:rPr>
        <w:t>10.Итоги голосования и принятое на местном референдуме решение подлежат официальному опубликованию (обнародованию</w:t>
      </w:r>
      <w:r w:rsidRPr="00005B12">
        <w:rPr>
          <w:b/>
          <w:sz w:val="28"/>
        </w:rPr>
        <w:t>)</w:t>
      </w:r>
      <w:r w:rsidRPr="00005B12">
        <w:rPr>
          <w:sz w:val="28"/>
        </w:rPr>
        <w:t>.</w:t>
      </w:r>
    </w:p>
    <w:p w:rsidR="009917B8" w:rsidRPr="00005B12" w:rsidRDefault="003C190C" w:rsidP="004014A4">
      <w:pPr>
        <w:pStyle w:val="ad"/>
        <w:tabs>
          <w:tab w:val="left" w:pos="-1134"/>
          <w:tab w:val="left" w:pos="142"/>
          <w:tab w:val="left" w:pos="851"/>
        </w:tabs>
        <w:spacing w:after="0" w:line="100" w:lineRule="atLeast"/>
        <w:ind w:firstLine="851"/>
        <w:jc w:val="both"/>
        <w:rPr>
          <w:sz w:val="28"/>
        </w:rPr>
      </w:pPr>
      <w:r w:rsidRPr="00005B12">
        <w:rPr>
          <w:sz w:val="28"/>
        </w:rPr>
        <w:t>11.</w:t>
      </w:r>
      <w:r w:rsidR="009917B8" w:rsidRPr="00005B12">
        <w:rPr>
          <w:sz w:val="28"/>
        </w:rPr>
        <w:t>Органы местного самоуправления поселения обеспечивают исполнение принятого на местном референдуме решения в соответствии с разграничением полномочий между ними, определенным настоящим уставом.</w:t>
      </w:r>
    </w:p>
    <w:p w:rsidR="009917B8" w:rsidRPr="00005B12" w:rsidRDefault="003C190C" w:rsidP="004014A4">
      <w:pPr>
        <w:pStyle w:val="ad"/>
        <w:tabs>
          <w:tab w:val="left" w:pos="142"/>
          <w:tab w:val="left" w:pos="851"/>
        </w:tabs>
        <w:spacing w:after="0" w:line="100" w:lineRule="atLeast"/>
        <w:ind w:firstLine="851"/>
        <w:jc w:val="both"/>
        <w:rPr>
          <w:sz w:val="28"/>
        </w:rPr>
      </w:pPr>
      <w:proofErr w:type="gramStart"/>
      <w:r w:rsidRPr="00005B12">
        <w:rPr>
          <w:sz w:val="28"/>
        </w:rPr>
        <w:t>12.</w:t>
      </w:r>
      <w:r w:rsidR="009917B8" w:rsidRPr="00005B12">
        <w:rPr>
          <w:sz w:val="28"/>
        </w:rPr>
        <w:t xml:space="preserve">Гарантии права граждан на участие в местном референдуме, а также порядок подготовки и проведения местного референдума устанавливаются </w:t>
      </w:r>
      <w:r w:rsidR="00242076" w:rsidRPr="00005B12">
        <w:rPr>
          <w:sz w:val="28"/>
        </w:rPr>
        <w:t xml:space="preserve">Федеральным законом от 12 июня </w:t>
      </w:r>
      <w:r w:rsidR="009917B8" w:rsidRPr="00005B12">
        <w:rPr>
          <w:sz w:val="28"/>
        </w:rPr>
        <w:t xml:space="preserve">2002 </w:t>
      </w:r>
      <w:r w:rsidR="00242076" w:rsidRPr="00005B12">
        <w:rPr>
          <w:sz w:val="28"/>
        </w:rPr>
        <w:t xml:space="preserve">года </w:t>
      </w:r>
      <w:r w:rsidR="009917B8" w:rsidRPr="00005B12">
        <w:rPr>
          <w:sz w:val="28"/>
        </w:rPr>
        <w:t xml:space="preserve">№ 67-ФЗ </w:t>
      </w:r>
      <w:r w:rsidR="00A03B53" w:rsidRPr="00005B12">
        <w:rPr>
          <w:sz w:val="28"/>
        </w:rPr>
        <w:t>«</w:t>
      </w:r>
      <w:r w:rsidR="009917B8" w:rsidRPr="00005B12">
        <w:rPr>
          <w:sz w:val="28"/>
        </w:rPr>
        <w:t>Об основны</w:t>
      </w:r>
      <w:r w:rsidR="00242076" w:rsidRPr="00005B12">
        <w:rPr>
          <w:sz w:val="28"/>
        </w:rPr>
        <w:t xml:space="preserve">х гарантиях избирательных прав </w:t>
      </w:r>
      <w:r w:rsidR="009917B8" w:rsidRPr="00005B12">
        <w:rPr>
          <w:sz w:val="28"/>
        </w:rPr>
        <w:t>и права на участие в референдуме граждан Российской Федерации</w:t>
      </w:r>
      <w:r w:rsidR="00A03B53" w:rsidRPr="00005B12">
        <w:rPr>
          <w:sz w:val="28"/>
        </w:rPr>
        <w:t>»</w:t>
      </w:r>
      <w:r w:rsidR="009917B8" w:rsidRPr="00005B12">
        <w:rPr>
          <w:sz w:val="28"/>
        </w:rPr>
        <w:t>, Законом Краснодарского кра</w:t>
      </w:r>
      <w:r w:rsidR="00242076" w:rsidRPr="00005B12">
        <w:rPr>
          <w:sz w:val="28"/>
        </w:rPr>
        <w:t xml:space="preserve">я от 23 июля </w:t>
      </w:r>
      <w:r w:rsidR="009917B8" w:rsidRPr="00005B12">
        <w:rPr>
          <w:sz w:val="28"/>
        </w:rPr>
        <w:t xml:space="preserve">2003 </w:t>
      </w:r>
      <w:r w:rsidR="00242076" w:rsidRPr="00005B12">
        <w:rPr>
          <w:sz w:val="28"/>
        </w:rPr>
        <w:t xml:space="preserve">года </w:t>
      </w:r>
      <w:r w:rsidR="009917B8" w:rsidRPr="00005B12">
        <w:rPr>
          <w:sz w:val="28"/>
        </w:rPr>
        <w:t xml:space="preserve">№ 606-КЗ </w:t>
      </w:r>
      <w:r w:rsidR="00A03B53" w:rsidRPr="00005B12">
        <w:rPr>
          <w:sz w:val="28"/>
        </w:rPr>
        <w:t>«</w:t>
      </w:r>
      <w:r w:rsidR="009917B8" w:rsidRPr="00005B12">
        <w:rPr>
          <w:sz w:val="28"/>
        </w:rPr>
        <w:t>О референдумах в Краснодарском крае</w:t>
      </w:r>
      <w:r w:rsidR="00A03B53" w:rsidRPr="00005B12">
        <w:rPr>
          <w:sz w:val="28"/>
        </w:rPr>
        <w:t>»</w:t>
      </w:r>
      <w:r w:rsidR="009917B8" w:rsidRPr="00005B12">
        <w:rPr>
          <w:sz w:val="28"/>
        </w:rPr>
        <w:t>.</w:t>
      </w:r>
      <w:proofErr w:type="gramEnd"/>
    </w:p>
    <w:p w:rsidR="009917B8" w:rsidRPr="00005B12" w:rsidRDefault="009917B8" w:rsidP="004014A4">
      <w:pPr>
        <w:tabs>
          <w:tab w:val="left" w:pos="142"/>
          <w:tab w:val="left" w:pos="851"/>
        </w:tabs>
        <w:ind w:firstLine="851"/>
        <w:jc w:val="both"/>
        <w:rPr>
          <w:rFonts w:eastAsia="Times New Roman"/>
          <w:sz w:val="28"/>
        </w:rPr>
      </w:pPr>
    </w:p>
    <w:p w:rsidR="009917B8" w:rsidRPr="006F5E71" w:rsidRDefault="003C190C" w:rsidP="004014A4">
      <w:pPr>
        <w:tabs>
          <w:tab w:val="left" w:pos="142"/>
          <w:tab w:val="left" w:pos="851"/>
        </w:tabs>
        <w:ind w:firstLine="851"/>
        <w:jc w:val="both"/>
        <w:rPr>
          <w:rFonts w:eastAsia="Times New Roman"/>
          <w:b/>
          <w:sz w:val="28"/>
        </w:rPr>
      </w:pPr>
      <w:r w:rsidRPr="006F5E71">
        <w:rPr>
          <w:rFonts w:eastAsia="Times New Roman"/>
          <w:b/>
          <w:sz w:val="28"/>
        </w:rPr>
        <w:t>Статья 13.</w:t>
      </w:r>
      <w:r w:rsidR="009917B8" w:rsidRPr="006F5E71">
        <w:rPr>
          <w:rFonts w:eastAsia="Times New Roman"/>
          <w:b/>
          <w:sz w:val="28"/>
        </w:rPr>
        <w:t>Муниципальные выборы</w:t>
      </w:r>
    </w:p>
    <w:p w:rsidR="009917B8" w:rsidRDefault="00E709E1" w:rsidP="004014A4">
      <w:pPr>
        <w:tabs>
          <w:tab w:val="left" w:pos="142"/>
          <w:tab w:val="left" w:pos="851"/>
        </w:tabs>
        <w:ind w:firstLine="851"/>
        <w:jc w:val="both"/>
        <w:rPr>
          <w:rFonts w:eastAsia="Times New Roman"/>
          <w:sz w:val="28"/>
        </w:rPr>
      </w:pPr>
      <w:r w:rsidRPr="00005B12">
        <w:rPr>
          <w:rFonts w:eastAsia="Times New Roman"/>
          <w:sz w:val="28"/>
        </w:rPr>
        <w:t>1.</w:t>
      </w:r>
      <w:r w:rsidR="009917B8" w:rsidRPr="00005B12">
        <w:rPr>
          <w:rFonts w:eastAsia="Times New Roman"/>
          <w:sz w:val="28"/>
        </w:rPr>
        <w:t>Муниципальные выборы проводятся в целях избрания главы поселения, депутатов Совета, на основе всеобщего равного и прямого избирательного права при тайном голосовании.</w:t>
      </w:r>
    </w:p>
    <w:p w:rsidR="00CB1EA1" w:rsidRDefault="00CB1EA1" w:rsidP="00CB1EA1">
      <w:pPr>
        <w:tabs>
          <w:tab w:val="left" w:pos="-615"/>
          <w:tab w:val="left" w:pos="-585"/>
          <w:tab w:val="left" w:pos="851"/>
        </w:tabs>
        <w:ind w:firstLine="851"/>
        <w:jc w:val="both"/>
        <w:textAlignment w:val="baseline"/>
        <w:rPr>
          <w:i/>
          <w:sz w:val="28"/>
          <w:szCs w:val="28"/>
        </w:rPr>
      </w:pPr>
      <w:r>
        <w:rPr>
          <w:i/>
          <w:sz w:val="28"/>
          <w:szCs w:val="28"/>
        </w:rPr>
        <w:t xml:space="preserve">Решением Совета </w:t>
      </w:r>
      <w:proofErr w:type="spellStart"/>
      <w:r>
        <w:rPr>
          <w:i/>
          <w:sz w:val="28"/>
          <w:szCs w:val="28"/>
        </w:rPr>
        <w:t>Еремизино</w:t>
      </w:r>
      <w:proofErr w:type="spellEnd"/>
      <w:r>
        <w:rPr>
          <w:i/>
          <w:sz w:val="28"/>
          <w:szCs w:val="28"/>
        </w:rPr>
        <w:t>-Борисовского сельского поселения  Тихорецкого района от 26 мая 2017 года № 125 «</w:t>
      </w:r>
      <w:proofErr w:type="gramStart"/>
      <w:r>
        <w:rPr>
          <w:i/>
          <w:sz w:val="28"/>
          <w:szCs w:val="28"/>
        </w:rPr>
        <w:t>О</w:t>
      </w:r>
      <w:proofErr w:type="gramEnd"/>
      <w:r>
        <w:rPr>
          <w:i/>
          <w:sz w:val="28"/>
          <w:szCs w:val="28"/>
        </w:rPr>
        <w:t xml:space="preserve"> </w:t>
      </w:r>
      <w:proofErr w:type="gramStart"/>
      <w:r>
        <w:rPr>
          <w:i/>
          <w:sz w:val="28"/>
          <w:szCs w:val="28"/>
        </w:rPr>
        <w:t>внесений</w:t>
      </w:r>
      <w:proofErr w:type="gramEnd"/>
      <w:r>
        <w:rPr>
          <w:i/>
          <w:sz w:val="28"/>
          <w:szCs w:val="28"/>
        </w:rPr>
        <w:t xml:space="preserve"> изменений и дополнений в устав  </w:t>
      </w:r>
      <w:proofErr w:type="spellStart"/>
      <w:r>
        <w:rPr>
          <w:i/>
          <w:sz w:val="28"/>
          <w:szCs w:val="28"/>
        </w:rPr>
        <w:t>Еремизино</w:t>
      </w:r>
      <w:proofErr w:type="spellEnd"/>
      <w:r>
        <w:rPr>
          <w:i/>
          <w:sz w:val="28"/>
          <w:szCs w:val="28"/>
        </w:rPr>
        <w:t>-Борисовского сельского поселения  Тихорецкого района»  в абзац 1 части 2 стать 13 внесены изменения</w:t>
      </w:r>
    </w:p>
    <w:p w:rsidR="009917B8" w:rsidRDefault="00E709E1" w:rsidP="004014A4">
      <w:pPr>
        <w:tabs>
          <w:tab w:val="left" w:pos="851"/>
        </w:tabs>
        <w:ind w:firstLine="851"/>
        <w:jc w:val="both"/>
        <w:rPr>
          <w:sz w:val="28"/>
        </w:rPr>
      </w:pPr>
      <w:r w:rsidRPr="00005B12">
        <w:rPr>
          <w:rFonts w:eastAsia="Times New Roman"/>
          <w:sz w:val="28"/>
        </w:rPr>
        <w:t>2.</w:t>
      </w:r>
      <w:r w:rsidR="009917B8" w:rsidRPr="00005B12">
        <w:rPr>
          <w:sz w:val="28"/>
        </w:rPr>
        <w:t>Гарантии избирательных прав граждан при проведении муниципальных выборов, порядок назначения, п</w:t>
      </w:r>
      <w:r w:rsidR="005E148E">
        <w:rPr>
          <w:sz w:val="28"/>
        </w:rPr>
        <w:t>одготовки, проведения</w:t>
      </w:r>
      <w:r w:rsidR="005E148E" w:rsidRPr="009737D9">
        <w:rPr>
          <w:sz w:val="28"/>
          <w:szCs w:val="28"/>
        </w:rPr>
        <w:t>, установления итогов и определения результатов</w:t>
      </w:r>
      <w:r w:rsidR="005E148E" w:rsidRPr="00005B12">
        <w:rPr>
          <w:sz w:val="28"/>
        </w:rPr>
        <w:t xml:space="preserve"> </w:t>
      </w:r>
      <w:r w:rsidR="009917B8" w:rsidRPr="00005B12">
        <w:rPr>
          <w:sz w:val="28"/>
        </w:rPr>
        <w:t>муниципальных выборов устанавливают</w:t>
      </w:r>
      <w:r w:rsidR="00242076" w:rsidRPr="00005B12">
        <w:rPr>
          <w:sz w:val="28"/>
        </w:rPr>
        <w:t xml:space="preserve">ся Федеральным законом от 12 июня </w:t>
      </w:r>
      <w:r w:rsidR="009917B8" w:rsidRPr="00005B12">
        <w:rPr>
          <w:sz w:val="28"/>
        </w:rPr>
        <w:t xml:space="preserve">2002 </w:t>
      </w:r>
      <w:r w:rsidR="00242076" w:rsidRPr="00005B12">
        <w:rPr>
          <w:sz w:val="28"/>
        </w:rPr>
        <w:t xml:space="preserve">года </w:t>
      </w:r>
      <w:r w:rsidR="009917B8" w:rsidRPr="00005B12">
        <w:rPr>
          <w:sz w:val="28"/>
        </w:rPr>
        <w:t>№ 67-ФЗ «Об основных гарантиях избирательных прав и права на участие в референдуме граждан Российской Федерации», Закон</w:t>
      </w:r>
      <w:r w:rsidR="00242076" w:rsidRPr="00005B12">
        <w:rPr>
          <w:sz w:val="28"/>
        </w:rPr>
        <w:t xml:space="preserve">ом Краснодарского края от 26 декабря </w:t>
      </w:r>
      <w:r w:rsidR="009917B8" w:rsidRPr="00005B12">
        <w:rPr>
          <w:sz w:val="28"/>
        </w:rPr>
        <w:t xml:space="preserve">2005 </w:t>
      </w:r>
      <w:r w:rsidR="00242076" w:rsidRPr="00005B12">
        <w:rPr>
          <w:sz w:val="28"/>
        </w:rPr>
        <w:t xml:space="preserve">года </w:t>
      </w:r>
      <w:r w:rsidR="009917B8" w:rsidRPr="00005B12">
        <w:rPr>
          <w:sz w:val="28"/>
        </w:rPr>
        <w:t xml:space="preserve">№ 966-КЗ «О муниципальных выборах в Краснодарском крае». </w:t>
      </w:r>
    </w:p>
    <w:p w:rsidR="009917B8" w:rsidRPr="00005B12" w:rsidRDefault="009917B8" w:rsidP="004014A4">
      <w:pPr>
        <w:tabs>
          <w:tab w:val="left" w:pos="851"/>
        </w:tabs>
        <w:ind w:firstLine="851"/>
        <w:jc w:val="both"/>
        <w:rPr>
          <w:sz w:val="28"/>
        </w:rPr>
      </w:pPr>
      <w:r w:rsidRPr="00005B12">
        <w:rPr>
          <w:sz w:val="28"/>
        </w:rPr>
        <w:t>Избрание главы поселения на муниципальных выборах проводится по мажоритарной системе абсолютного большинства, выборы депутатов Совета проводятся по мажоритарной системе относительного большинства.</w:t>
      </w:r>
    </w:p>
    <w:p w:rsidR="00717F02" w:rsidRPr="00005B12" w:rsidRDefault="00E709E1" w:rsidP="004014A4">
      <w:pPr>
        <w:pStyle w:val="210"/>
        <w:tabs>
          <w:tab w:val="left" w:pos="851"/>
        </w:tabs>
        <w:ind w:firstLine="851"/>
        <w:jc w:val="both"/>
        <w:rPr>
          <w:szCs w:val="28"/>
        </w:rPr>
      </w:pPr>
      <w:r w:rsidRPr="00005B12">
        <w:rPr>
          <w:szCs w:val="28"/>
        </w:rPr>
        <w:t>3.</w:t>
      </w:r>
      <w:r w:rsidR="00717F02" w:rsidRPr="00005B12">
        <w:rPr>
          <w:szCs w:val="28"/>
        </w:rPr>
        <w:t xml:space="preserve">Муниципальные выборы назначаются Советом не ранее чем за 90 дней и не </w:t>
      </w:r>
      <w:proofErr w:type="gramStart"/>
      <w:r w:rsidR="00717F02" w:rsidRPr="00005B12">
        <w:rPr>
          <w:szCs w:val="28"/>
        </w:rPr>
        <w:t>позднее</w:t>
      </w:r>
      <w:proofErr w:type="gramEnd"/>
      <w:r w:rsidR="00717F02" w:rsidRPr="00005B12">
        <w:rPr>
          <w:szCs w:val="28"/>
        </w:rPr>
        <w:t xml:space="preserve"> чем за 80 дней до дня голосования.</w:t>
      </w:r>
      <w:r w:rsidR="00286E4A" w:rsidRPr="00005B12">
        <w:rPr>
          <w:rFonts w:eastAsia="Calibri"/>
          <w:kern w:val="0"/>
          <w:szCs w:val="28"/>
          <w:lang w:eastAsia="ru-RU"/>
        </w:rPr>
        <w:t xml:space="preserve"> В случаях, установленных федеральным законом, муниципальные выборы назначаются соответствующей избирательной комиссией или судом.</w:t>
      </w:r>
    </w:p>
    <w:p w:rsidR="00717F02" w:rsidRPr="00005B12" w:rsidRDefault="00717F02" w:rsidP="004014A4">
      <w:pPr>
        <w:pStyle w:val="210"/>
        <w:tabs>
          <w:tab w:val="left" w:pos="851"/>
        </w:tabs>
        <w:ind w:firstLine="851"/>
        <w:jc w:val="both"/>
        <w:rPr>
          <w:szCs w:val="28"/>
        </w:rPr>
      </w:pPr>
      <w:proofErr w:type="gramStart"/>
      <w:r w:rsidRPr="00005B12">
        <w:rPr>
          <w:szCs w:val="28"/>
        </w:rPr>
        <w:t>Днем голосования является второе воскресенье сентября года, в котором истекают сроки полномочий органов местного самоуправления,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w:t>
      </w:r>
      <w:r w:rsidR="0003127A" w:rsidRPr="00005B12">
        <w:rPr>
          <w:szCs w:val="28"/>
        </w:rPr>
        <w:t xml:space="preserve">, за исключением случаев, </w:t>
      </w:r>
      <w:r w:rsidR="0003127A" w:rsidRPr="00005B12">
        <w:rPr>
          <w:szCs w:val="28"/>
        </w:rPr>
        <w:lastRenderedPageBreak/>
        <w:t xml:space="preserve">предусмотренных </w:t>
      </w:r>
      <w:r w:rsidR="00242076" w:rsidRPr="00005B12">
        <w:rPr>
          <w:szCs w:val="28"/>
        </w:rPr>
        <w:t xml:space="preserve">Федеральным законом от 12 июня </w:t>
      </w:r>
      <w:r w:rsidR="0003127A" w:rsidRPr="00005B12">
        <w:rPr>
          <w:szCs w:val="28"/>
        </w:rPr>
        <w:t xml:space="preserve">2002 </w:t>
      </w:r>
      <w:r w:rsidR="00242076" w:rsidRPr="00005B12">
        <w:rPr>
          <w:szCs w:val="28"/>
        </w:rPr>
        <w:t xml:space="preserve">года </w:t>
      </w:r>
      <w:r w:rsidR="0003127A" w:rsidRPr="00005B12">
        <w:rPr>
          <w:szCs w:val="28"/>
        </w:rPr>
        <w:t>№ 67-ФЗ «Об основных гарантиях избирательных прав и права на участие в</w:t>
      </w:r>
      <w:proofErr w:type="gramEnd"/>
      <w:r w:rsidR="0003127A" w:rsidRPr="00005B12">
        <w:rPr>
          <w:szCs w:val="28"/>
        </w:rPr>
        <w:t xml:space="preserve"> </w:t>
      </w:r>
      <w:proofErr w:type="gramStart"/>
      <w:r w:rsidR="0003127A" w:rsidRPr="00005B12">
        <w:rPr>
          <w:szCs w:val="28"/>
        </w:rPr>
        <w:t>референдуме</w:t>
      </w:r>
      <w:proofErr w:type="gramEnd"/>
      <w:r w:rsidR="0003127A" w:rsidRPr="00005B12">
        <w:rPr>
          <w:szCs w:val="28"/>
        </w:rPr>
        <w:t xml:space="preserve"> граждан Российской Федерации».</w:t>
      </w:r>
    </w:p>
    <w:p w:rsidR="00717F02" w:rsidRPr="00005B12" w:rsidRDefault="00717F02" w:rsidP="004014A4">
      <w:pPr>
        <w:pStyle w:val="210"/>
        <w:tabs>
          <w:tab w:val="left" w:pos="851"/>
        </w:tabs>
        <w:ind w:firstLine="851"/>
        <w:jc w:val="both"/>
        <w:rPr>
          <w:szCs w:val="28"/>
        </w:rPr>
      </w:pPr>
      <w:r w:rsidRPr="00005B12">
        <w:rPr>
          <w:szCs w:val="28"/>
        </w:rPr>
        <w:t>Голосование на выборах может быть назначено только на воскресенье. Не допускается назначение голосования на нерабочий праздничный день, на предшествующий ему день, на день, следующий за нерабочим праздничным днем, и на воскресенье, которое объявлено в установленном порядке рабочим днем. Если второе воскресенье сентября, на которое должны быть назначены выборы, совпадает с нерабочим праздничным днем, или предшествующим ему днем, или днем, следующим за нерабочим праздничным</w:t>
      </w:r>
      <w:r w:rsidR="00242076" w:rsidRPr="00005B12">
        <w:rPr>
          <w:szCs w:val="28"/>
        </w:rPr>
        <w:t xml:space="preserve"> днем, либо второе воскресенье </w:t>
      </w:r>
      <w:r w:rsidRPr="00005B12">
        <w:rPr>
          <w:szCs w:val="28"/>
        </w:rPr>
        <w:t>сентября объявлено в установленном порядке рабочим днем, выборы назначаются на третье воскресенье сентября.</w:t>
      </w:r>
    </w:p>
    <w:p w:rsidR="009917B8" w:rsidRDefault="009917B8" w:rsidP="004014A4">
      <w:pPr>
        <w:pStyle w:val="WW-3"/>
        <w:tabs>
          <w:tab w:val="left" w:pos="142"/>
          <w:tab w:val="left" w:pos="851"/>
        </w:tabs>
        <w:rPr>
          <w:rFonts w:eastAsia="Times New Roman"/>
          <w:b w:val="0"/>
          <w:i w:val="0"/>
        </w:rPr>
      </w:pPr>
      <w:r w:rsidRPr="00005B12">
        <w:rPr>
          <w:rFonts w:eastAsia="Times New Roman"/>
          <w:b w:val="0"/>
          <w:i w:val="0"/>
        </w:rPr>
        <w:t>Решение о назначении выборов официально публикуется в средствах массовой информации не позднее чем через пять дней со дня его принятия.</w:t>
      </w:r>
    </w:p>
    <w:p w:rsidR="006F5E71" w:rsidRPr="00005B12" w:rsidRDefault="00CB1EA1" w:rsidP="006F5E71">
      <w:pPr>
        <w:tabs>
          <w:tab w:val="left" w:pos="-615"/>
          <w:tab w:val="left" w:pos="-585"/>
          <w:tab w:val="left" w:pos="851"/>
        </w:tabs>
        <w:ind w:firstLine="851"/>
        <w:jc w:val="both"/>
        <w:textAlignment w:val="baseline"/>
        <w:rPr>
          <w:sz w:val="28"/>
        </w:rPr>
      </w:pPr>
      <w:proofErr w:type="gramStart"/>
      <w:r>
        <w:rPr>
          <w:i/>
          <w:sz w:val="28"/>
          <w:szCs w:val="28"/>
        </w:rPr>
        <w:t xml:space="preserve">Решением Совета </w:t>
      </w:r>
      <w:proofErr w:type="spellStart"/>
      <w:r>
        <w:rPr>
          <w:i/>
          <w:sz w:val="28"/>
          <w:szCs w:val="28"/>
        </w:rPr>
        <w:t>Еремизино</w:t>
      </w:r>
      <w:proofErr w:type="spellEnd"/>
      <w:r>
        <w:rPr>
          <w:i/>
          <w:sz w:val="28"/>
          <w:szCs w:val="28"/>
        </w:rPr>
        <w:t xml:space="preserve">-Борисовского сельского поселения  Тихорецкого района от 26 мая 2017 года № 125 «О внесений изменений и дополнений в устав  </w:t>
      </w:r>
      <w:proofErr w:type="spellStart"/>
      <w:r>
        <w:rPr>
          <w:i/>
          <w:sz w:val="28"/>
          <w:szCs w:val="28"/>
        </w:rPr>
        <w:t>Еремизино</w:t>
      </w:r>
      <w:proofErr w:type="spellEnd"/>
      <w:r>
        <w:rPr>
          <w:i/>
          <w:sz w:val="28"/>
          <w:szCs w:val="28"/>
        </w:rPr>
        <w:t xml:space="preserve">-Борисовского сельского поселения  Тихорецкого района» статья 13 </w:t>
      </w:r>
      <w:r w:rsidR="00161355">
        <w:rPr>
          <w:i/>
          <w:sz w:val="28"/>
          <w:szCs w:val="28"/>
        </w:rPr>
        <w:t xml:space="preserve">дополнена </w:t>
      </w:r>
      <w:r w:rsidR="006F5E71">
        <w:rPr>
          <w:i/>
          <w:sz w:val="28"/>
          <w:szCs w:val="28"/>
        </w:rPr>
        <w:t>часть</w:t>
      </w:r>
      <w:r w:rsidR="00161355">
        <w:rPr>
          <w:i/>
          <w:sz w:val="28"/>
          <w:szCs w:val="28"/>
        </w:rPr>
        <w:t>ю</w:t>
      </w:r>
      <w:r w:rsidR="006F5E71">
        <w:rPr>
          <w:i/>
          <w:sz w:val="28"/>
          <w:szCs w:val="28"/>
        </w:rPr>
        <w:t xml:space="preserve"> 3.1</w:t>
      </w:r>
      <w:r w:rsidR="006F5E71" w:rsidRPr="005E148E">
        <w:rPr>
          <w:i/>
          <w:sz w:val="28"/>
          <w:szCs w:val="28"/>
        </w:rPr>
        <w:t xml:space="preserve"> </w:t>
      </w:r>
      <w:proofErr w:type="gramEnd"/>
    </w:p>
    <w:p w:rsidR="005E148E" w:rsidRPr="009737D9" w:rsidRDefault="005E148E" w:rsidP="004014A4">
      <w:pPr>
        <w:tabs>
          <w:tab w:val="left" w:pos="851"/>
        </w:tabs>
        <w:ind w:firstLine="851"/>
        <w:jc w:val="both"/>
        <w:rPr>
          <w:sz w:val="28"/>
          <w:szCs w:val="28"/>
        </w:rPr>
      </w:pPr>
      <w:r>
        <w:rPr>
          <w:sz w:val="28"/>
          <w:szCs w:val="28"/>
        </w:rPr>
        <w:t>3.1.</w:t>
      </w:r>
      <w:r w:rsidRPr="009737D9">
        <w:rPr>
          <w:sz w:val="28"/>
          <w:szCs w:val="28"/>
        </w:rPr>
        <w:t>В случае досрочного прекращения полномочий депутата Совета, избранного по одномандатному избирательному округу, либо установленного федеральным законом числа депутатов, избранных по многомандатному избирательному округу, в этом избирательном округе не позднее чем через один год со дня досрочного прекращения полномочий депутата (депутатов) проводятся дополнительные выборы.</w:t>
      </w:r>
    </w:p>
    <w:p w:rsidR="005E148E" w:rsidRPr="009737D9" w:rsidRDefault="005E148E" w:rsidP="004014A4">
      <w:pPr>
        <w:tabs>
          <w:tab w:val="left" w:pos="851"/>
        </w:tabs>
        <w:ind w:firstLine="851"/>
        <w:jc w:val="both"/>
        <w:rPr>
          <w:sz w:val="28"/>
          <w:szCs w:val="28"/>
        </w:rPr>
      </w:pPr>
      <w:r w:rsidRPr="009737D9">
        <w:rPr>
          <w:sz w:val="28"/>
          <w:szCs w:val="28"/>
        </w:rPr>
        <w:t>Если в результате досрочного прекращения депутатских полномочий Совет остался в неправомочном составе, дополнительные выборы проводятся не позднее чем через четыре месяца со дня такого досрочного прекращения полномочий, при этом сроки избирательных действий по решению органа, уполномоченного законом назначать дополнительные выборы, могут быть сокращены на одну треть.</w:t>
      </w:r>
    </w:p>
    <w:p w:rsidR="005E148E" w:rsidRPr="005E148E" w:rsidRDefault="005E148E" w:rsidP="004014A4">
      <w:pPr>
        <w:tabs>
          <w:tab w:val="left" w:pos="851"/>
        </w:tabs>
        <w:ind w:firstLine="851"/>
        <w:jc w:val="both"/>
        <w:rPr>
          <w:sz w:val="28"/>
          <w:szCs w:val="28"/>
        </w:rPr>
      </w:pPr>
      <w:r w:rsidRPr="009737D9">
        <w:rPr>
          <w:sz w:val="28"/>
          <w:szCs w:val="28"/>
        </w:rPr>
        <w:t xml:space="preserve">Дополнительные выборы не назначаются и не проводятся, если в результате этих выборов депутат Совета не может быть избран на срок более </w:t>
      </w:r>
      <w:r w:rsidRPr="005E148E">
        <w:rPr>
          <w:sz w:val="28"/>
          <w:szCs w:val="28"/>
        </w:rPr>
        <w:t>одного года.</w:t>
      </w:r>
    </w:p>
    <w:p w:rsidR="005E148E" w:rsidRDefault="005E148E" w:rsidP="004014A4">
      <w:pPr>
        <w:pStyle w:val="WW-3"/>
        <w:tabs>
          <w:tab w:val="left" w:pos="142"/>
          <w:tab w:val="left" w:pos="851"/>
        </w:tabs>
        <w:rPr>
          <w:b w:val="0"/>
          <w:i w:val="0"/>
          <w:szCs w:val="28"/>
        </w:rPr>
      </w:pPr>
      <w:r w:rsidRPr="005E148E">
        <w:rPr>
          <w:b w:val="0"/>
          <w:i w:val="0"/>
          <w:szCs w:val="28"/>
        </w:rPr>
        <w:t>Если в результате досрочного прекращения депутатских полномочий Совет остался в неправомочном составе, а проведение дополнительных выборов в соответствии с настоящей частью невозможно, назначаются новые основные выборы, которые проводятся в сроки, установленные частью                 3 данной статьи.</w:t>
      </w:r>
    </w:p>
    <w:p w:rsidR="006F5E71" w:rsidRPr="00005B12" w:rsidRDefault="00CB1EA1" w:rsidP="00CB1EA1">
      <w:pPr>
        <w:tabs>
          <w:tab w:val="left" w:pos="-615"/>
          <w:tab w:val="left" w:pos="-585"/>
          <w:tab w:val="left" w:pos="851"/>
        </w:tabs>
        <w:ind w:firstLine="851"/>
        <w:jc w:val="both"/>
        <w:textAlignment w:val="baseline"/>
        <w:rPr>
          <w:sz w:val="28"/>
        </w:rPr>
      </w:pPr>
      <w:r>
        <w:rPr>
          <w:i/>
          <w:sz w:val="28"/>
          <w:szCs w:val="28"/>
        </w:rPr>
        <w:t xml:space="preserve">Решением Совета </w:t>
      </w:r>
      <w:proofErr w:type="spellStart"/>
      <w:r>
        <w:rPr>
          <w:i/>
          <w:sz w:val="28"/>
          <w:szCs w:val="28"/>
        </w:rPr>
        <w:t>Еремизино</w:t>
      </w:r>
      <w:proofErr w:type="spellEnd"/>
      <w:r>
        <w:rPr>
          <w:i/>
          <w:sz w:val="28"/>
          <w:szCs w:val="28"/>
        </w:rPr>
        <w:t>-Борисовского сельского поселения  Тихорецкого района от 26 мая 2017 года № 125 «</w:t>
      </w:r>
      <w:proofErr w:type="gramStart"/>
      <w:r>
        <w:rPr>
          <w:i/>
          <w:sz w:val="28"/>
          <w:szCs w:val="28"/>
        </w:rPr>
        <w:t>О</w:t>
      </w:r>
      <w:proofErr w:type="gramEnd"/>
      <w:r>
        <w:rPr>
          <w:i/>
          <w:sz w:val="28"/>
          <w:szCs w:val="28"/>
        </w:rPr>
        <w:t xml:space="preserve"> </w:t>
      </w:r>
      <w:proofErr w:type="gramStart"/>
      <w:r>
        <w:rPr>
          <w:i/>
          <w:sz w:val="28"/>
          <w:szCs w:val="28"/>
        </w:rPr>
        <w:t>внесений</w:t>
      </w:r>
      <w:proofErr w:type="gramEnd"/>
      <w:r>
        <w:rPr>
          <w:i/>
          <w:sz w:val="28"/>
          <w:szCs w:val="28"/>
        </w:rPr>
        <w:t xml:space="preserve"> изменений и дополнений в устав  </w:t>
      </w:r>
      <w:proofErr w:type="spellStart"/>
      <w:r>
        <w:rPr>
          <w:i/>
          <w:sz w:val="28"/>
          <w:szCs w:val="28"/>
        </w:rPr>
        <w:t>Еремизино</w:t>
      </w:r>
      <w:proofErr w:type="spellEnd"/>
      <w:r>
        <w:rPr>
          <w:i/>
          <w:sz w:val="28"/>
          <w:szCs w:val="28"/>
        </w:rPr>
        <w:t xml:space="preserve">-Борисовского сельского поселения  Тихорецкого района» абзацы первый, второй части 4 статьи 13 изложены в новой редакции </w:t>
      </w:r>
    </w:p>
    <w:p w:rsidR="005E148E" w:rsidRPr="009737D9" w:rsidRDefault="00E709E1" w:rsidP="004014A4">
      <w:pPr>
        <w:tabs>
          <w:tab w:val="left" w:pos="851"/>
        </w:tabs>
        <w:ind w:firstLine="851"/>
        <w:jc w:val="both"/>
        <w:rPr>
          <w:sz w:val="28"/>
          <w:szCs w:val="28"/>
        </w:rPr>
      </w:pPr>
      <w:r w:rsidRPr="00005B12">
        <w:rPr>
          <w:sz w:val="28"/>
        </w:rPr>
        <w:t>4</w:t>
      </w:r>
      <w:r w:rsidR="005E148E" w:rsidRPr="009737D9">
        <w:rPr>
          <w:sz w:val="28"/>
          <w:szCs w:val="28"/>
        </w:rPr>
        <w:t xml:space="preserve">.В случае досрочного прекращения полномочий главы поселения, Совета или его депутатов, влекущего за собой неправомочность органа, </w:t>
      </w:r>
      <w:r w:rsidR="005E148E" w:rsidRPr="009737D9">
        <w:rPr>
          <w:sz w:val="28"/>
          <w:szCs w:val="28"/>
        </w:rPr>
        <w:lastRenderedPageBreak/>
        <w:t>досрочные выборы должны быть проведены не позднее чем через шесть месяцев со дня такого досрочного прекращения полномочий.</w:t>
      </w:r>
    </w:p>
    <w:p w:rsidR="005E148E" w:rsidRDefault="005E148E" w:rsidP="004014A4">
      <w:pPr>
        <w:tabs>
          <w:tab w:val="left" w:pos="142"/>
          <w:tab w:val="left" w:pos="851"/>
        </w:tabs>
        <w:ind w:firstLine="851"/>
        <w:jc w:val="both"/>
        <w:rPr>
          <w:sz w:val="28"/>
          <w:szCs w:val="28"/>
        </w:rPr>
      </w:pPr>
      <w:r w:rsidRPr="009737D9">
        <w:rPr>
          <w:sz w:val="28"/>
          <w:szCs w:val="28"/>
        </w:rPr>
        <w:t>При назначении досрочных выборов сроки, указанные в части                      3 настоящей статьи, а также сроки осуществления иных избирательных действий могут быть сокращены, но не более чем на одну треть</w:t>
      </w:r>
      <w:r>
        <w:rPr>
          <w:sz w:val="28"/>
          <w:szCs w:val="28"/>
        </w:rPr>
        <w:t>.</w:t>
      </w:r>
    </w:p>
    <w:p w:rsidR="005E18B5" w:rsidRPr="00005B12" w:rsidRDefault="005E18B5" w:rsidP="004014A4">
      <w:pPr>
        <w:tabs>
          <w:tab w:val="left" w:pos="142"/>
          <w:tab w:val="left" w:pos="851"/>
        </w:tabs>
        <w:ind w:firstLine="851"/>
        <w:jc w:val="both"/>
        <w:rPr>
          <w:sz w:val="28"/>
          <w:szCs w:val="28"/>
        </w:rPr>
      </w:pPr>
      <w:r w:rsidRPr="00005B12">
        <w:rPr>
          <w:rFonts w:eastAsia="Times New Roman"/>
          <w:bCs/>
          <w:kern w:val="0"/>
          <w:sz w:val="28"/>
          <w:szCs w:val="28"/>
          <w:lang w:eastAsia="ru-RU"/>
        </w:rPr>
        <w:t>В случае</w:t>
      </w:r>
      <w:proofErr w:type="gramStart"/>
      <w:r w:rsidRPr="00005B12">
        <w:rPr>
          <w:rFonts w:eastAsia="Times New Roman"/>
          <w:bCs/>
          <w:kern w:val="0"/>
          <w:sz w:val="28"/>
          <w:szCs w:val="28"/>
          <w:lang w:eastAsia="ru-RU"/>
        </w:rPr>
        <w:t>,</w:t>
      </w:r>
      <w:proofErr w:type="gramEnd"/>
      <w:r w:rsidRPr="00005B12">
        <w:rPr>
          <w:rFonts w:eastAsia="Times New Roman"/>
          <w:bCs/>
          <w:kern w:val="0"/>
          <w:sz w:val="28"/>
          <w:szCs w:val="28"/>
          <w:lang w:eastAsia="ru-RU"/>
        </w:rPr>
        <w:t xml:space="preserve"> если избранный на муниципальных выборах глава поселения, полномочия которого прекращены досрочно на основании решения Совета об удалении его в отставку, обжалует в судебном порядке указанное решение, досрочные выборы главы поселения не могут быть назначены до вступления решения суда в законную силу.</w:t>
      </w:r>
    </w:p>
    <w:p w:rsidR="008571DE" w:rsidRPr="00005B12" w:rsidRDefault="009917B8" w:rsidP="004014A4">
      <w:pPr>
        <w:tabs>
          <w:tab w:val="left" w:pos="851"/>
        </w:tabs>
        <w:ind w:firstLine="851"/>
        <w:jc w:val="both"/>
        <w:rPr>
          <w:sz w:val="28"/>
          <w:szCs w:val="28"/>
        </w:rPr>
      </w:pPr>
      <w:proofErr w:type="gramStart"/>
      <w:r w:rsidRPr="00005B12">
        <w:rPr>
          <w:sz w:val="28"/>
        </w:rPr>
        <w:t xml:space="preserve">5.Основные выборы органов местного самоуправления, проводимые после досрочных выборов, должны быть назначены на второе воскресенье </w:t>
      </w:r>
      <w:r w:rsidR="000C2261" w:rsidRPr="00005B12">
        <w:rPr>
          <w:sz w:val="28"/>
          <w:szCs w:val="28"/>
        </w:rPr>
        <w:t>сентября</w:t>
      </w:r>
      <w:r w:rsidR="0012380A" w:rsidRPr="00005B12">
        <w:rPr>
          <w:sz w:val="28"/>
          <w:szCs w:val="28"/>
        </w:rPr>
        <w:t xml:space="preserve"> </w:t>
      </w:r>
      <w:r w:rsidRPr="00005B12">
        <w:rPr>
          <w:sz w:val="28"/>
        </w:rPr>
        <w:t>года, в котором истекают полномочия органа местного самоуправления, избранного на досрочных выборах</w:t>
      </w:r>
      <w:r w:rsidR="008571DE" w:rsidRPr="00005B12">
        <w:rPr>
          <w:sz w:val="28"/>
          <w:szCs w:val="28"/>
        </w:rPr>
        <w:t>, а в год проведения выборов депутатов Государственной Думы Федерального Собрания Российской Федерации очередного созыва - в день голосования на указанных выборах</w:t>
      </w:r>
      <w:r w:rsidR="0003127A" w:rsidRPr="00005B12">
        <w:rPr>
          <w:sz w:val="28"/>
          <w:szCs w:val="28"/>
        </w:rPr>
        <w:t>, за исключением случаев, предусмотренн</w:t>
      </w:r>
      <w:r w:rsidR="00242076" w:rsidRPr="00005B12">
        <w:rPr>
          <w:sz w:val="28"/>
          <w:szCs w:val="28"/>
        </w:rPr>
        <w:t xml:space="preserve">ых Федеральным законом от 12 июня </w:t>
      </w:r>
      <w:r w:rsidR="0003127A" w:rsidRPr="00005B12">
        <w:rPr>
          <w:sz w:val="28"/>
          <w:szCs w:val="28"/>
        </w:rPr>
        <w:t>2002</w:t>
      </w:r>
      <w:r w:rsidR="00242076" w:rsidRPr="00005B12">
        <w:rPr>
          <w:sz w:val="28"/>
          <w:szCs w:val="28"/>
        </w:rPr>
        <w:t xml:space="preserve"> года</w:t>
      </w:r>
      <w:proofErr w:type="gramEnd"/>
      <w:r w:rsidR="0003127A" w:rsidRPr="00005B12">
        <w:rPr>
          <w:sz w:val="28"/>
          <w:szCs w:val="28"/>
        </w:rPr>
        <w:t xml:space="preserve"> № 67-ФЗ «Об основных гарантиях избирательных прав и права на участие в референдуме граждан Российской Федерации»</w:t>
      </w:r>
      <w:r w:rsidR="008571DE" w:rsidRPr="00005B12">
        <w:rPr>
          <w:sz w:val="28"/>
          <w:szCs w:val="28"/>
        </w:rPr>
        <w:t>.</w:t>
      </w:r>
    </w:p>
    <w:p w:rsidR="009917B8" w:rsidRPr="00005B12" w:rsidRDefault="00E709E1" w:rsidP="004014A4">
      <w:pPr>
        <w:tabs>
          <w:tab w:val="left" w:pos="851"/>
        </w:tabs>
        <w:ind w:firstLine="851"/>
        <w:jc w:val="both"/>
        <w:rPr>
          <w:sz w:val="28"/>
        </w:rPr>
      </w:pPr>
      <w:r w:rsidRPr="00005B12">
        <w:rPr>
          <w:rFonts w:eastAsia="Times New Roman"/>
          <w:sz w:val="28"/>
        </w:rPr>
        <w:t>6.</w:t>
      </w:r>
      <w:r w:rsidR="009917B8" w:rsidRPr="00005B12">
        <w:rPr>
          <w:rFonts w:eastAsia="Times New Roman"/>
          <w:sz w:val="28"/>
        </w:rPr>
        <w:t>Результаты муниципальных выборов подлежат официальному опубликованию (обнародованию) в сроки, установленные</w:t>
      </w:r>
      <w:r w:rsidR="0012380A" w:rsidRPr="00005B12">
        <w:rPr>
          <w:rFonts w:eastAsia="Times New Roman"/>
          <w:sz w:val="28"/>
        </w:rPr>
        <w:t xml:space="preserve"> </w:t>
      </w:r>
      <w:r w:rsidR="00242076" w:rsidRPr="00005B12">
        <w:rPr>
          <w:sz w:val="28"/>
        </w:rPr>
        <w:t xml:space="preserve">Федеральным законом от 12 июня </w:t>
      </w:r>
      <w:r w:rsidR="009917B8" w:rsidRPr="00005B12">
        <w:rPr>
          <w:sz w:val="28"/>
        </w:rPr>
        <w:t xml:space="preserve">2002 </w:t>
      </w:r>
      <w:r w:rsidR="00242076" w:rsidRPr="00005B12">
        <w:rPr>
          <w:sz w:val="28"/>
        </w:rPr>
        <w:t xml:space="preserve">года </w:t>
      </w:r>
      <w:r w:rsidR="009917B8" w:rsidRPr="00005B12">
        <w:rPr>
          <w:sz w:val="28"/>
        </w:rPr>
        <w:t xml:space="preserve">№ 67-ФЗ «Об основных гарантиях избирательных прав и права на участие в референдуме граждан Российской Федерации». </w:t>
      </w:r>
    </w:p>
    <w:p w:rsidR="009917B8" w:rsidRPr="00005B12" w:rsidRDefault="009917B8" w:rsidP="004014A4">
      <w:pPr>
        <w:pStyle w:val="22"/>
        <w:tabs>
          <w:tab w:val="left" w:pos="142"/>
          <w:tab w:val="left" w:pos="851"/>
        </w:tabs>
        <w:spacing w:before="0" w:after="0"/>
        <w:ind w:firstLine="851"/>
        <w:rPr>
          <w:rFonts w:eastAsia="Times New Roman"/>
        </w:rPr>
      </w:pPr>
    </w:p>
    <w:p w:rsidR="009917B8" w:rsidRPr="00005B12" w:rsidRDefault="003C190C" w:rsidP="004014A4">
      <w:pPr>
        <w:pStyle w:val="a6"/>
        <w:tabs>
          <w:tab w:val="left" w:pos="142"/>
          <w:tab w:val="left" w:pos="851"/>
        </w:tabs>
        <w:spacing w:after="0"/>
        <w:ind w:firstLine="851"/>
        <w:jc w:val="both"/>
        <w:rPr>
          <w:rFonts w:eastAsia="Times New Roman"/>
          <w:b/>
          <w:sz w:val="28"/>
        </w:rPr>
      </w:pPr>
      <w:r w:rsidRPr="00005B12">
        <w:rPr>
          <w:rFonts w:eastAsia="Times New Roman"/>
          <w:b/>
          <w:sz w:val="28"/>
        </w:rPr>
        <w:t>Статья 14.</w:t>
      </w:r>
      <w:r w:rsidR="009917B8" w:rsidRPr="00005B12">
        <w:rPr>
          <w:rFonts w:eastAsia="Times New Roman"/>
          <w:b/>
          <w:sz w:val="28"/>
        </w:rPr>
        <w:t>Голосование по отзыву депутата</w:t>
      </w:r>
      <w:r w:rsidR="0012380A" w:rsidRPr="00005B12">
        <w:rPr>
          <w:rFonts w:eastAsia="Times New Roman"/>
          <w:b/>
          <w:sz w:val="28"/>
        </w:rPr>
        <w:t xml:space="preserve"> </w:t>
      </w:r>
      <w:r w:rsidR="009917B8" w:rsidRPr="00005B12">
        <w:rPr>
          <w:rFonts w:eastAsia="Times New Roman"/>
          <w:b/>
          <w:sz w:val="28"/>
        </w:rPr>
        <w:t>Совета, главы поселения, по вопросам изменения границ поселения, преобразования поселения</w:t>
      </w:r>
    </w:p>
    <w:p w:rsidR="009917B8" w:rsidRPr="00005B12" w:rsidRDefault="00E709E1" w:rsidP="004014A4">
      <w:pPr>
        <w:tabs>
          <w:tab w:val="left" w:pos="-900"/>
          <w:tab w:val="left" w:pos="142"/>
          <w:tab w:val="left" w:pos="851"/>
        </w:tabs>
        <w:ind w:firstLine="851"/>
        <w:jc w:val="both"/>
        <w:rPr>
          <w:rFonts w:eastAsia="Times New Roman"/>
          <w:sz w:val="28"/>
        </w:rPr>
      </w:pPr>
      <w:r w:rsidRPr="00005B12">
        <w:rPr>
          <w:rFonts w:eastAsia="Times New Roman"/>
          <w:sz w:val="28"/>
        </w:rPr>
        <w:t>1.</w:t>
      </w:r>
      <w:r w:rsidR="009917B8" w:rsidRPr="00005B12">
        <w:rPr>
          <w:rFonts w:eastAsia="Times New Roman"/>
          <w:sz w:val="28"/>
        </w:rPr>
        <w:t>Инициатива проведения голосования по отзыву депутатов Совета, главы поселения принадлежит гражданам Российской Федерации, имеющим право на участие в местном референдуме.</w:t>
      </w:r>
    </w:p>
    <w:p w:rsidR="009917B8" w:rsidRPr="00005B12" w:rsidRDefault="00E709E1" w:rsidP="004014A4">
      <w:pPr>
        <w:pStyle w:val="ad"/>
        <w:tabs>
          <w:tab w:val="left" w:pos="851"/>
        </w:tabs>
        <w:spacing w:after="0" w:line="100" w:lineRule="atLeast"/>
        <w:ind w:firstLine="851"/>
        <w:jc w:val="both"/>
        <w:rPr>
          <w:sz w:val="28"/>
        </w:rPr>
      </w:pPr>
      <w:r w:rsidRPr="00005B12">
        <w:rPr>
          <w:sz w:val="28"/>
        </w:rPr>
        <w:t>2.</w:t>
      </w:r>
      <w:r w:rsidR="009917B8" w:rsidRPr="00005B12">
        <w:rPr>
          <w:sz w:val="28"/>
        </w:rPr>
        <w:t>Основаниями для отзыва депутата Совета, главы поселения могут служить только их конкретные противоправные решения или действия (бездействие) в случае их подтверждения в судебном порядке.</w:t>
      </w:r>
    </w:p>
    <w:p w:rsidR="009917B8" w:rsidRPr="00005B12" w:rsidRDefault="009917B8" w:rsidP="004014A4">
      <w:pPr>
        <w:pStyle w:val="WW-2"/>
        <w:tabs>
          <w:tab w:val="left" w:pos="142"/>
          <w:tab w:val="left" w:pos="851"/>
        </w:tabs>
        <w:autoSpaceDE w:val="0"/>
      </w:pPr>
      <w:r w:rsidRPr="00005B12">
        <w:t>Основанием для отзыва не могут служить политические мотивы (политическая деятельность, позиция при голосовании).</w:t>
      </w:r>
    </w:p>
    <w:p w:rsidR="009917B8" w:rsidRPr="00005B12" w:rsidRDefault="00E709E1" w:rsidP="004014A4">
      <w:pPr>
        <w:tabs>
          <w:tab w:val="left" w:pos="-900"/>
          <w:tab w:val="left" w:pos="142"/>
          <w:tab w:val="left" w:pos="851"/>
        </w:tabs>
        <w:ind w:firstLine="851"/>
        <w:jc w:val="both"/>
        <w:rPr>
          <w:rFonts w:eastAsia="Times New Roman"/>
          <w:sz w:val="28"/>
        </w:rPr>
      </w:pPr>
      <w:r w:rsidRPr="00005B12">
        <w:rPr>
          <w:rFonts w:eastAsia="Times New Roman"/>
          <w:sz w:val="28"/>
        </w:rPr>
        <w:t>3.</w:t>
      </w:r>
      <w:r w:rsidR="009917B8" w:rsidRPr="00005B12">
        <w:rPr>
          <w:rFonts w:eastAsia="Times New Roman"/>
          <w:sz w:val="28"/>
        </w:rPr>
        <w:t>Основанием для отзыва депутата Совета является подтвержденное в судебном порядке неисполнение полномочий депутата.</w:t>
      </w:r>
    </w:p>
    <w:p w:rsidR="009917B8" w:rsidRPr="00005B12" w:rsidRDefault="009917B8" w:rsidP="004014A4">
      <w:pPr>
        <w:tabs>
          <w:tab w:val="left" w:pos="-900"/>
          <w:tab w:val="left" w:pos="142"/>
          <w:tab w:val="left" w:pos="851"/>
        </w:tabs>
        <w:ind w:firstLine="851"/>
        <w:jc w:val="both"/>
        <w:rPr>
          <w:rFonts w:eastAsia="Times New Roman"/>
          <w:sz w:val="28"/>
        </w:rPr>
      </w:pPr>
      <w:r w:rsidRPr="00005B12">
        <w:rPr>
          <w:rFonts w:eastAsia="Times New Roman"/>
          <w:sz w:val="28"/>
        </w:rPr>
        <w:t>Под неисполнением полномочий депутатом как основанием для отзыва, понимается без уважительных причин систематическое (более двух раз подряд) непосещение сессий Совета, неучастие в работе соответствующей</w:t>
      </w:r>
      <w:r w:rsidR="0012380A" w:rsidRPr="00005B12">
        <w:rPr>
          <w:rFonts w:eastAsia="Times New Roman"/>
          <w:sz w:val="28"/>
        </w:rPr>
        <w:t xml:space="preserve"> </w:t>
      </w:r>
      <w:r w:rsidRPr="00005B12">
        <w:rPr>
          <w:rFonts w:eastAsia="Times New Roman"/>
          <w:sz w:val="28"/>
        </w:rPr>
        <w:t>комиссии (комитета) Совета, а также</w:t>
      </w:r>
      <w:r w:rsidR="0012380A" w:rsidRPr="00005B12">
        <w:rPr>
          <w:rFonts w:eastAsia="Times New Roman"/>
          <w:sz w:val="28"/>
        </w:rPr>
        <w:t xml:space="preserve"> </w:t>
      </w:r>
      <w:r w:rsidRPr="00005B12">
        <w:rPr>
          <w:rFonts w:eastAsia="Times New Roman"/>
          <w:sz w:val="28"/>
        </w:rPr>
        <w:t xml:space="preserve">уклонение или отказ от выполнения поручений Совета. </w:t>
      </w:r>
    </w:p>
    <w:p w:rsidR="009917B8" w:rsidRPr="00005B12" w:rsidRDefault="00E709E1" w:rsidP="004014A4">
      <w:pPr>
        <w:pStyle w:val="3"/>
        <w:keepNext w:val="0"/>
        <w:tabs>
          <w:tab w:val="left" w:pos="851"/>
        </w:tabs>
        <w:ind w:left="0" w:firstLine="851"/>
        <w:rPr>
          <w:rFonts w:eastAsia="Times New Roman"/>
          <w:b w:val="0"/>
          <w:i w:val="0"/>
          <w:color w:val="auto"/>
          <w:sz w:val="28"/>
        </w:rPr>
      </w:pPr>
      <w:r w:rsidRPr="00005B12">
        <w:rPr>
          <w:rFonts w:eastAsia="Times New Roman"/>
          <w:b w:val="0"/>
          <w:i w:val="0"/>
          <w:color w:val="auto"/>
          <w:sz w:val="28"/>
        </w:rPr>
        <w:t>4.</w:t>
      </w:r>
      <w:r w:rsidR="009917B8" w:rsidRPr="00005B12">
        <w:rPr>
          <w:rFonts w:eastAsia="Times New Roman"/>
          <w:b w:val="0"/>
          <w:i w:val="0"/>
          <w:color w:val="auto"/>
          <w:sz w:val="28"/>
        </w:rPr>
        <w:t>Основаниями для отзыва главы поселения, в случае их подтверждения в судебном порядке, являются:</w:t>
      </w:r>
    </w:p>
    <w:p w:rsidR="009917B8" w:rsidRPr="00005B12" w:rsidRDefault="00E709E1" w:rsidP="004014A4">
      <w:pPr>
        <w:tabs>
          <w:tab w:val="left" w:pos="-900"/>
          <w:tab w:val="left" w:pos="142"/>
          <w:tab w:val="left" w:pos="851"/>
        </w:tabs>
        <w:ind w:firstLine="851"/>
        <w:jc w:val="both"/>
        <w:rPr>
          <w:rFonts w:eastAsia="Times New Roman"/>
          <w:sz w:val="28"/>
        </w:rPr>
      </w:pPr>
      <w:r w:rsidRPr="00005B12">
        <w:rPr>
          <w:rFonts w:eastAsia="Times New Roman"/>
          <w:sz w:val="28"/>
        </w:rPr>
        <w:t>1)</w:t>
      </w:r>
      <w:r w:rsidR="009917B8" w:rsidRPr="00005B12">
        <w:rPr>
          <w:rFonts w:eastAsia="Times New Roman"/>
          <w:sz w:val="28"/>
        </w:rPr>
        <w:t xml:space="preserve">нарушение срока издания муниципального акта, необходимого для </w:t>
      </w:r>
      <w:r w:rsidR="009917B8" w:rsidRPr="00005B12">
        <w:rPr>
          <w:rFonts w:eastAsia="Times New Roman"/>
          <w:sz w:val="28"/>
        </w:rPr>
        <w:lastRenderedPageBreak/>
        <w:t>реализации решения, принятого путем прямого волеизъявления населения;</w:t>
      </w:r>
    </w:p>
    <w:p w:rsidR="009917B8" w:rsidRPr="00005B12" w:rsidRDefault="00E709E1" w:rsidP="004014A4">
      <w:pPr>
        <w:pStyle w:val="3"/>
        <w:keepNext w:val="0"/>
        <w:tabs>
          <w:tab w:val="left" w:pos="851"/>
        </w:tabs>
        <w:ind w:left="0" w:firstLine="851"/>
        <w:rPr>
          <w:rFonts w:eastAsia="Times New Roman"/>
          <w:b w:val="0"/>
          <w:i w:val="0"/>
          <w:color w:val="auto"/>
          <w:sz w:val="28"/>
        </w:rPr>
      </w:pPr>
      <w:r w:rsidRPr="00005B12">
        <w:rPr>
          <w:rFonts w:eastAsia="Times New Roman"/>
          <w:b w:val="0"/>
          <w:i w:val="0"/>
          <w:color w:val="auto"/>
          <w:sz w:val="28"/>
        </w:rPr>
        <w:t>2)</w:t>
      </w:r>
      <w:r w:rsidR="009917B8" w:rsidRPr="00005B12">
        <w:rPr>
          <w:rFonts w:eastAsia="Times New Roman"/>
          <w:b w:val="0"/>
          <w:i w:val="0"/>
          <w:color w:val="auto"/>
          <w:sz w:val="28"/>
        </w:rPr>
        <w:t xml:space="preserve">неисполнение полномочий по выборной должности, предусмотренных настоящим уставом, повлекшее нарушение прав и свобод граждан. </w:t>
      </w:r>
    </w:p>
    <w:p w:rsidR="009917B8" w:rsidRPr="00005B12" w:rsidRDefault="009917B8" w:rsidP="004014A4">
      <w:pPr>
        <w:pStyle w:val="21"/>
        <w:tabs>
          <w:tab w:val="left" w:pos="142"/>
          <w:tab w:val="left" w:pos="851"/>
        </w:tabs>
        <w:ind w:firstLine="851"/>
        <w:rPr>
          <w:rFonts w:eastAsia="Times New Roman"/>
        </w:rPr>
      </w:pPr>
      <w:r w:rsidRPr="00005B12">
        <w:rPr>
          <w:rFonts w:eastAsia="Times New Roman"/>
        </w:rPr>
        <w:t xml:space="preserve">Под неисполнением полномочий главой поселения как основанием для отзыва понимается систематическое без уважительных причин, умышленное уклонение от осуществления своих полномочий, предусмотренных настоящим уставом. </w:t>
      </w:r>
    </w:p>
    <w:p w:rsidR="009917B8" w:rsidRPr="00005B12" w:rsidRDefault="00E709E1" w:rsidP="004014A4">
      <w:pPr>
        <w:pStyle w:val="3"/>
        <w:keepNext w:val="0"/>
        <w:tabs>
          <w:tab w:val="left" w:pos="851"/>
        </w:tabs>
        <w:ind w:left="0" w:firstLine="851"/>
        <w:rPr>
          <w:rFonts w:eastAsia="Times New Roman"/>
          <w:b w:val="0"/>
          <w:i w:val="0"/>
          <w:color w:val="auto"/>
          <w:sz w:val="28"/>
        </w:rPr>
      </w:pPr>
      <w:r w:rsidRPr="00005B12">
        <w:rPr>
          <w:rFonts w:eastAsia="Times New Roman"/>
          <w:b w:val="0"/>
          <w:i w:val="0"/>
          <w:color w:val="auto"/>
          <w:sz w:val="28"/>
        </w:rPr>
        <w:t>5.</w:t>
      </w:r>
      <w:r w:rsidR="009917B8" w:rsidRPr="00005B12">
        <w:rPr>
          <w:rFonts w:eastAsia="Times New Roman"/>
          <w:b w:val="0"/>
          <w:i w:val="0"/>
          <w:color w:val="auto"/>
          <w:sz w:val="28"/>
        </w:rPr>
        <w:t>Отзыв по указанным основаниям не освобождает депутата Совета, главу поселения</w:t>
      </w:r>
      <w:r w:rsidR="0012380A" w:rsidRPr="00005B12">
        <w:rPr>
          <w:rFonts w:eastAsia="Times New Roman"/>
          <w:b w:val="0"/>
          <w:i w:val="0"/>
          <w:color w:val="auto"/>
          <w:sz w:val="28"/>
        </w:rPr>
        <w:t xml:space="preserve"> </w:t>
      </w:r>
      <w:r w:rsidR="009917B8" w:rsidRPr="00005B12">
        <w:rPr>
          <w:rFonts w:eastAsia="Times New Roman"/>
          <w:b w:val="0"/>
          <w:i w:val="0"/>
          <w:color w:val="auto"/>
          <w:sz w:val="28"/>
        </w:rPr>
        <w:t>от иной ответственности, установленной за допущенные нарушения федеральным законодательством.</w:t>
      </w:r>
    </w:p>
    <w:p w:rsidR="009917B8" w:rsidRPr="00005B12" w:rsidRDefault="009917B8" w:rsidP="004014A4">
      <w:pPr>
        <w:tabs>
          <w:tab w:val="left" w:pos="-900"/>
          <w:tab w:val="left" w:pos="142"/>
          <w:tab w:val="left" w:pos="851"/>
        </w:tabs>
        <w:ind w:firstLine="851"/>
        <w:jc w:val="both"/>
        <w:rPr>
          <w:rFonts w:eastAsia="Times New Roman"/>
          <w:sz w:val="28"/>
        </w:rPr>
      </w:pPr>
      <w:r w:rsidRPr="00005B12">
        <w:rPr>
          <w:rFonts w:eastAsia="Times New Roman"/>
          <w:sz w:val="28"/>
        </w:rPr>
        <w:t>6.Право отзыва не может быть использовано в период со дня инициирования вопроса о досрочном прекращении полномочий Совета, главы поселения в порядке, установленном статьями 73, 74</w:t>
      </w:r>
      <w:r w:rsidR="00FD7F06" w:rsidRPr="00005B12">
        <w:rPr>
          <w:sz w:val="28"/>
          <w:szCs w:val="28"/>
        </w:rPr>
        <w:t>, 74.1</w:t>
      </w:r>
      <w:r w:rsidR="003C190C" w:rsidRPr="00005B12">
        <w:rPr>
          <w:sz w:val="28"/>
          <w:szCs w:val="28"/>
        </w:rPr>
        <w:t xml:space="preserve"> </w:t>
      </w:r>
      <w:r w:rsidRPr="00005B12">
        <w:rPr>
          <w:rFonts w:eastAsia="Times New Roman"/>
          <w:sz w:val="28"/>
        </w:rPr>
        <w:t xml:space="preserve">Федерального закона </w:t>
      </w:r>
      <w:r w:rsidR="00023CAB" w:rsidRPr="00005B12">
        <w:rPr>
          <w:sz w:val="28"/>
        </w:rPr>
        <w:t xml:space="preserve">от </w:t>
      </w:r>
      <w:r w:rsidR="0067788D" w:rsidRPr="00005B12">
        <w:rPr>
          <w:sz w:val="28"/>
        </w:rPr>
        <w:t xml:space="preserve">6 октября </w:t>
      </w:r>
      <w:r w:rsidRPr="00005B12">
        <w:rPr>
          <w:sz w:val="28"/>
        </w:rPr>
        <w:t xml:space="preserve">2003 </w:t>
      </w:r>
      <w:r w:rsidR="0067788D" w:rsidRPr="00005B12">
        <w:rPr>
          <w:sz w:val="28"/>
        </w:rPr>
        <w:t xml:space="preserve">года </w:t>
      </w:r>
      <w:r w:rsidRPr="00005B12">
        <w:rPr>
          <w:sz w:val="28"/>
        </w:rPr>
        <w:t>№ 131-ФЗ</w:t>
      </w:r>
      <w:r w:rsidRPr="00005B12">
        <w:rPr>
          <w:rFonts w:eastAsia="Times New Roman"/>
          <w:sz w:val="28"/>
        </w:rPr>
        <w:t xml:space="preserve"> «Об общих принципах организации местного самоуправления в Российской Федерации». </w:t>
      </w:r>
    </w:p>
    <w:p w:rsidR="009917B8" w:rsidRPr="00005B12" w:rsidRDefault="009917B8" w:rsidP="004014A4">
      <w:pPr>
        <w:tabs>
          <w:tab w:val="left" w:pos="-900"/>
          <w:tab w:val="left" w:pos="142"/>
          <w:tab w:val="left" w:pos="851"/>
        </w:tabs>
        <w:ind w:firstLine="851"/>
        <w:jc w:val="both"/>
        <w:rPr>
          <w:rFonts w:eastAsia="Times New Roman"/>
          <w:sz w:val="28"/>
        </w:rPr>
      </w:pPr>
      <w:r w:rsidRPr="00005B12">
        <w:rPr>
          <w:rFonts w:eastAsia="Times New Roman"/>
          <w:sz w:val="28"/>
        </w:rPr>
        <w:t>Депутат Совета, глава поселения имеет право давать избирателям объяснения по поводу обстоятельств, выдвигаемых в качестве оснований для отзыва.</w:t>
      </w:r>
    </w:p>
    <w:p w:rsidR="009917B8" w:rsidRPr="00005B12" w:rsidRDefault="0094135B" w:rsidP="004014A4">
      <w:pPr>
        <w:pStyle w:val="31"/>
        <w:tabs>
          <w:tab w:val="left" w:pos="142"/>
          <w:tab w:val="left" w:pos="851"/>
        </w:tabs>
        <w:ind w:firstLine="851"/>
        <w:jc w:val="both"/>
        <w:rPr>
          <w:rFonts w:eastAsia="Times New Roman"/>
          <w:sz w:val="28"/>
        </w:rPr>
      </w:pPr>
      <w:r w:rsidRPr="00005B12">
        <w:rPr>
          <w:rFonts w:eastAsia="Times New Roman"/>
          <w:sz w:val="28"/>
        </w:rPr>
        <w:t>7</w:t>
      </w:r>
      <w:r w:rsidR="009917B8" w:rsidRPr="00005B12">
        <w:rPr>
          <w:rFonts w:eastAsia="Times New Roman"/>
          <w:sz w:val="28"/>
        </w:rPr>
        <w:t>.Для выдвижения инициативы проведения голосования по отзыву и сбора подписей граждан в ее поддержку необходимо образовать инициативную группу в количестве не менее 10 человек.</w:t>
      </w:r>
    </w:p>
    <w:p w:rsidR="009917B8" w:rsidRPr="00005B12" w:rsidRDefault="009917B8" w:rsidP="004014A4">
      <w:pPr>
        <w:pStyle w:val="31"/>
        <w:tabs>
          <w:tab w:val="left" w:pos="142"/>
          <w:tab w:val="left" w:pos="851"/>
        </w:tabs>
        <w:ind w:firstLine="851"/>
        <w:jc w:val="both"/>
        <w:rPr>
          <w:rFonts w:eastAsia="Times New Roman"/>
          <w:sz w:val="28"/>
        </w:rPr>
      </w:pPr>
      <w:r w:rsidRPr="00005B12">
        <w:rPr>
          <w:rFonts w:eastAsia="Times New Roman"/>
          <w:sz w:val="28"/>
        </w:rPr>
        <w:t>Инициативная группа образуется гражданами,</w:t>
      </w:r>
      <w:r w:rsidR="0012380A" w:rsidRPr="00005B12">
        <w:rPr>
          <w:rFonts w:eastAsia="Times New Roman"/>
          <w:sz w:val="28"/>
        </w:rPr>
        <w:t xml:space="preserve"> </w:t>
      </w:r>
      <w:r w:rsidRPr="00005B12">
        <w:rPr>
          <w:rFonts w:eastAsia="Times New Roman"/>
          <w:sz w:val="28"/>
        </w:rPr>
        <w:t xml:space="preserve">указанными в части 1 настоящей статьи, по месту своего жительства на собрании. </w:t>
      </w:r>
    </w:p>
    <w:p w:rsidR="009917B8" w:rsidRPr="00005B12" w:rsidRDefault="0094135B" w:rsidP="004014A4">
      <w:pPr>
        <w:pStyle w:val="ad"/>
        <w:tabs>
          <w:tab w:val="left" w:pos="142"/>
          <w:tab w:val="left" w:pos="851"/>
        </w:tabs>
        <w:spacing w:after="0" w:line="100" w:lineRule="atLeast"/>
        <w:ind w:firstLine="851"/>
        <w:jc w:val="both"/>
        <w:rPr>
          <w:rFonts w:eastAsia="Times New Roman"/>
          <w:sz w:val="28"/>
        </w:rPr>
      </w:pPr>
      <w:r w:rsidRPr="00005B12">
        <w:rPr>
          <w:rFonts w:eastAsia="Times New Roman"/>
          <w:sz w:val="28"/>
        </w:rPr>
        <w:t>8</w:t>
      </w:r>
      <w:r w:rsidR="00E709E1" w:rsidRPr="00005B12">
        <w:rPr>
          <w:rFonts w:eastAsia="Times New Roman"/>
          <w:sz w:val="28"/>
        </w:rPr>
        <w:t>.</w:t>
      </w:r>
      <w:r w:rsidR="009917B8" w:rsidRPr="00005B12">
        <w:rPr>
          <w:rFonts w:eastAsia="Times New Roman"/>
          <w:sz w:val="28"/>
        </w:rPr>
        <w:t>Инициаторы проведения собрания обязаны заблаговременно известить о времени и месте проведения собрания комиссию и лицо, отзыв которого инициируется. При этом указанному лицу должна быть обеспечена возможность выступить на собрании инициативной группы и дать участникам собрания объяснения по поводу обстоятельств, выдвигаемых в качестве оснований для его отзыва. Несоблюдение указанных требований является основанием для отказа инициативной группе в регистрации.</w:t>
      </w:r>
    </w:p>
    <w:p w:rsidR="009917B8" w:rsidRPr="00005B12" w:rsidRDefault="009917B8" w:rsidP="004014A4">
      <w:pPr>
        <w:tabs>
          <w:tab w:val="left" w:pos="142"/>
          <w:tab w:val="left" w:pos="851"/>
        </w:tabs>
        <w:autoSpaceDE w:val="0"/>
        <w:ind w:firstLine="851"/>
        <w:jc w:val="both"/>
        <w:rPr>
          <w:rFonts w:eastAsia="Times New Roman"/>
          <w:sz w:val="28"/>
        </w:rPr>
      </w:pPr>
      <w:r w:rsidRPr="00005B12">
        <w:rPr>
          <w:rFonts w:eastAsia="Times New Roman"/>
          <w:sz w:val="28"/>
        </w:rPr>
        <w:t>Решение об образовании инициативной группы принимается тайным голосованием и считается принятым, если за него проголосовало более половины участников собрания</w:t>
      </w:r>
      <w:r w:rsidRPr="00005B12">
        <w:rPr>
          <w:rFonts w:eastAsia="Times New Roman"/>
          <w:b/>
          <w:sz w:val="28"/>
        </w:rPr>
        <w:t xml:space="preserve">, </w:t>
      </w:r>
      <w:r w:rsidRPr="00005B12">
        <w:rPr>
          <w:rFonts w:eastAsia="Times New Roman"/>
          <w:sz w:val="28"/>
        </w:rPr>
        <w:t>но не менее 10 человек.</w:t>
      </w:r>
    </w:p>
    <w:p w:rsidR="009917B8" w:rsidRPr="00005B12" w:rsidRDefault="0094135B" w:rsidP="004014A4">
      <w:pPr>
        <w:tabs>
          <w:tab w:val="left" w:pos="142"/>
          <w:tab w:val="left" w:pos="851"/>
        </w:tabs>
        <w:autoSpaceDE w:val="0"/>
        <w:ind w:firstLine="851"/>
        <w:jc w:val="both"/>
        <w:rPr>
          <w:rFonts w:eastAsia="Times New Roman"/>
          <w:sz w:val="28"/>
        </w:rPr>
      </w:pPr>
      <w:r w:rsidRPr="00005B12">
        <w:rPr>
          <w:rFonts w:eastAsia="Times New Roman"/>
          <w:sz w:val="28"/>
        </w:rPr>
        <w:t>9</w:t>
      </w:r>
      <w:r w:rsidR="00E709E1" w:rsidRPr="00005B12">
        <w:rPr>
          <w:rFonts w:eastAsia="Times New Roman"/>
          <w:sz w:val="28"/>
        </w:rPr>
        <w:t>.</w:t>
      </w:r>
      <w:r w:rsidR="009917B8" w:rsidRPr="00005B12">
        <w:rPr>
          <w:rFonts w:eastAsia="Times New Roman"/>
          <w:sz w:val="28"/>
        </w:rPr>
        <w:t>Инициативная группа не позднее трех дней со дня проведения собрания обращается с ходатайством о регистрации группы в комиссию, которая в течение 15 дней обязана рассмотреть ходатайство и приложенные к нему документы. В случае соответствия указанных ходатайства и документов требованиям федерального закона, закона Краснодарского края, настоящего устава, комиссия принимает решение о направлении их в Совет, в противном случае - мотивированное решение об отказе в регистрации инициативной группы.</w:t>
      </w:r>
    </w:p>
    <w:p w:rsidR="009917B8" w:rsidRPr="00005B12" w:rsidRDefault="009917B8" w:rsidP="004014A4">
      <w:pPr>
        <w:tabs>
          <w:tab w:val="left" w:pos="142"/>
          <w:tab w:val="left" w:pos="851"/>
        </w:tabs>
        <w:autoSpaceDE w:val="0"/>
        <w:ind w:firstLine="851"/>
        <w:jc w:val="both"/>
        <w:rPr>
          <w:rFonts w:eastAsia="Times New Roman"/>
          <w:sz w:val="28"/>
        </w:rPr>
      </w:pPr>
      <w:proofErr w:type="gramStart"/>
      <w:r w:rsidRPr="00005B12">
        <w:rPr>
          <w:rFonts w:eastAsia="Times New Roman"/>
          <w:sz w:val="28"/>
        </w:rPr>
        <w:t xml:space="preserve">В ходатайстве инициативной группы должны быть указаны основания отзыва депутата Совета, главы поселения, а также фамилия, имя, отчество, дата и место рождения, серия, номер и дата выдачи паспорта или документа, </w:t>
      </w:r>
      <w:r w:rsidRPr="00005B12">
        <w:rPr>
          <w:rFonts w:eastAsia="Times New Roman"/>
          <w:sz w:val="28"/>
        </w:rPr>
        <w:lastRenderedPageBreak/>
        <w:t xml:space="preserve">заменяющего паспорт гражданина, с указанием наименования или кода выдавшего его органа, а также адрес места жительства каждого члена инициативной группы и лиц, уполномоченных действовать от ее имени. </w:t>
      </w:r>
      <w:proofErr w:type="gramEnd"/>
    </w:p>
    <w:p w:rsidR="009917B8" w:rsidRPr="00005B12" w:rsidRDefault="009917B8" w:rsidP="004014A4">
      <w:pPr>
        <w:tabs>
          <w:tab w:val="left" w:pos="142"/>
          <w:tab w:val="left" w:pos="555"/>
          <w:tab w:val="left" w:pos="851"/>
        </w:tabs>
        <w:autoSpaceDE w:val="0"/>
        <w:ind w:firstLine="851"/>
        <w:jc w:val="both"/>
        <w:rPr>
          <w:rFonts w:eastAsia="Times New Roman"/>
          <w:sz w:val="28"/>
        </w:rPr>
      </w:pPr>
      <w:r w:rsidRPr="00005B12">
        <w:rPr>
          <w:rFonts w:eastAsia="Times New Roman"/>
          <w:sz w:val="28"/>
        </w:rPr>
        <w:t>К ходатайству должно быть приложено вступившее в законную силу решение суда, подтверждающее факт наличия конкретных противоправных решений или действий (бездействия)</w:t>
      </w:r>
      <w:r w:rsidR="0012380A" w:rsidRPr="00005B12">
        <w:rPr>
          <w:rFonts w:eastAsia="Times New Roman"/>
          <w:sz w:val="28"/>
        </w:rPr>
        <w:t xml:space="preserve"> </w:t>
      </w:r>
      <w:r w:rsidRPr="00005B12">
        <w:rPr>
          <w:rFonts w:eastAsia="Times New Roman"/>
          <w:sz w:val="28"/>
        </w:rPr>
        <w:t xml:space="preserve">отзываемого лица и протокол собрания инициативной группы, </w:t>
      </w:r>
      <w:r w:rsidR="00C36084" w:rsidRPr="00005B12">
        <w:rPr>
          <w:rFonts w:eastAsia="Times New Roman"/>
          <w:sz w:val="28"/>
        </w:rPr>
        <w:t>на котором</w:t>
      </w:r>
      <w:r w:rsidR="0012380A" w:rsidRPr="00005B12">
        <w:rPr>
          <w:rFonts w:eastAsia="Times New Roman"/>
          <w:sz w:val="28"/>
        </w:rPr>
        <w:t xml:space="preserve"> </w:t>
      </w:r>
      <w:r w:rsidRPr="00005B12">
        <w:rPr>
          <w:rFonts w:eastAsia="Times New Roman"/>
          <w:sz w:val="28"/>
        </w:rPr>
        <w:t>было принято решение о его отзыве. Указанный протокол должен содержать следующие решения:</w:t>
      </w:r>
    </w:p>
    <w:p w:rsidR="009917B8" w:rsidRPr="00005B12" w:rsidRDefault="00E709E1" w:rsidP="004014A4">
      <w:pPr>
        <w:tabs>
          <w:tab w:val="left" w:pos="142"/>
          <w:tab w:val="left" w:pos="555"/>
          <w:tab w:val="left" w:pos="851"/>
        </w:tabs>
        <w:autoSpaceDE w:val="0"/>
        <w:ind w:firstLine="851"/>
        <w:jc w:val="both"/>
        <w:rPr>
          <w:rFonts w:eastAsia="Times New Roman"/>
          <w:sz w:val="28"/>
        </w:rPr>
      </w:pPr>
      <w:r w:rsidRPr="00005B12">
        <w:rPr>
          <w:rFonts w:eastAsia="Times New Roman"/>
          <w:sz w:val="28"/>
        </w:rPr>
        <w:t>1)</w:t>
      </w:r>
      <w:r w:rsidR="009917B8" w:rsidRPr="00005B12">
        <w:rPr>
          <w:rFonts w:eastAsia="Times New Roman"/>
          <w:sz w:val="28"/>
        </w:rPr>
        <w:t>об образовании инициативной группы по отзыву депутата Совета, главы поселения;</w:t>
      </w:r>
    </w:p>
    <w:p w:rsidR="009917B8" w:rsidRPr="00005B12" w:rsidRDefault="00E709E1" w:rsidP="004014A4">
      <w:pPr>
        <w:tabs>
          <w:tab w:val="left" w:pos="142"/>
          <w:tab w:val="left" w:pos="555"/>
          <w:tab w:val="left" w:pos="851"/>
        </w:tabs>
        <w:autoSpaceDE w:val="0"/>
        <w:ind w:firstLine="851"/>
        <w:jc w:val="both"/>
        <w:rPr>
          <w:rFonts w:eastAsia="Times New Roman"/>
          <w:sz w:val="28"/>
        </w:rPr>
      </w:pPr>
      <w:r w:rsidRPr="00005B12">
        <w:rPr>
          <w:rFonts w:eastAsia="Times New Roman"/>
          <w:sz w:val="28"/>
        </w:rPr>
        <w:t>2)</w:t>
      </w:r>
      <w:r w:rsidR="009917B8" w:rsidRPr="00005B12">
        <w:rPr>
          <w:rFonts w:eastAsia="Times New Roman"/>
          <w:sz w:val="28"/>
        </w:rPr>
        <w:t>о назначении уполномоченных представителей инициативной группы.</w:t>
      </w:r>
    </w:p>
    <w:p w:rsidR="009917B8" w:rsidRPr="00005B12" w:rsidRDefault="009917B8" w:rsidP="004014A4">
      <w:pPr>
        <w:tabs>
          <w:tab w:val="left" w:pos="-142"/>
          <w:tab w:val="left" w:pos="0"/>
          <w:tab w:val="left" w:pos="142"/>
          <w:tab w:val="left" w:pos="851"/>
        </w:tabs>
        <w:autoSpaceDE w:val="0"/>
        <w:ind w:firstLine="821"/>
        <w:jc w:val="both"/>
        <w:rPr>
          <w:sz w:val="28"/>
        </w:rPr>
      </w:pPr>
      <w:r w:rsidRPr="00005B12">
        <w:rPr>
          <w:rFonts w:eastAsia="Times New Roman"/>
          <w:sz w:val="28"/>
        </w:rPr>
        <w:t xml:space="preserve">В регистрации инициативной группы может быть отказано только в случае нарушения установленного </w:t>
      </w:r>
      <w:r w:rsidRPr="00005B12">
        <w:rPr>
          <w:sz w:val="28"/>
        </w:rPr>
        <w:t>настоящей статьей порядка выдвижения инициативы проведения голосования по отзыву депутата Совета, главы поселения.</w:t>
      </w:r>
    </w:p>
    <w:p w:rsidR="009917B8" w:rsidRPr="00005B12" w:rsidRDefault="009917B8" w:rsidP="004014A4">
      <w:pPr>
        <w:tabs>
          <w:tab w:val="left" w:pos="-142"/>
          <w:tab w:val="left" w:pos="0"/>
          <w:tab w:val="left" w:pos="142"/>
          <w:tab w:val="left" w:pos="851"/>
        </w:tabs>
        <w:autoSpaceDE w:val="0"/>
        <w:ind w:firstLine="821"/>
        <w:jc w:val="both"/>
        <w:rPr>
          <w:sz w:val="28"/>
        </w:rPr>
      </w:pPr>
      <w:r w:rsidRPr="00005B12">
        <w:rPr>
          <w:sz w:val="28"/>
        </w:rPr>
        <w:t>При регистрации инициативной группе по отзыву депутата Совета, главы поселения выдается регистрационное свидетельство, форма которого устанавливается комиссией.</w:t>
      </w:r>
      <w:r w:rsidR="0012380A" w:rsidRPr="00005B12">
        <w:rPr>
          <w:sz w:val="28"/>
        </w:rPr>
        <w:t xml:space="preserve"> </w:t>
      </w:r>
      <w:r w:rsidRPr="00005B12">
        <w:rPr>
          <w:sz w:val="28"/>
        </w:rPr>
        <w:t>Срок действия регистрационного свидетельства оканчивается одновременно с окончанием кампании по отзыву депутата Совета, главы поселения.</w:t>
      </w:r>
    </w:p>
    <w:p w:rsidR="009917B8" w:rsidRPr="00005B12" w:rsidRDefault="009917B8" w:rsidP="004014A4">
      <w:pPr>
        <w:tabs>
          <w:tab w:val="left" w:pos="142"/>
          <w:tab w:val="left" w:pos="851"/>
        </w:tabs>
        <w:autoSpaceDE w:val="0"/>
        <w:ind w:firstLine="851"/>
        <w:jc w:val="both"/>
        <w:rPr>
          <w:rFonts w:eastAsia="Times New Roman"/>
          <w:sz w:val="28"/>
        </w:rPr>
      </w:pPr>
      <w:r w:rsidRPr="00005B12">
        <w:rPr>
          <w:rFonts w:eastAsia="Times New Roman"/>
          <w:sz w:val="28"/>
        </w:rPr>
        <w:t>1</w:t>
      </w:r>
      <w:r w:rsidR="0094135B" w:rsidRPr="00005B12">
        <w:rPr>
          <w:rFonts w:eastAsia="Times New Roman"/>
          <w:sz w:val="28"/>
        </w:rPr>
        <w:t>0</w:t>
      </w:r>
      <w:r w:rsidR="00E709E1" w:rsidRPr="00005B12">
        <w:rPr>
          <w:rFonts w:eastAsia="Times New Roman"/>
          <w:sz w:val="28"/>
        </w:rPr>
        <w:t>.</w:t>
      </w:r>
      <w:r w:rsidRPr="00005B12">
        <w:rPr>
          <w:rFonts w:eastAsia="Times New Roman"/>
          <w:sz w:val="28"/>
        </w:rPr>
        <w:t>Регистрация инициативной группы является основанием для сбора подписей, необходимых для назначения голосования по отзыву депутата Совета, главы поселения.</w:t>
      </w:r>
    </w:p>
    <w:p w:rsidR="009917B8" w:rsidRPr="00005B12" w:rsidRDefault="009917B8" w:rsidP="004014A4">
      <w:pPr>
        <w:tabs>
          <w:tab w:val="left" w:pos="142"/>
          <w:tab w:val="left" w:pos="851"/>
        </w:tabs>
        <w:autoSpaceDE w:val="0"/>
        <w:ind w:firstLine="851"/>
        <w:jc w:val="both"/>
        <w:rPr>
          <w:rFonts w:eastAsia="Times New Roman"/>
          <w:sz w:val="28"/>
        </w:rPr>
      </w:pPr>
      <w:r w:rsidRPr="00005B12">
        <w:rPr>
          <w:rFonts w:eastAsia="Times New Roman"/>
          <w:sz w:val="28"/>
        </w:rPr>
        <w:t xml:space="preserve">Подписи собираются путем заполнения подписных листов, содержащих предложение о проведении голосования по отзыву. </w:t>
      </w:r>
    </w:p>
    <w:p w:rsidR="00A8761A" w:rsidRPr="00005B12" w:rsidRDefault="00A8761A" w:rsidP="004014A4">
      <w:pPr>
        <w:tabs>
          <w:tab w:val="left" w:pos="142"/>
          <w:tab w:val="left" w:pos="851"/>
        </w:tabs>
        <w:autoSpaceDE w:val="0"/>
        <w:ind w:firstLine="851"/>
        <w:jc w:val="both"/>
        <w:rPr>
          <w:rFonts w:eastAsia="Times New Roman"/>
          <w:sz w:val="28"/>
          <w:szCs w:val="28"/>
        </w:rPr>
      </w:pPr>
      <w:proofErr w:type="gramStart"/>
      <w:r w:rsidRPr="00005B12">
        <w:rPr>
          <w:sz w:val="28"/>
          <w:szCs w:val="28"/>
        </w:rPr>
        <w:t xml:space="preserve">Подписные листы изготавливаются по форме, установленной </w:t>
      </w:r>
      <w:r w:rsidR="0012380A" w:rsidRPr="00005B12">
        <w:rPr>
          <w:sz w:val="28"/>
          <w:szCs w:val="28"/>
        </w:rPr>
        <w:t xml:space="preserve">приложением </w:t>
      </w:r>
      <w:r w:rsidRPr="00005B12">
        <w:rPr>
          <w:sz w:val="28"/>
          <w:szCs w:val="28"/>
        </w:rPr>
        <w:t>9</w:t>
      </w:r>
      <w:r w:rsidR="0012380A" w:rsidRPr="00005B12">
        <w:rPr>
          <w:sz w:val="28"/>
          <w:szCs w:val="28"/>
        </w:rPr>
        <w:t xml:space="preserve"> к Федеральному закону от </w:t>
      </w:r>
      <w:r w:rsidR="0067788D" w:rsidRPr="00005B12">
        <w:rPr>
          <w:sz w:val="28"/>
          <w:szCs w:val="28"/>
        </w:rPr>
        <w:t xml:space="preserve">12 июня </w:t>
      </w:r>
      <w:r w:rsidRPr="00005B12">
        <w:rPr>
          <w:sz w:val="28"/>
          <w:szCs w:val="28"/>
        </w:rPr>
        <w:t xml:space="preserve">2002 </w:t>
      </w:r>
      <w:r w:rsidR="0067788D" w:rsidRPr="00005B12">
        <w:rPr>
          <w:sz w:val="28"/>
          <w:szCs w:val="28"/>
        </w:rPr>
        <w:t xml:space="preserve">года </w:t>
      </w:r>
      <w:r w:rsidR="0012380A" w:rsidRPr="00005B12">
        <w:rPr>
          <w:sz w:val="28"/>
          <w:szCs w:val="28"/>
        </w:rPr>
        <w:t xml:space="preserve">№ </w:t>
      </w:r>
      <w:r w:rsidRPr="00005B12">
        <w:rPr>
          <w:sz w:val="28"/>
          <w:szCs w:val="28"/>
        </w:rPr>
        <w:t>67-ФЗ «Об основных гарантиях избирательных прав и права на участие в референдуме граждан Российской Федерации», с учетом особенностей их оформления, определенных Законом Краснодарского кра</w:t>
      </w:r>
      <w:r w:rsidR="0012380A" w:rsidRPr="00005B12">
        <w:rPr>
          <w:sz w:val="28"/>
          <w:szCs w:val="28"/>
        </w:rPr>
        <w:t xml:space="preserve">я от </w:t>
      </w:r>
      <w:r w:rsidR="0067788D" w:rsidRPr="00005B12">
        <w:rPr>
          <w:sz w:val="28"/>
          <w:szCs w:val="28"/>
        </w:rPr>
        <w:t xml:space="preserve">23 июля </w:t>
      </w:r>
      <w:r w:rsidRPr="00005B12">
        <w:rPr>
          <w:sz w:val="28"/>
          <w:szCs w:val="28"/>
        </w:rPr>
        <w:t xml:space="preserve">2003 </w:t>
      </w:r>
      <w:r w:rsidR="0067788D" w:rsidRPr="00005B12">
        <w:rPr>
          <w:sz w:val="28"/>
          <w:szCs w:val="28"/>
        </w:rPr>
        <w:t xml:space="preserve">года </w:t>
      </w:r>
      <w:r w:rsidRPr="00005B12">
        <w:rPr>
          <w:sz w:val="28"/>
          <w:szCs w:val="28"/>
        </w:rPr>
        <w:t>№ 606-КЗ «О референдумах в Краснодарском крае».</w:t>
      </w:r>
      <w:proofErr w:type="gramEnd"/>
    </w:p>
    <w:p w:rsidR="009917B8" w:rsidRPr="00005B12" w:rsidRDefault="009917B8" w:rsidP="004014A4">
      <w:pPr>
        <w:tabs>
          <w:tab w:val="left" w:pos="142"/>
          <w:tab w:val="left" w:pos="851"/>
        </w:tabs>
        <w:autoSpaceDE w:val="0"/>
        <w:ind w:firstLine="851"/>
        <w:jc w:val="both"/>
        <w:rPr>
          <w:rFonts w:eastAsia="Times New Roman"/>
          <w:sz w:val="28"/>
        </w:rPr>
      </w:pPr>
      <w:r w:rsidRPr="00005B12">
        <w:rPr>
          <w:rFonts w:eastAsia="Times New Roman"/>
          <w:sz w:val="28"/>
        </w:rPr>
        <w:t>1</w:t>
      </w:r>
      <w:r w:rsidR="0094135B" w:rsidRPr="00005B12">
        <w:rPr>
          <w:rFonts w:eastAsia="Times New Roman"/>
          <w:sz w:val="28"/>
        </w:rPr>
        <w:t>1</w:t>
      </w:r>
      <w:r w:rsidR="00E709E1" w:rsidRPr="00005B12">
        <w:rPr>
          <w:rFonts w:eastAsia="Times New Roman"/>
          <w:sz w:val="28"/>
        </w:rPr>
        <w:t>.</w:t>
      </w:r>
      <w:r w:rsidR="00DB6164" w:rsidRPr="00005B12">
        <w:rPr>
          <w:sz w:val="28"/>
          <w:szCs w:val="28"/>
        </w:rPr>
        <w:t xml:space="preserve">Количество </w:t>
      </w:r>
      <w:r w:rsidRPr="00005B12">
        <w:rPr>
          <w:rFonts w:eastAsia="Times New Roman"/>
          <w:sz w:val="28"/>
        </w:rPr>
        <w:t>подписей, необходимых для назначения голосования по отзыву депутата Совета, составляет 5 процентов от числа избирателей, зарегистрированных на территории соответствующего избирательного округа.</w:t>
      </w:r>
    </w:p>
    <w:p w:rsidR="009917B8" w:rsidRPr="00005B12" w:rsidRDefault="00DB6164" w:rsidP="004014A4">
      <w:pPr>
        <w:tabs>
          <w:tab w:val="left" w:pos="-142"/>
          <w:tab w:val="left" w:pos="0"/>
          <w:tab w:val="left" w:pos="142"/>
          <w:tab w:val="left" w:pos="851"/>
        </w:tabs>
        <w:autoSpaceDE w:val="0"/>
        <w:ind w:firstLine="821"/>
        <w:jc w:val="both"/>
        <w:rPr>
          <w:sz w:val="28"/>
        </w:rPr>
      </w:pPr>
      <w:r w:rsidRPr="00005B12">
        <w:rPr>
          <w:sz w:val="28"/>
          <w:szCs w:val="28"/>
        </w:rPr>
        <w:t xml:space="preserve">Количество </w:t>
      </w:r>
      <w:r w:rsidR="009917B8" w:rsidRPr="00005B12">
        <w:rPr>
          <w:sz w:val="28"/>
        </w:rPr>
        <w:t>подписей, необходимых для назначения голосования по отзыву главы поселения, составляет 5 процентов от числа избирателей, зарегистрированных на территории поселения.</w:t>
      </w:r>
    </w:p>
    <w:p w:rsidR="009917B8" w:rsidRPr="00005B12" w:rsidRDefault="009917B8" w:rsidP="004014A4">
      <w:pPr>
        <w:tabs>
          <w:tab w:val="left" w:pos="142"/>
          <w:tab w:val="left" w:pos="851"/>
        </w:tabs>
        <w:autoSpaceDE w:val="0"/>
        <w:ind w:firstLine="851"/>
        <w:jc w:val="both"/>
        <w:rPr>
          <w:rFonts w:eastAsia="Times New Roman"/>
          <w:sz w:val="28"/>
        </w:rPr>
      </w:pPr>
      <w:r w:rsidRPr="00005B12">
        <w:rPr>
          <w:rFonts w:eastAsia="Times New Roman"/>
          <w:sz w:val="28"/>
        </w:rPr>
        <w:t>1</w:t>
      </w:r>
      <w:r w:rsidR="0094135B" w:rsidRPr="00005B12">
        <w:rPr>
          <w:rFonts w:eastAsia="Times New Roman"/>
          <w:sz w:val="28"/>
        </w:rPr>
        <w:t>2</w:t>
      </w:r>
      <w:r w:rsidR="00E709E1" w:rsidRPr="00005B12">
        <w:rPr>
          <w:rFonts w:eastAsia="Times New Roman"/>
          <w:sz w:val="28"/>
        </w:rPr>
        <w:t>.</w:t>
      </w:r>
      <w:r w:rsidR="00DB6164" w:rsidRPr="00005B12">
        <w:rPr>
          <w:sz w:val="28"/>
          <w:szCs w:val="28"/>
        </w:rPr>
        <w:t xml:space="preserve">Количество </w:t>
      </w:r>
      <w:r w:rsidRPr="00005B12">
        <w:rPr>
          <w:rFonts w:eastAsia="Times New Roman"/>
          <w:sz w:val="28"/>
        </w:rPr>
        <w:t xml:space="preserve">представляемых в комиссию подписей, собранных в поддержку инициативы проведения голосования по отзыву, может превышать </w:t>
      </w:r>
      <w:r w:rsidR="00DB6164" w:rsidRPr="00005B12">
        <w:rPr>
          <w:sz w:val="28"/>
          <w:szCs w:val="28"/>
        </w:rPr>
        <w:t xml:space="preserve">количество </w:t>
      </w:r>
      <w:r w:rsidRPr="00005B12">
        <w:rPr>
          <w:rFonts w:eastAsia="Times New Roman"/>
          <w:sz w:val="28"/>
        </w:rPr>
        <w:t>подписей, необходимое для назначения голосования по отзыву, но не более чем на 10 процентов.</w:t>
      </w:r>
    </w:p>
    <w:p w:rsidR="009917B8" w:rsidRPr="00005B12" w:rsidRDefault="009917B8" w:rsidP="004014A4">
      <w:pPr>
        <w:tabs>
          <w:tab w:val="left" w:pos="142"/>
          <w:tab w:val="left" w:pos="851"/>
        </w:tabs>
        <w:autoSpaceDE w:val="0"/>
        <w:ind w:firstLine="851"/>
        <w:jc w:val="both"/>
        <w:rPr>
          <w:rFonts w:eastAsia="Times New Roman"/>
          <w:sz w:val="28"/>
        </w:rPr>
      </w:pPr>
      <w:r w:rsidRPr="00005B12">
        <w:rPr>
          <w:rFonts w:eastAsia="Times New Roman"/>
          <w:sz w:val="28"/>
        </w:rPr>
        <w:t>1</w:t>
      </w:r>
      <w:r w:rsidR="0094135B" w:rsidRPr="00005B12">
        <w:rPr>
          <w:rFonts w:eastAsia="Times New Roman"/>
          <w:sz w:val="28"/>
        </w:rPr>
        <w:t>3</w:t>
      </w:r>
      <w:r w:rsidR="00E709E1" w:rsidRPr="00005B12">
        <w:rPr>
          <w:rFonts w:eastAsia="Times New Roman"/>
          <w:sz w:val="28"/>
        </w:rPr>
        <w:t>.</w:t>
      </w:r>
      <w:r w:rsidRPr="00005B12">
        <w:rPr>
          <w:rFonts w:eastAsia="Times New Roman"/>
          <w:sz w:val="28"/>
        </w:rPr>
        <w:t xml:space="preserve">Подписи могут собираться со дня, следующего за днем регистрации инициативной группы и выдачи ей регистрационного свидетельства. </w:t>
      </w:r>
      <w:r w:rsidRPr="00005B12">
        <w:rPr>
          <w:sz w:val="28"/>
        </w:rPr>
        <w:t xml:space="preserve">Изготовление подписных листов оплачивается из соответствующего фонда по </w:t>
      </w:r>
      <w:r w:rsidRPr="00005B12">
        <w:rPr>
          <w:sz w:val="28"/>
        </w:rPr>
        <w:lastRenderedPageBreak/>
        <w:t xml:space="preserve">отзыву. </w:t>
      </w:r>
      <w:r w:rsidRPr="00005B12">
        <w:rPr>
          <w:rFonts w:eastAsia="Times New Roman"/>
          <w:sz w:val="28"/>
        </w:rPr>
        <w:t xml:space="preserve">Период сбора подписей составляет 20 дней. </w:t>
      </w:r>
    </w:p>
    <w:p w:rsidR="009917B8" w:rsidRPr="00005B12" w:rsidRDefault="009917B8" w:rsidP="004014A4">
      <w:pPr>
        <w:tabs>
          <w:tab w:val="left" w:pos="142"/>
          <w:tab w:val="left" w:pos="851"/>
        </w:tabs>
        <w:autoSpaceDE w:val="0"/>
        <w:ind w:firstLine="851"/>
        <w:jc w:val="both"/>
        <w:rPr>
          <w:sz w:val="28"/>
        </w:rPr>
      </w:pPr>
      <w:r w:rsidRPr="00005B12">
        <w:rPr>
          <w:rFonts w:eastAsia="Times New Roman"/>
          <w:sz w:val="28"/>
        </w:rPr>
        <w:t>1</w:t>
      </w:r>
      <w:r w:rsidR="0094135B" w:rsidRPr="00005B12">
        <w:rPr>
          <w:rFonts w:eastAsia="Times New Roman"/>
          <w:sz w:val="28"/>
        </w:rPr>
        <w:t>4</w:t>
      </w:r>
      <w:r w:rsidRPr="00005B12">
        <w:rPr>
          <w:rFonts w:eastAsia="Times New Roman"/>
          <w:sz w:val="28"/>
        </w:rPr>
        <w:t>.Комиссия в течение десяти дней проверяет соблюдение порядка сбора подписей, оформления подписных листов, достоверность сведений об избирателях и подписей избирателей, собранных в поддержку инициативы проведения голосования по отзыву.</w:t>
      </w:r>
    </w:p>
    <w:p w:rsidR="006179CF" w:rsidRPr="00005B12" w:rsidRDefault="006179CF" w:rsidP="004014A4">
      <w:pPr>
        <w:tabs>
          <w:tab w:val="left" w:pos="142"/>
          <w:tab w:val="left" w:pos="851"/>
        </w:tabs>
        <w:autoSpaceDE w:val="0"/>
        <w:ind w:firstLine="851"/>
        <w:jc w:val="both"/>
        <w:rPr>
          <w:rFonts w:eastAsia="Times New Roman"/>
          <w:sz w:val="28"/>
        </w:rPr>
      </w:pPr>
      <w:r w:rsidRPr="00005B12">
        <w:rPr>
          <w:rFonts w:eastAsia="Times New Roman"/>
          <w:sz w:val="28"/>
        </w:rPr>
        <w:t>Проверке подлежат все представленные подписи.</w:t>
      </w:r>
    </w:p>
    <w:p w:rsidR="009917B8" w:rsidRPr="00005B12" w:rsidRDefault="00CD29C4" w:rsidP="004014A4">
      <w:pPr>
        <w:tabs>
          <w:tab w:val="left" w:pos="142"/>
          <w:tab w:val="left" w:pos="851"/>
        </w:tabs>
        <w:autoSpaceDE w:val="0"/>
        <w:ind w:firstLine="851"/>
        <w:jc w:val="both"/>
        <w:rPr>
          <w:rFonts w:eastAsia="Times New Roman"/>
          <w:sz w:val="28"/>
        </w:rPr>
      </w:pPr>
      <w:r w:rsidRPr="00005B12">
        <w:rPr>
          <w:rFonts w:eastAsia="Times New Roman"/>
          <w:sz w:val="28"/>
        </w:rPr>
        <w:t>1</w:t>
      </w:r>
      <w:r w:rsidR="0094135B" w:rsidRPr="00005B12">
        <w:rPr>
          <w:rFonts w:eastAsia="Times New Roman"/>
          <w:sz w:val="28"/>
        </w:rPr>
        <w:t>5</w:t>
      </w:r>
      <w:r w:rsidR="00E709E1" w:rsidRPr="00005B12">
        <w:rPr>
          <w:rFonts w:eastAsia="Times New Roman"/>
          <w:sz w:val="28"/>
        </w:rPr>
        <w:t>.</w:t>
      </w:r>
      <w:r w:rsidR="009917B8" w:rsidRPr="00005B12">
        <w:rPr>
          <w:rFonts w:eastAsia="Times New Roman"/>
          <w:sz w:val="28"/>
        </w:rPr>
        <w:t xml:space="preserve">Итоги проведенной проверки оформляются решением комиссии о соответствии либо несоответствии порядка выдвижения инициативы по отзыву депутата Совета, главы поселения требованиям действующего законодательства, настоящего устава. </w:t>
      </w:r>
    </w:p>
    <w:p w:rsidR="009917B8" w:rsidRPr="00005B12" w:rsidRDefault="009917B8" w:rsidP="004014A4">
      <w:pPr>
        <w:pStyle w:val="ad"/>
        <w:tabs>
          <w:tab w:val="left" w:pos="142"/>
          <w:tab w:val="left" w:pos="851"/>
        </w:tabs>
        <w:spacing w:after="0" w:line="100" w:lineRule="atLeast"/>
        <w:ind w:firstLine="851"/>
        <w:jc w:val="both"/>
        <w:rPr>
          <w:rFonts w:eastAsia="Times New Roman"/>
          <w:sz w:val="28"/>
        </w:rPr>
      </w:pPr>
      <w:proofErr w:type="gramStart"/>
      <w:r w:rsidRPr="00005B12">
        <w:rPr>
          <w:rFonts w:eastAsia="Times New Roman"/>
          <w:sz w:val="28"/>
        </w:rPr>
        <w:t>Если в результате соответствующей проверки установлено, что представленных подписей достаточно для выдвижения инициативы по отзыву, комиссия направляет подписные листы, протокол об итогах сбора подписей и заверенную копию своего решения о результатах проверки подписей в представительный орган муниципального образования для принятия решения о назначении голосования по отзыву (копия указанного решения направляется уполномоченному представителю инициативной группы).</w:t>
      </w:r>
      <w:proofErr w:type="gramEnd"/>
    </w:p>
    <w:p w:rsidR="009917B8" w:rsidRPr="00005B12" w:rsidRDefault="009917B8" w:rsidP="004014A4">
      <w:pPr>
        <w:pStyle w:val="ad"/>
        <w:tabs>
          <w:tab w:val="left" w:pos="142"/>
          <w:tab w:val="left" w:pos="851"/>
        </w:tabs>
        <w:spacing w:after="0" w:line="100" w:lineRule="atLeast"/>
        <w:ind w:firstLine="851"/>
        <w:jc w:val="both"/>
        <w:rPr>
          <w:rFonts w:eastAsia="Times New Roman"/>
          <w:sz w:val="28"/>
        </w:rPr>
      </w:pPr>
      <w:r w:rsidRPr="00005B12">
        <w:rPr>
          <w:rFonts w:eastAsia="Times New Roman"/>
          <w:sz w:val="28"/>
        </w:rPr>
        <w:t>1</w:t>
      </w:r>
      <w:r w:rsidR="0094135B" w:rsidRPr="00005B12">
        <w:rPr>
          <w:rFonts w:eastAsia="Times New Roman"/>
          <w:sz w:val="28"/>
        </w:rPr>
        <w:t>6</w:t>
      </w:r>
      <w:r w:rsidR="00E709E1" w:rsidRPr="00005B12">
        <w:rPr>
          <w:rFonts w:eastAsia="Times New Roman"/>
          <w:sz w:val="28"/>
        </w:rPr>
        <w:t>.</w:t>
      </w:r>
      <w:r w:rsidRPr="00005B12">
        <w:rPr>
          <w:rFonts w:eastAsia="Times New Roman"/>
          <w:sz w:val="28"/>
        </w:rPr>
        <w:t xml:space="preserve">Совет принимает решение о назначении голосования по отзыву не позднее чем через 15 календарных дней со дня представления документов, указанных </w:t>
      </w:r>
      <w:r w:rsidR="00C56C19" w:rsidRPr="00005B12">
        <w:rPr>
          <w:rFonts w:eastAsia="Times New Roman"/>
          <w:sz w:val="28"/>
        </w:rPr>
        <w:t xml:space="preserve">в части 15 </w:t>
      </w:r>
      <w:r w:rsidRPr="00005B12">
        <w:rPr>
          <w:rFonts w:eastAsia="Times New Roman"/>
          <w:sz w:val="28"/>
        </w:rPr>
        <w:t xml:space="preserve">настоящей статьи. </w:t>
      </w:r>
    </w:p>
    <w:p w:rsidR="009917B8" w:rsidRPr="00005B12" w:rsidRDefault="009917B8" w:rsidP="004014A4">
      <w:pPr>
        <w:tabs>
          <w:tab w:val="left" w:pos="142"/>
          <w:tab w:val="left" w:pos="851"/>
        </w:tabs>
        <w:autoSpaceDE w:val="0"/>
        <w:ind w:firstLine="851"/>
        <w:jc w:val="both"/>
        <w:rPr>
          <w:rFonts w:eastAsia="Times New Roman"/>
          <w:sz w:val="28"/>
        </w:rPr>
      </w:pPr>
      <w:r w:rsidRPr="00005B12">
        <w:rPr>
          <w:rFonts w:eastAsia="Times New Roman"/>
          <w:sz w:val="28"/>
        </w:rPr>
        <w:t>Решение о назначении голосования должно быть</w:t>
      </w:r>
      <w:r w:rsidR="00E971B3" w:rsidRPr="00005B12">
        <w:rPr>
          <w:rFonts w:eastAsia="Times New Roman"/>
          <w:sz w:val="28"/>
        </w:rPr>
        <w:t xml:space="preserve"> принято</w:t>
      </w:r>
      <w:r w:rsidRPr="00005B12">
        <w:rPr>
          <w:rFonts w:eastAsia="Times New Roman"/>
          <w:sz w:val="28"/>
        </w:rPr>
        <w:t xml:space="preserve"> не </w:t>
      </w:r>
      <w:proofErr w:type="gramStart"/>
      <w:r w:rsidRPr="00005B12">
        <w:rPr>
          <w:rFonts w:eastAsia="Times New Roman"/>
          <w:sz w:val="28"/>
        </w:rPr>
        <w:t>позднее</w:t>
      </w:r>
      <w:proofErr w:type="gramEnd"/>
      <w:r w:rsidRPr="00005B12">
        <w:rPr>
          <w:rFonts w:eastAsia="Times New Roman"/>
          <w:sz w:val="28"/>
        </w:rPr>
        <w:t xml:space="preserve"> чем за 55 дней до дня голосования.</w:t>
      </w:r>
    </w:p>
    <w:p w:rsidR="009917B8" w:rsidRPr="00005B12" w:rsidRDefault="009917B8" w:rsidP="004014A4">
      <w:pPr>
        <w:pStyle w:val="ad"/>
        <w:tabs>
          <w:tab w:val="left" w:pos="142"/>
          <w:tab w:val="left" w:pos="851"/>
        </w:tabs>
        <w:spacing w:after="0" w:line="100" w:lineRule="atLeast"/>
        <w:ind w:firstLine="851"/>
        <w:jc w:val="both"/>
        <w:rPr>
          <w:rFonts w:eastAsia="Times New Roman"/>
          <w:sz w:val="28"/>
        </w:rPr>
      </w:pPr>
      <w:r w:rsidRPr="00005B12">
        <w:rPr>
          <w:rFonts w:eastAsia="Times New Roman"/>
          <w:sz w:val="28"/>
        </w:rPr>
        <w:t xml:space="preserve">Голосование по отзыву может быть назначено только на воскресенье. </w:t>
      </w:r>
      <w:proofErr w:type="gramStart"/>
      <w:r w:rsidRPr="00005B12">
        <w:rPr>
          <w:rFonts w:eastAsia="Times New Roman"/>
          <w:sz w:val="28"/>
        </w:rPr>
        <w:t>Не допускается назначение голосования на предпраздничный и нерабочий праздничный дни, на день, следующий за нерабочим праздничным днем, а также на воскресенье, которое в установленном порядке объявлено рабочим днем.</w:t>
      </w:r>
      <w:proofErr w:type="gramEnd"/>
    </w:p>
    <w:p w:rsidR="009917B8" w:rsidRPr="00005B12" w:rsidRDefault="009917B8" w:rsidP="004014A4">
      <w:pPr>
        <w:tabs>
          <w:tab w:val="left" w:pos="142"/>
          <w:tab w:val="left" w:pos="851"/>
        </w:tabs>
        <w:autoSpaceDE w:val="0"/>
        <w:ind w:firstLine="851"/>
        <w:jc w:val="both"/>
        <w:rPr>
          <w:rFonts w:eastAsia="Times New Roman"/>
          <w:sz w:val="28"/>
        </w:rPr>
      </w:pPr>
      <w:r w:rsidRPr="00005B12">
        <w:rPr>
          <w:rFonts w:eastAsia="Times New Roman"/>
          <w:sz w:val="28"/>
        </w:rPr>
        <w:t xml:space="preserve">Решение о назначении голосования по отзыву подлежит официальному опубликованию в средствах массовой информации не позднее чем через 5 дней со дня его принятия. </w:t>
      </w:r>
    </w:p>
    <w:p w:rsidR="00FC553A" w:rsidRPr="00005B12" w:rsidRDefault="00FC553A" w:rsidP="004014A4">
      <w:pPr>
        <w:pStyle w:val="ad"/>
        <w:tabs>
          <w:tab w:val="left" w:pos="142"/>
          <w:tab w:val="left" w:pos="851"/>
        </w:tabs>
        <w:spacing w:after="0" w:line="240" w:lineRule="auto"/>
        <w:ind w:firstLine="851"/>
        <w:jc w:val="both"/>
        <w:rPr>
          <w:sz w:val="28"/>
          <w:szCs w:val="28"/>
        </w:rPr>
      </w:pPr>
      <w:r w:rsidRPr="00005B12">
        <w:rPr>
          <w:sz w:val="28"/>
          <w:szCs w:val="28"/>
        </w:rPr>
        <w:t>1</w:t>
      </w:r>
      <w:r w:rsidR="0094135B" w:rsidRPr="00005B12">
        <w:rPr>
          <w:sz w:val="28"/>
          <w:szCs w:val="28"/>
        </w:rPr>
        <w:t>7</w:t>
      </w:r>
      <w:r w:rsidR="00E709E1" w:rsidRPr="00005B12">
        <w:rPr>
          <w:sz w:val="28"/>
          <w:szCs w:val="28"/>
        </w:rPr>
        <w:t>.</w:t>
      </w:r>
      <w:r w:rsidRPr="00005B12">
        <w:rPr>
          <w:sz w:val="28"/>
          <w:szCs w:val="28"/>
        </w:rPr>
        <w:t>Голосование по отзыву осуществляется в границах избирательных участков, образованных в соответствии</w:t>
      </w:r>
      <w:r w:rsidR="0067788D" w:rsidRPr="00005B12">
        <w:rPr>
          <w:sz w:val="28"/>
          <w:szCs w:val="28"/>
        </w:rPr>
        <w:t xml:space="preserve"> с Федеральным законом от 12 июня     </w:t>
      </w:r>
      <w:r w:rsidRPr="00005B12">
        <w:rPr>
          <w:sz w:val="28"/>
          <w:szCs w:val="28"/>
        </w:rPr>
        <w:t>2002</w:t>
      </w:r>
      <w:r w:rsidR="0067788D" w:rsidRPr="00005B12">
        <w:rPr>
          <w:sz w:val="28"/>
          <w:szCs w:val="28"/>
        </w:rPr>
        <w:t xml:space="preserve"> года</w:t>
      </w:r>
      <w:r w:rsidRPr="00005B12">
        <w:rPr>
          <w:sz w:val="28"/>
          <w:szCs w:val="28"/>
        </w:rPr>
        <w:t xml:space="preserve"> № 67-ФЗ «Об основных гарантиях избирательных прав и права на участие в референдуме граждан Российской Федерации». При проведении голосования по отзыву в качестве участковых комиссий действуют участковые избирательные комиссии, сформированные в соответст</w:t>
      </w:r>
      <w:r w:rsidR="0067788D" w:rsidRPr="00005B12">
        <w:rPr>
          <w:sz w:val="28"/>
          <w:szCs w:val="28"/>
        </w:rPr>
        <w:t xml:space="preserve">вии с Федеральным законом от 12 июня </w:t>
      </w:r>
      <w:r w:rsidRPr="00005B12">
        <w:rPr>
          <w:sz w:val="28"/>
          <w:szCs w:val="28"/>
        </w:rPr>
        <w:t xml:space="preserve">2002 </w:t>
      </w:r>
      <w:r w:rsidR="0067788D" w:rsidRPr="00005B12">
        <w:rPr>
          <w:sz w:val="28"/>
          <w:szCs w:val="28"/>
        </w:rPr>
        <w:t xml:space="preserve">года </w:t>
      </w:r>
      <w:r w:rsidRPr="00005B12">
        <w:rPr>
          <w:sz w:val="28"/>
          <w:szCs w:val="28"/>
        </w:rPr>
        <w:t>№ 67-ФЗ «Об основных гарантиях избирательных прав и права на участие в референдуме граждан Российской Федерации».</w:t>
      </w:r>
    </w:p>
    <w:p w:rsidR="00FC553A" w:rsidRPr="00005B12" w:rsidRDefault="00FC553A" w:rsidP="004014A4">
      <w:pPr>
        <w:pStyle w:val="ad"/>
        <w:tabs>
          <w:tab w:val="left" w:pos="142"/>
          <w:tab w:val="left" w:pos="851"/>
        </w:tabs>
        <w:spacing w:after="0" w:line="240" w:lineRule="auto"/>
        <w:ind w:firstLine="851"/>
        <w:jc w:val="both"/>
        <w:rPr>
          <w:sz w:val="28"/>
          <w:szCs w:val="28"/>
        </w:rPr>
      </w:pPr>
      <w:r w:rsidRPr="00005B12">
        <w:rPr>
          <w:sz w:val="28"/>
          <w:szCs w:val="28"/>
        </w:rPr>
        <w:t>Составление и уточнение списков участников голосования по отзыву осуществляются в порядке, предусмотре</w:t>
      </w:r>
      <w:r w:rsidR="0067788D" w:rsidRPr="00005B12">
        <w:rPr>
          <w:sz w:val="28"/>
          <w:szCs w:val="28"/>
        </w:rPr>
        <w:t xml:space="preserve">нном Федеральным законом от 12 июня </w:t>
      </w:r>
      <w:r w:rsidRPr="00005B12">
        <w:rPr>
          <w:sz w:val="28"/>
          <w:szCs w:val="28"/>
        </w:rPr>
        <w:t xml:space="preserve">2002 </w:t>
      </w:r>
      <w:r w:rsidR="0067788D" w:rsidRPr="00005B12">
        <w:rPr>
          <w:sz w:val="28"/>
          <w:szCs w:val="28"/>
        </w:rPr>
        <w:t xml:space="preserve">года </w:t>
      </w:r>
      <w:r w:rsidRPr="00005B12">
        <w:rPr>
          <w:sz w:val="28"/>
          <w:szCs w:val="28"/>
        </w:rPr>
        <w:t>№ 67-ФЗ «Об основных гарантиях избирательных прав и права на участие в референдуме граждан Российской Федерации», Закон</w:t>
      </w:r>
      <w:r w:rsidR="0067788D" w:rsidRPr="00005B12">
        <w:rPr>
          <w:sz w:val="28"/>
          <w:szCs w:val="28"/>
        </w:rPr>
        <w:t xml:space="preserve">ом Краснодарского края от 23 июля </w:t>
      </w:r>
      <w:r w:rsidRPr="00005B12">
        <w:rPr>
          <w:sz w:val="28"/>
          <w:szCs w:val="28"/>
        </w:rPr>
        <w:t xml:space="preserve">2003 </w:t>
      </w:r>
      <w:r w:rsidR="0067788D" w:rsidRPr="00005B12">
        <w:rPr>
          <w:sz w:val="28"/>
          <w:szCs w:val="28"/>
        </w:rPr>
        <w:t xml:space="preserve">года </w:t>
      </w:r>
      <w:r w:rsidRPr="00005B12">
        <w:rPr>
          <w:sz w:val="28"/>
          <w:szCs w:val="28"/>
        </w:rPr>
        <w:t>№ 606-КЗ «О референдумах в Краснодарском крае».</w:t>
      </w:r>
    </w:p>
    <w:p w:rsidR="009917B8" w:rsidRPr="00005B12" w:rsidRDefault="009917B8" w:rsidP="004014A4">
      <w:pPr>
        <w:pStyle w:val="ad"/>
        <w:tabs>
          <w:tab w:val="left" w:pos="142"/>
          <w:tab w:val="left" w:pos="851"/>
        </w:tabs>
        <w:spacing w:after="0" w:line="100" w:lineRule="atLeast"/>
        <w:ind w:firstLine="851"/>
        <w:jc w:val="both"/>
        <w:rPr>
          <w:rFonts w:eastAsia="Times New Roman"/>
          <w:sz w:val="28"/>
        </w:rPr>
      </w:pPr>
      <w:r w:rsidRPr="00005B12">
        <w:rPr>
          <w:rFonts w:eastAsia="Times New Roman"/>
          <w:sz w:val="28"/>
        </w:rPr>
        <w:lastRenderedPageBreak/>
        <w:t>1</w:t>
      </w:r>
      <w:r w:rsidR="0094135B" w:rsidRPr="00005B12">
        <w:rPr>
          <w:rFonts w:eastAsia="Times New Roman"/>
          <w:sz w:val="28"/>
        </w:rPr>
        <w:t>8</w:t>
      </w:r>
      <w:r w:rsidR="00E709E1" w:rsidRPr="00005B12">
        <w:rPr>
          <w:rFonts w:eastAsia="Times New Roman"/>
          <w:sz w:val="28"/>
        </w:rPr>
        <w:t>.</w:t>
      </w:r>
      <w:r w:rsidRPr="00005B12">
        <w:rPr>
          <w:rFonts w:eastAsia="Times New Roman"/>
          <w:sz w:val="28"/>
        </w:rPr>
        <w:t>Для участия в голосовании по отзыву избиратель получает бюллетень для голосования по отзыву.</w:t>
      </w:r>
    </w:p>
    <w:p w:rsidR="009917B8" w:rsidRPr="00005B12" w:rsidRDefault="009917B8" w:rsidP="004014A4">
      <w:pPr>
        <w:tabs>
          <w:tab w:val="left" w:pos="142"/>
          <w:tab w:val="left" w:pos="851"/>
        </w:tabs>
        <w:autoSpaceDE w:val="0"/>
        <w:ind w:firstLine="851"/>
        <w:jc w:val="both"/>
        <w:rPr>
          <w:rFonts w:eastAsia="Times New Roman"/>
          <w:sz w:val="28"/>
        </w:rPr>
      </w:pPr>
      <w:r w:rsidRPr="00005B12">
        <w:rPr>
          <w:rFonts w:eastAsia="Times New Roman"/>
          <w:sz w:val="28"/>
        </w:rPr>
        <w:t>Форма и текст бюллетеня, число бюллетеней, а также порядок осуществления контроля за изготов</w:t>
      </w:r>
      <w:r w:rsidR="0067788D" w:rsidRPr="00005B12">
        <w:rPr>
          <w:rFonts w:eastAsia="Times New Roman"/>
          <w:sz w:val="28"/>
        </w:rPr>
        <w:t xml:space="preserve">лением бюллетеней утверждается </w:t>
      </w:r>
      <w:r w:rsidRPr="00005B12">
        <w:rPr>
          <w:rFonts w:eastAsia="Times New Roman"/>
          <w:sz w:val="28"/>
        </w:rPr>
        <w:t xml:space="preserve">комиссией не </w:t>
      </w:r>
      <w:proofErr w:type="gramStart"/>
      <w:r w:rsidRPr="00005B12">
        <w:rPr>
          <w:rFonts w:eastAsia="Times New Roman"/>
          <w:sz w:val="28"/>
        </w:rPr>
        <w:t>позднее</w:t>
      </w:r>
      <w:proofErr w:type="gramEnd"/>
      <w:r w:rsidRPr="00005B12">
        <w:rPr>
          <w:rFonts w:eastAsia="Times New Roman"/>
          <w:sz w:val="28"/>
        </w:rPr>
        <w:t xml:space="preserve"> чем за </w:t>
      </w:r>
      <w:r w:rsidR="00EB0B4E" w:rsidRPr="00005B12">
        <w:rPr>
          <w:rFonts w:eastAsia="Times New Roman"/>
          <w:sz w:val="28"/>
        </w:rPr>
        <w:t xml:space="preserve">20 </w:t>
      </w:r>
      <w:r w:rsidRPr="00005B12">
        <w:rPr>
          <w:rFonts w:eastAsia="Times New Roman"/>
          <w:sz w:val="28"/>
        </w:rPr>
        <w:t>дней до дня голосования. Текст бюллетеня должен быть размещен только на одной его стороне.</w:t>
      </w:r>
    </w:p>
    <w:p w:rsidR="009917B8" w:rsidRPr="00005B12" w:rsidRDefault="0094135B" w:rsidP="004014A4">
      <w:pPr>
        <w:tabs>
          <w:tab w:val="left" w:pos="142"/>
          <w:tab w:val="left" w:pos="851"/>
        </w:tabs>
        <w:autoSpaceDE w:val="0"/>
        <w:ind w:firstLine="851"/>
        <w:jc w:val="both"/>
        <w:rPr>
          <w:rFonts w:eastAsia="Times New Roman"/>
          <w:sz w:val="28"/>
        </w:rPr>
      </w:pPr>
      <w:r w:rsidRPr="00005B12">
        <w:rPr>
          <w:rFonts w:eastAsia="Times New Roman"/>
          <w:sz w:val="28"/>
        </w:rPr>
        <w:t>19</w:t>
      </w:r>
      <w:r w:rsidR="00E709E1" w:rsidRPr="00005B12">
        <w:rPr>
          <w:rFonts w:eastAsia="Times New Roman"/>
          <w:sz w:val="28"/>
        </w:rPr>
        <w:t>.</w:t>
      </w:r>
      <w:r w:rsidR="009917B8" w:rsidRPr="00005B12">
        <w:rPr>
          <w:rFonts w:eastAsia="Times New Roman"/>
          <w:sz w:val="28"/>
        </w:rPr>
        <w:t xml:space="preserve">В верхней части бюллетеня для голосования по отзыву указывается фамилия, имя, отчество, год рождения, место жительства, должность и дата избрания, лица, отзыв которого инициируется, а также воспроизводится текст с указанием основания (оснований) отзыва. Далее указываются варианты волеизъявления голосующего словами: «За отзыв», «Против отзыва», под </w:t>
      </w:r>
      <w:proofErr w:type="gramStart"/>
      <w:r w:rsidR="009917B8" w:rsidRPr="00005B12">
        <w:rPr>
          <w:rFonts w:eastAsia="Times New Roman"/>
          <w:sz w:val="28"/>
        </w:rPr>
        <w:t>которыми</w:t>
      </w:r>
      <w:proofErr w:type="gramEnd"/>
      <w:r w:rsidR="009917B8" w:rsidRPr="00005B12">
        <w:rPr>
          <w:rFonts w:eastAsia="Times New Roman"/>
          <w:sz w:val="28"/>
        </w:rPr>
        <w:t xml:space="preserve"> помещаются пустые квадраты.</w:t>
      </w:r>
    </w:p>
    <w:p w:rsidR="009917B8" w:rsidRPr="00005B12" w:rsidRDefault="009917B8" w:rsidP="004014A4">
      <w:pPr>
        <w:pStyle w:val="ad"/>
        <w:tabs>
          <w:tab w:val="left" w:pos="142"/>
          <w:tab w:val="left" w:pos="851"/>
        </w:tabs>
        <w:spacing w:after="0" w:line="100" w:lineRule="atLeast"/>
        <w:ind w:firstLine="851"/>
        <w:jc w:val="both"/>
        <w:rPr>
          <w:rFonts w:eastAsia="Times New Roman"/>
          <w:sz w:val="28"/>
        </w:rPr>
      </w:pPr>
      <w:proofErr w:type="gramStart"/>
      <w:r w:rsidRPr="00005B12">
        <w:rPr>
          <w:rFonts w:eastAsia="Times New Roman"/>
          <w:sz w:val="28"/>
        </w:rPr>
        <w:t>2</w:t>
      </w:r>
      <w:r w:rsidR="0094135B" w:rsidRPr="00005B12">
        <w:rPr>
          <w:rFonts w:eastAsia="Times New Roman"/>
          <w:sz w:val="28"/>
        </w:rPr>
        <w:t>0</w:t>
      </w:r>
      <w:r w:rsidR="00E709E1" w:rsidRPr="00005B12">
        <w:rPr>
          <w:rFonts w:eastAsia="Times New Roman"/>
          <w:sz w:val="28"/>
        </w:rPr>
        <w:t>.</w:t>
      </w:r>
      <w:r w:rsidRPr="00005B12">
        <w:rPr>
          <w:rFonts w:eastAsia="Times New Roman"/>
          <w:sz w:val="28"/>
        </w:rPr>
        <w:t xml:space="preserve">Голосование по отзыву депутата Совета, главы поселения проводится в порядке, установленном Федеральным законом </w:t>
      </w:r>
      <w:r w:rsidR="0067788D" w:rsidRPr="00005B12">
        <w:rPr>
          <w:rStyle w:val="afc"/>
          <w:i w:val="0"/>
          <w:sz w:val="28"/>
          <w:szCs w:val="28"/>
        </w:rPr>
        <w:t xml:space="preserve">от 12 июня </w:t>
      </w:r>
      <w:r w:rsidR="00EC7643" w:rsidRPr="00005B12">
        <w:rPr>
          <w:rStyle w:val="afc"/>
          <w:i w:val="0"/>
          <w:sz w:val="28"/>
          <w:szCs w:val="28"/>
        </w:rPr>
        <w:t xml:space="preserve">2002 </w:t>
      </w:r>
      <w:r w:rsidR="0067788D" w:rsidRPr="00005B12">
        <w:rPr>
          <w:rStyle w:val="afc"/>
          <w:i w:val="0"/>
          <w:sz w:val="28"/>
          <w:szCs w:val="28"/>
        </w:rPr>
        <w:t xml:space="preserve">года </w:t>
      </w:r>
      <w:r w:rsidR="0012380A" w:rsidRPr="00005B12">
        <w:rPr>
          <w:rStyle w:val="afc"/>
          <w:i w:val="0"/>
          <w:sz w:val="28"/>
          <w:szCs w:val="28"/>
        </w:rPr>
        <w:t xml:space="preserve">               </w:t>
      </w:r>
      <w:r w:rsidR="00EC7643" w:rsidRPr="00005B12">
        <w:rPr>
          <w:rStyle w:val="afc"/>
          <w:i w:val="0"/>
          <w:sz w:val="28"/>
          <w:szCs w:val="28"/>
        </w:rPr>
        <w:t>№ 67-ФЗ</w:t>
      </w:r>
      <w:r w:rsidR="0012380A" w:rsidRPr="00005B12">
        <w:rPr>
          <w:rStyle w:val="afc"/>
          <w:i w:val="0"/>
          <w:sz w:val="28"/>
          <w:szCs w:val="28"/>
        </w:rPr>
        <w:t xml:space="preserve"> </w:t>
      </w:r>
      <w:r w:rsidRPr="00005B12">
        <w:rPr>
          <w:rFonts w:eastAsia="Times New Roman"/>
          <w:sz w:val="28"/>
        </w:rPr>
        <w:t xml:space="preserve">«Об основных гарантиях избирательных прав и права на участие в референдуме граждан Российской Федерации», Законом Краснодарского края </w:t>
      </w:r>
      <w:r w:rsidR="0067788D" w:rsidRPr="00005B12">
        <w:rPr>
          <w:rStyle w:val="afc"/>
          <w:i w:val="0"/>
          <w:sz w:val="28"/>
          <w:szCs w:val="28"/>
        </w:rPr>
        <w:t xml:space="preserve">от 23 июля </w:t>
      </w:r>
      <w:r w:rsidR="00EC7643" w:rsidRPr="00005B12">
        <w:rPr>
          <w:rStyle w:val="afc"/>
          <w:i w:val="0"/>
          <w:sz w:val="28"/>
          <w:szCs w:val="28"/>
        </w:rPr>
        <w:t xml:space="preserve">2003 </w:t>
      </w:r>
      <w:r w:rsidR="0067788D" w:rsidRPr="00005B12">
        <w:rPr>
          <w:rStyle w:val="afc"/>
          <w:i w:val="0"/>
          <w:sz w:val="28"/>
          <w:szCs w:val="28"/>
        </w:rPr>
        <w:t xml:space="preserve">года </w:t>
      </w:r>
      <w:r w:rsidR="00EC7643" w:rsidRPr="00005B12">
        <w:rPr>
          <w:rStyle w:val="afc"/>
          <w:i w:val="0"/>
          <w:sz w:val="28"/>
          <w:szCs w:val="28"/>
        </w:rPr>
        <w:t>№ 606-КЗ</w:t>
      </w:r>
      <w:r w:rsidR="0012380A" w:rsidRPr="00005B12">
        <w:rPr>
          <w:rStyle w:val="afc"/>
          <w:i w:val="0"/>
          <w:sz w:val="28"/>
          <w:szCs w:val="28"/>
        </w:rPr>
        <w:t xml:space="preserve"> </w:t>
      </w:r>
      <w:r w:rsidRPr="00005B12">
        <w:rPr>
          <w:rFonts w:eastAsia="Times New Roman"/>
          <w:sz w:val="28"/>
        </w:rPr>
        <w:t xml:space="preserve">«О референдумах в Краснодарском крае» </w:t>
      </w:r>
      <w:r w:rsidRPr="00005B12">
        <w:rPr>
          <w:sz w:val="28"/>
        </w:rPr>
        <w:t>с учетом особенностей, предусмотренн</w:t>
      </w:r>
      <w:r w:rsidR="003C190C" w:rsidRPr="00005B12">
        <w:rPr>
          <w:sz w:val="28"/>
        </w:rPr>
        <w:t xml:space="preserve">ых Федеральным законом от </w:t>
      </w:r>
      <w:r w:rsidR="0067788D" w:rsidRPr="00005B12">
        <w:rPr>
          <w:sz w:val="28"/>
        </w:rPr>
        <w:t xml:space="preserve">6 октября </w:t>
      </w:r>
      <w:r w:rsidRPr="00005B12">
        <w:rPr>
          <w:sz w:val="28"/>
        </w:rPr>
        <w:t xml:space="preserve">2003 </w:t>
      </w:r>
      <w:r w:rsidR="0067788D" w:rsidRPr="00005B12">
        <w:rPr>
          <w:sz w:val="28"/>
        </w:rPr>
        <w:t xml:space="preserve">года </w:t>
      </w:r>
      <w:r w:rsidRPr="00005B12">
        <w:rPr>
          <w:sz w:val="28"/>
        </w:rPr>
        <w:t>№ 131-ФЗ</w:t>
      </w:r>
      <w:proofErr w:type="gramEnd"/>
      <w:r w:rsidRPr="00005B12">
        <w:rPr>
          <w:sz w:val="28"/>
        </w:rPr>
        <w:t xml:space="preserve"> </w:t>
      </w:r>
      <w:r w:rsidR="00A03B53" w:rsidRPr="00005B12">
        <w:rPr>
          <w:sz w:val="28"/>
        </w:rPr>
        <w:t>«</w:t>
      </w:r>
      <w:r w:rsidRPr="00005B12">
        <w:rPr>
          <w:sz w:val="28"/>
        </w:rPr>
        <w:t>Об общих принципах организации местного самоуправления в Российской Федерации</w:t>
      </w:r>
      <w:r w:rsidR="00A03B53" w:rsidRPr="00005B12">
        <w:rPr>
          <w:sz w:val="28"/>
        </w:rPr>
        <w:t>»</w:t>
      </w:r>
      <w:r w:rsidRPr="00005B12">
        <w:rPr>
          <w:sz w:val="28"/>
        </w:rPr>
        <w:t>.</w:t>
      </w:r>
    </w:p>
    <w:p w:rsidR="009917B8" w:rsidRPr="00005B12" w:rsidRDefault="009917B8" w:rsidP="004014A4">
      <w:pPr>
        <w:pStyle w:val="ad"/>
        <w:tabs>
          <w:tab w:val="left" w:pos="142"/>
          <w:tab w:val="left" w:pos="851"/>
        </w:tabs>
        <w:spacing w:after="0" w:line="100" w:lineRule="atLeast"/>
        <w:ind w:firstLine="851"/>
        <w:jc w:val="both"/>
        <w:rPr>
          <w:rFonts w:eastAsia="Times New Roman"/>
          <w:sz w:val="28"/>
        </w:rPr>
      </w:pPr>
      <w:r w:rsidRPr="00005B12">
        <w:rPr>
          <w:rFonts w:eastAsia="Times New Roman"/>
          <w:sz w:val="28"/>
        </w:rPr>
        <w:t>2</w:t>
      </w:r>
      <w:r w:rsidR="0094135B" w:rsidRPr="00005B12">
        <w:rPr>
          <w:rFonts w:eastAsia="Times New Roman"/>
          <w:sz w:val="28"/>
        </w:rPr>
        <w:t>1</w:t>
      </w:r>
      <w:r w:rsidR="00E709E1" w:rsidRPr="00005B12">
        <w:rPr>
          <w:rFonts w:eastAsia="Times New Roman"/>
          <w:sz w:val="28"/>
        </w:rPr>
        <w:t>.</w:t>
      </w:r>
      <w:r w:rsidRPr="00005B12">
        <w:rPr>
          <w:rFonts w:eastAsia="Times New Roman"/>
          <w:sz w:val="28"/>
        </w:rPr>
        <w:t xml:space="preserve">Депутат Совета считается отозванным, если за отзыв проголосовало не менее половины избирателей, зарегистрированных в избирательном округе, в котором был избран отзываемый депутат. </w:t>
      </w:r>
    </w:p>
    <w:p w:rsidR="009917B8" w:rsidRPr="00005B12" w:rsidRDefault="009917B8" w:rsidP="004014A4">
      <w:pPr>
        <w:tabs>
          <w:tab w:val="left" w:pos="-900"/>
          <w:tab w:val="left" w:pos="142"/>
          <w:tab w:val="left" w:pos="851"/>
        </w:tabs>
        <w:ind w:firstLine="851"/>
        <w:jc w:val="both"/>
        <w:rPr>
          <w:rFonts w:eastAsia="Times New Roman"/>
          <w:sz w:val="28"/>
        </w:rPr>
      </w:pPr>
      <w:r w:rsidRPr="00005B12">
        <w:rPr>
          <w:rFonts w:eastAsia="Times New Roman"/>
          <w:sz w:val="28"/>
        </w:rPr>
        <w:t>Глава поселения считается отозванным, если за отзыв проголосовало не менее половины избирателей, зарегистрированных на территории муниципального образования.</w:t>
      </w:r>
    </w:p>
    <w:p w:rsidR="009917B8" w:rsidRPr="00005B12" w:rsidRDefault="009917B8" w:rsidP="004014A4">
      <w:pPr>
        <w:tabs>
          <w:tab w:val="left" w:pos="142"/>
          <w:tab w:val="left" w:pos="851"/>
        </w:tabs>
        <w:autoSpaceDE w:val="0"/>
        <w:ind w:firstLine="851"/>
        <w:jc w:val="both"/>
        <w:rPr>
          <w:rFonts w:eastAsia="Times New Roman"/>
          <w:sz w:val="28"/>
        </w:rPr>
      </w:pPr>
      <w:r w:rsidRPr="00005B12">
        <w:rPr>
          <w:rFonts w:eastAsia="Times New Roman"/>
          <w:sz w:val="28"/>
        </w:rPr>
        <w:t>2</w:t>
      </w:r>
      <w:r w:rsidR="0094135B" w:rsidRPr="00005B12">
        <w:rPr>
          <w:rFonts w:eastAsia="Times New Roman"/>
          <w:sz w:val="28"/>
        </w:rPr>
        <w:t>2</w:t>
      </w:r>
      <w:r w:rsidRPr="00005B12">
        <w:rPr>
          <w:rFonts w:eastAsia="Times New Roman"/>
          <w:sz w:val="28"/>
        </w:rPr>
        <w:t xml:space="preserve">.В случае невыполнения условия, предусмотренного </w:t>
      </w:r>
      <w:r w:rsidR="00700F8F" w:rsidRPr="00005B12">
        <w:rPr>
          <w:rFonts w:eastAsia="Times New Roman"/>
          <w:sz w:val="28"/>
        </w:rPr>
        <w:t xml:space="preserve">частью 21 </w:t>
      </w:r>
      <w:r w:rsidRPr="00005B12">
        <w:rPr>
          <w:rFonts w:eastAsia="Times New Roman"/>
          <w:sz w:val="28"/>
        </w:rPr>
        <w:t>настоящей статьи, комиссия признает решение об отзыве не принятым.</w:t>
      </w:r>
    </w:p>
    <w:p w:rsidR="009917B8" w:rsidRPr="00005B12" w:rsidRDefault="009917B8" w:rsidP="004014A4">
      <w:pPr>
        <w:tabs>
          <w:tab w:val="left" w:pos="142"/>
          <w:tab w:val="left" w:pos="851"/>
        </w:tabs>
        <w:autoSpaceDE w:val="0"/>
        <w:ind w:firstLine="851"/>
        <w:jc w:val="both"/>
        <w:rPr>
          <w:rFonts w:eastAsia="Times New Roman"/>
          <w:i/>
          <w:strike/>
          <w:sz w:val="28"/>
        </w:rPr>
      </w:pPr>
      <w:r w:rsidRPr="00005B12">
        <w:rPr>
          <w:rFonts w:eastAsia="Times New Roman"/>
          <w:sz w:val="28"/>
        </w:rPr>
        <w:t>2</w:t>
      </w:r>
      <w:r w:rsidR="0094135B" w:rsidRPr="00005B12">
        <w:rPr>
          <w:rFonts w:eastAsia="Times New Roman"/>
          <w:sz w:val="28"/>
        </w:rPr>
        <w:t>3</w:t>
      </w:r>
      <w:r w:rsidR="00E709E1" w:rsidRPr="00005B12">
        <w:rPr>
          <w:rFonts w:eastAsia="Times New Roman"/>
          <w:sz w:val="28"/>
        </w:rPr>
        <w:t>.</w:t>
      </w:r>
      <w:r w:rsidRPr="00005B12">
        <w:rPr>
          <w:rFonts w:eastAsia="Times New Roman"/>
          <w:sz w:val="28"/>
        </w:rPr>
        <w:t>Комиссия после подписания протокола о результатах голосования по отзыву извещает лицо, в отношении которого проводилось голосование по отзыву, уполномоченного представителя инициативной группы отзыва.</w:t>
      </w:r>
    </w:p>
    <w:p w:rsidR="009917B8" w:rsidRPr="00005B12" w:rsidRDefault="009917B8" w:rsidP="004014A4">
      <w:pPr>
        <w:pStyle w:val="ad"/>
        <w:tabs>
          <w:tab w:val="left" w:pos="142"/>
          <w:tab w:val="left" w:pos="851"/>
        </w:tabs>
        <w:spacing w:after="0" w:line="100" w:lineRule="atLeast"/>
        <w:ind w:firstLine="851"/>
        <w:jc w:val="both"/>
        <w:rPr>
          <w:rFonts w:eastAsia="Times New Roman"/>
          <w:sz w:val="28"/>
        </w:rPr>
      </w:pPr>
      <w:r w:rsidRPr="00005B12">
        <w:rPr>
          <w:rFonts w:eastAsia="Times New Roman"/>
          <w:sz w:val="28"/>
        </w:rPr>
        <w:t>2</w:t>
      </w:r>
      <w:r w:rsidR="0094135B" w:rsidRPr="00005B12">
        <w:rPr>
          <w:rFonts w:eastAsia="Times New Roman"/>
          <w:sz w:val="28"/>
        </w:rPr>
        <w:t>4</w:t>
      </w:r>
      <w:r w:rsidR="00E709E1" w:rsidRPr="00005B12">
        <w:rPr>
          <w:rFonts w:eastAsia="Times New Roman"/>
          <w:sz w:val="28"/>
        </w:rPr>
        <w:t>.</w:t>
      </w:r>
      <w:r w:rsidRPr="00005B12">
        <w:rPr>
          <w:rFonts w:eastAsia="Times New Roman"/>
          <w:sz w:val="28"/>
        </w:rPr>
        <w:t>Общие результаты голосования по отзыву, включая данные протоколов об итогах голосования участковых комиссий, публикуются комиссией в средствах массовой информации в течение одного месяца со дня голосования.</w:t>
      </w:r>
    </w:p>
    <w:p w:rsidR="009917B8" w:rsidRPr="00005B12" w:rsidRDefault="009917B8" w:rsidP="004014A4">
      <w:pPr>
        <w:pStyle w:val="ad"/>
        <w:tabs>
          <w:tab w:val="left" w:pos="142"/>
          <w:tab w:val="left" w:pos="851"/>
        </w:tabs>
        <w:spacing w:after="0" w:line="100" w:lineRule="atLeast"/>
        <w:ind w:firstLine="851"/>
        <w:jc w:val="both"/>
        <w:rPr>
          <w:rFonts w:eastAsia="Times New Roman"/>
          <w:sz w:val="28"/>
        </w:rPr>
      </w:pPr>
      <w:r w:rsidRPr="00005B12">
        <w:rPr>
          <w:rFonts w:eastAsia="Times New Roman"/>
          <w:sz w:val="28"/>
        </w:rPr>
        <w:t>2</w:t>
      </w:r>
      <w:r w:rsidR="0094135B" w:rsidRPr="00005B12">
        <w:rPr>
          <w:rFonts w:eastAsia="Times New Roman"/>
          <w:sz w:val="28"/>
        </w:rPr>
        <w:t>5</w:t>
      </w:r>
      <w:r w:rsidR="00E709E1" w:rsidRPr="00005B12">
        <w:rPr>
          <w:rFonts w:eastAsia="Times New Roman"/>
          <w:sz w:val="28"/>
        </w:rPr>
        <w:t>.</w:t>
      </w:r>
      <w:r w:rsidRPr="00005B12">
        <w:rPr>
          <w:rFonts w:eastAsia="Times New Roman"/>
          <w:sz w:val="28"/>
        </w:rPr>
        <w:t xml:space="preserve">Полномочия депутата Совета, главы поселения, в отношении которых проводилось голосование по отзыву, прекращаются </w:t>
      </w:r>
      <w:r w:rsidR="00550CF4" w:rsidRPr="00005B12">
        <w:rPr>
          <w:rFonts w:eastAsia="Times New Roman"/>
          <w:sz w:val="28"/>
        </w:rPr>
        <w:t xml:space="preserve">со дня </w:t>
      </w:r>
      <w:r w:rsidRPr="00005B12">
        <w:rPr>
          <w:rFonts w:eastAsia="Times New Roman"/>
          <w:sz w:val="28"/>
        </w:rPr>
        <w:t xml:space="preserve">официального опубликования результатов голосования по отзыву, если комиссией установлено, что необходимым количеством голосов они отозваны. </w:t>
      </w:r>
    </w:p>
    <w:p w:rsidR="00C30DC7" w:rsidRPr="00005B12" w:rsidRDefault="009917B8" w:rsidP="004014A4">
      <w:pPr>
        <w:tabs>
          <w:tab w:val="left" w:pos="851"/>
        </w:tabs>
        <w:autoSpaceDE w:val="0"/>
        <w:autoSpaceDN w:val="0"/>
        <w:adjustRightInd w:val="0"/>
        <w:ind w:firstLine="851"/>
        <w:jc w:val="both"/>
        <w:outlineLvl w:val="1"/>
        <w:rPr>
          <w:sz w:val="28"/>
        </w:rPr>
      </w:pPr>
      <w:r w:rsidRPr="00005B12">
        <w:rPr>
          <w:sz w:val="28"/>
        </w:rPr>
        <w:t>2</w:t>
      </w:r>
      <w:r w:rsidR="0094135B" w:rsidRPr="00005B12">
        <w:rPr>
          <w:sz w:val="28"/>
        </w:rPr>
        <w:t>6</w:t>
      </w:r>
      <w:r w:rsidR="00E709E1" w:rsidRPr="00005B12">
        <w:rPr>
          <w:sz w:val="28"/>
        </w:rPr>
        <w:t>.</w:t>
      </w:r>
      <w:r w:rsidRPr="00005B12">
        <w:rPr>
          <w:sz w:val="28"/>
        </w:rPr>
        <w:t>В случаях, предусмотренн</w:t>
      </w:r>
      <w:r w:rsidR="00E709E1" w:rsidRPr="00005B12">
        <w:rPr>
          <w:sz w:val="28"/>
        </w:rPr>
        <w:t xml:space="preserve">ых Федеральным законом от </w:t>
      </w:r>
      <w:r w:rsidR="0067788D" w:rsidRPr="00005B12">
        <w:rPr>
          <w:sz w:val="28"/>
        </w:rPr>
        <w:t xml:space="preserve">6 октября </w:t>
      </w:r>
      <w:r w:rsidR="00E709E1" w:rsidRPr="00005B12">
        <w:rPr>
          <w:sz w:val="28"/>
        </w:rPr>
        <w:t xml:space="preserve"> </w:t>
      </w:r>
      <w:r w:rsidRPr="00005B12">
        <w:rPr>
          <w:sz w:val="28"/>
        </w:rPr>
        <w:t>2003</w:t>
      </w:r>
      <w:r w:rsidR="0067788D" w:rsidRPr="00005B12">
        <w:rPr>
          <w:sz w:val="28"/>
        </w:rPr>
        <w:t xml:space="preserve"> года </w:t>
      </w:r>
      <w:r w:rsidRPr="00005B12">
        <w:rPr>
          <w:sz w:val="28"/>
        </w:rPr>
        <w:t xml:space="preserve">№ 131-ФЗ «Об общих принципах организации местного самоуправления в Российской Федерации», в целях получения согласия населения при изменении границ поселения, либо его преобразовании </w:t>
      </w:r>
      <w:r w:rsidR="00712342" w:rsidRPr="00005B12">
        <w:rPr>
          <w:sz w:val="28"/>
          <w:szCs w:val="28"/>
        </w:rPr>
        <w:t xml:space="preserve">на всей территории поселения или на части его территории </w:t>
      </w:r>
      <w:r w:rsidRPr="00005B12">
        <w:rPr>
          <w:sz w:val="28"/>
        </w:rPr>
        <w:t xml:space="preserve">проводится голосование по </w:t>
      </w:r>
      <w:r w:rsidRPr="00005B12">
        <w:rPr>
          <w:sz w:val="28"/>
        </w:rPr>
        <w:lastRenderedPageBreak/>
        <w:t>вопросам изменения границ (преобразования) поселения.</w:t>
      </w:r>
    </w:p>
    <w:p w:rsidR="009917B8" w:rsidRDefault="009917B8" w:rsidP="004014A4">
      <w:pPr>
        <w:pStyle w:val="ad"/>
        <w:tabs>
          <w:tab w:val="left" w:pos="851"/>
        </w:tabs>
        <w:spacing w:after="0" w:line="100" w:lineRule="atLeast"/>
        <w:ind w:firstLine="851"/>
        <w:jc w:val="both"/>
        <w:rPr>
          <w:sz w:val="28"/>
        </w:rPr>
      </w:pPr>
      <w:proofErr w:type="gramStart"/>
      <w:r w:rsidRPr="00005B12">
        <w:rPr>
          <w:sz w:val="28"/>
        </w:rPr>
        <w:t>Голосование по указанным вопросам назначается Советом и проводится в порядке, установленн</w:t>
      </w:r>
      <w:r w:rsidR="0067788D" w:rsidRPr="00005B12">
        <w:rPr>
          <w:sz w:val="28"/>
        </w:rPr>
        <w:t xml:space="preserve">ом Федеральным законом от 12 июня </w:t>
      </w:r>
      <w:r w:rsidRPr="00005B12">
        <w:rPr>
          <w:sz w:val="28"/>
        </w:rPr>
        <w:t>2002 года № 67-ФЗ «Об основных гарантиях избирательных прав и права на участие в референдуме граждан Российской Федерации», Закон</w:t>
      </w:r>
      <w:r w:rsidR="0067788D" w:rsidRPr="00005B12">
        <w:rPr>
          <w:sz w:val="28"/>
        </w:rPr>
        <w:t xml:space="preserve">ом Краснодарского края от 23 июля    </w:t>
      </w:r>
      <w:r w:rsidRPr="00005B12">
        <w:rPr>
          <w:sz w:val="28"/>
        </w:rPr>
        <w:t>2003 года № 606-КЗ «О референдумах в Краснодарском крае», с учетом особенностей, предусмотренн</w:t>
      </w:r>
      <w:r w:rsidR="00E709E1" w:rsidRPr="00005B12">
        <w:rPr>
          <w:sz w:val="28"/>
        </w:rPr>
        <w:t xml:space="preserve">ых Федеральным законом от </w:t>
      </w:r>
      <w:r w:rsidR="0067788D" w:rsidRPr="00005B12">
        <w:rPr>
          <w:sz w:val="28"/>
        </w:rPr>
        <w:t xml:space="preserve">6 октября </w:t>
      </w:r>
      <w:r w:rsidRPr="00005B12">
        <w:rPr>
          <w:sz w:val="28"/>
        </w:rPr>
        <w:t>2003 года № 131-ФЗ «Об</w:t>
      </w:r>
      <w:proofErr w:type="gramEnd"/>
      <w:r w:rsidRPr="00005B12">
        <w:rPr>
          <w:sz w:val="28"/>
        </w:rPr>
        <w:t xml:space="preserve"> общих </w:t>
      </w:r>
      <w:proofErr w:type="gramStart"/>
      <w:r w:rsidRPr="00005B12">
        <w:rPr>
          <w:sz w:val="28"/>
        </w:rPr>
        <w:t>принципах</w:t>
      </w:r>
      <w:proofErr w:type="gramEnd"/>
      <w:r w:rsidRPr="00005B12">
        <w:rPr>
          <w:sz w:val="28"/>
        </w:rPr>
        <w:t xml:space="preserve"> организации местного самоуправления в Российской Федерации». </w:t>
      </w:r>
      <w:proofErr w:type="gramStart"/>
      <w:r w:rsidRPr="00005B12">
        <w:rPr>
          <w:sz w:val="28"/>
        </w:rPr>
        <w:t>При этом положен</w:t>
      </w:r>
      <w:r w:rsidR="0067788D" w:rsidRPr="00005B12">
        <w:rPr>
          <w:sz w:val="28"/>
        </w:rPr>
        <w:t xml:space="preserve">ия Федерального закона от 12 июня </w:t>
      </w:r>
      <w:r w:rsidRPr="00005B12">
        <w:rPr>
          <w:sz w:val="28"/>
        </w:rPr>
        <w:t>2002 года № 67-ФЗ «Об основных гарантиях избирательных прав и права на участие в референдуме граждан Российской Федерации», Зако</w:t>
      </w:r>
      <w:r w:rsidR="0067788D" w:rsidRPr="00005B12">
        <w:rPr>
          <w:sz w:val="28"/>
        </w:rPr>
        <w:t xml:space="preserve">на Краснодарского края от 23 июля </w:t>
      </w:r>
      <w:r w:rsidRPr="00005B12">
        <w:rPr>
          <w:sz w:val="28"/>
        </w:rPr>
        <w:t>2003 года № 606-КЗ «О референдумах в Краснодарском крае», запрещающие проведение агитации государственными органами, органами местного самоуправления, лицами, замещающими государственные или муниципальные должности, а также положения, определяющие юридическую силу решения</w:t>
      </w:r>
      <w:proofErr w:type="gramEnd"/>
      <w:r w:rsidRPr="00005B12">
        <w:rPr>
          <w:sz w:val="28"/>
        </w:rPr>
        <w:t xml:space="preserve">, </w:t>
      </w:r>
      <w:proofErr w:type="gramStart"/>
      <w:r w:rsidRPr="00005B12">
        <w:rPr>
          <w:sz w:val="28"/>
        </w:rPr>
        <w:t>принятого</w:t>
      </w:r>
      <w:proofErr w:type="gramEnd"/>
      <w:r w:rsidRPr="00005B12">
        <w:rPr>
          <w:sz w:val="28"/>
        </w:rPr>
        <w:t xml:space="preserve"> на референдуме, не применяются.</w:t>
      </w:r>
    </w:p>
    <w:p w:rsidR="00CB1EA1" w:rsidRDefault="00CB1EA1" w:rsidP="00CB1EA1">
      <w:pPr>
        <w:tabs>
          <w:tab w:val="left" w:pos="-615"/>
          <w:tab w:val="left" w:pos="-585"/>
          <w:tab w:val="left" w:pos="851"/>
        </w:tabs>
        <w:ind w:firstLine="851"/>
        <w:jc w:val="both"/>
        <w:textAlignment w:val="baseline"/>
        <w:rPr>
          <w:rFonts w:eastAsia="Times New Roman"/>
          <w:sz w:val="28"/>
        </w:rPr>
      </w:pPr>
      <w:r>
        <w:rPr>
          <w:i/>
          <w:sz w:val="28"/>
          <w:szCs w:val="28"/>
        </w:rPr>
        <w:t xml:space="preserve">Решением Совета </w:t>
      </w:r>
      <w:proofErr w:type="spellStart"/>
      <w:r>
        <w:rPr>
          <w:i/>
          <w:sz w:val="28"/>
          <w:szCs w:val="28"/>
        </w:rPr>
        <w:t>Еремизино</w:t>
      </w:r>
      <w:proofErr w:type="spellEnd"/>
      <w:r>
        <w:rPr>
          <w:i/>
          <w:sz w:val="28"/>
          <w:szCs w:val="28"/>
        </w:rPr>
        <w:t>-Борисовского сельского поселения  Тихорецкого района от 26 мая 2017 года № 125 «</w:t>
      </w:r>
      <w:proofErr w:type="gramStart"/>
      <w:r>
        <w:rPr>
          <w:i/>
          <w:sz w:val="28"/>
          <w:szCs w:val="28"/>
        </w:rPr>
        <w:t>О</w:t>
      </w:r>
      <w:proofErr w:type="gramEnd"/>
      <w:r>
        <w:rPr>
          <w:i/>
          <w:sz w:val="28"/>
          <w:szCs w:val="28"/>
        </w:rPr>
        <w:t xml:space="preserve"> </w:t>
      </w:r>
      <w:proofErr w:type="gramStart"/>
      <w:r>
        <w:rPr>
          <w:i/>
          <w:sz w:val="28"/>
          <w:szCs w:val="28"/>
        </w:rPr>
        <w:t>внесений</w:t>
      </w:r>
      <w:proofErr w:type="gramEnd"/>
      <w:r>
        <w:rPr>
          <w:i/>
          <w:sz w:val="28"/>
          <w:szCs w:val="28"/>
        </w:rPr>
        <w:t xml:space="preserve"> изменений и дополнений в устав  </w:t>
      </w:r>
      <w:proofErr w:type="spellStart"/>
      <w:r>
        <w:rPr>
          <w:i/>
          <w:sz w:val="28"/>
          <w:szCs w:val="28"/>
        </w:rPr>
        <w:t>Еремизино</w:t>
      </w:r>
      <w:proofErr w:type="spellEnd"/>
      <w:r>
        <w:rPr>
          <w:i/>
          <w:sz w:val="28"/>
          <w:szCs w:val="28"/>
        </w:rPr>
        <w:t>-Борисовского сельского поселения  Тихорецкого района» в часть 27 статьи 14 внесены изменения</w:t>
      </w:r>
      <w:r w:rsidRPr="00005B12">
        <w:rPr>
          <w:rFonts w:eastAsia="Times New Roman"/>
          <w:sz w:val="28"/>
        </w:rPr>
        <w:t xml:space="preserve"> </w:t>
      </w:r>
    </w:p>
    <w:p w:rsidR="00BE16A1" w:rsidRDefault="009917B8" w:rsidP="004014A4">
      <w:pPr>
        <w:tabs>
          <w:tab w:val="left" w:pos="-900"/>
          <w:tab w:val="left" w:pos="851"/>
        </w:tabs>
        <w:ind w:firstLine="851"/>
        <w:jc w:val="both"/>
        <w:rPr>
          <w:rFonts w:eastAsiaTheme="minorHAnsi"/>
          <w:kern w:val="0"/>
          <w:sz w:val="28"/>
          <w:szCs w:val="28"/>
        </w:rPr>
      </w:pPr>
      <w:r w:rsidRPr="00005B12">
        <w:rPr>
          <w:sz w:val="28"/>
        </w:rPr>
        <w:t>2</w:t>
      </w:r>
      <w:r w:rsidR="0094135B" w:rsidRPr="00005B12">
        <w:rPr>
          <w:sz w:val="28"/>
        </w:rPr>
        <w:t>7</w:t>
      </w:r>
      <w:r w:rsidRPr="00005B12">
        <w:rPr>
          <w:sz w:val="28"/>
        </w:rPr>
        <w:t>.</w:t>
      </w:r>
      <w:r w:rsidR="00BE16A1" w:rsidRPr="00005B12">
        <w:rPr>
          <w:rFonts w:eastAsiaTheme="minorHAnsi"/>
          <w:kern w:val="0"/>
          <w:sz w:val="28"/>
          <w:szCs w:val="28"/>
        </w:rPr>
        <w:t>Голосование по вопросам изменения границ поселения, преобразования поселения</w:t>
      </w:r>
      <w:r w:rsidR="005E148E">
        <w:rPr>
          <w:rFonts w:eastAsiaTheme="minorHAnsi"/>
          <w:kern w:val="0"/>
          <w:sz w:val="28"/>
          <w:szCs w:val="28"/>
        </w:rPr>
        <w:t xml:space="preserve"> </w:t>
      </w:r>
      <w:r w:rsidR="00BE16A1" w:rsidRPr="00005B12">
        <w:rPr>
          <w:rFonts w:eastAsiaTheme="minorHAnsi"/>
          <w:kern w:val="0"/>
          <w:sz w:val="28"/>
          <w:szCs w:val="28"/>
        </w:rPr>
        <w:t xml:space="preserve">считается состоявшимся, если в нем приняло участие более половины жителей поселения или </w:t>
      </w:r>
      <w:r w:rsidR="00482F04" w:rsidRPr="00005B12">
        <w:rPr>
          <w:sz w:val="28"/>
          <w:szCs w:val="28"/>
        </w:rPr>
        <w:t xml:space="preserve">части его территории, </w:t>
      </w:r>
      <w:r w:rsidR="00BE16A1" w:rsidRPr="00005B12">
        <w:rPr>
          <w:rFonts w:eastAsiaTheme="minorHAnsi"/>
          <w:kern w:val="0"/>
          <w:sz w:val="28"/>
          <w:szCs w:val="28"/>
        </w:rPr>
        <w:t>обладающих избирательным правом. Согласие населения на изменение границ поселения, преобразование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 или части поселения.</w:t>
      </w:r>
    </w:p>
    <w:p w:rsidR="00A019B9" w:rsidRPr="00005B12" w:rsidRDefault="00A019B9" w:rsidP="004014A4">
      <w:pPr>
        <w:tabs>
          <w:tab w:val="left" w:pos="-900"/>
          <w:tab w:val="left" w:pos="851"/>
        </w:tabs>
        <w:suppressAutoHyphens w:val="0"/>
        <w:ind w:firstLine="851"/>
        <w:jc w:val="both"/>
        <w:rPr>
          <w:sz w:val="28"/>
          <w:szCs w:val="28"/>
        </w:rPr>
      </w:pPr>
      <w:r w:rsidRPr="00005B12">
        <w:rPr>
          <w:sz w:val="28"/>
          <w:szCs w:val="28"/>
        </w:rPr>
        <w:t>2</w:t>
      </w:r>
      <w:r w:rsidR="0094135B" w:rsidRPr="00005B12">
        <w:rPr>
          <w:sz w:val="28"/>
          <w:szCs w:val="28"/>
        </w:rPr>
        <w:t>8</w:t>
      </w:r>
      <w:r w:rsidR="00E709E1" w:rsidRPr="00005B12">
        <w:rPr>
          <w:sz w:val="28"/>
          <w:szCs w:val="28"/>
        </w:rPr>
        <w:t>.</w:t>
      </w:r>
      <w:r w:rsidRPr="00005B12">
        <w:rPr>
          <w:sz w:val="28"/>
          <w:szCs w:val="28"/>
        </w:rPr>
        <w:t xml:space="preserve">Итоги голосования по отзыву депутата Совета, главы поселения, итоги голосования по вопросам изменения границ поселения, преобразования поселения и принятые решения подлежат официальному опубликованию (обнародованию). </w:t>
      </w:r>
    </w:p>
    <w:p w:rsidR="009917B8" w:rsidRPr="00005B12" w:rsidRDefault="009917B8" w:rsidP="004014A4">
      <w:pPr>
        <w:pStyle w:val="7"/>
        <w:keepNext w:val="0"/>
        <w:keepLines w:val="0"/>
        <w:tabs>
          <w:tab w:val="left" w:pos="851"/>
        </w:tabs>
        <w:spacing w:line="100" w:lineRule="atLeast"/>
        <w:ind w:firstLine="851"/>
        <w:rPr>
          <w:rFonts w:eastAsia="Times New Roman"/>
        </w:rPr>
      </w:pPr>
    </w:p>
    <w:p w:rsidR="009917B8" w:rsidRPr="00005B12" w:rsidRDefault="009917B8" w:rsidP="004014A4">
      <w:pPr>
        <w:pStyle w:val="7"/>
        <w:keepNext w:val="0"/>
        <w:keepLines w:val="0"/>
        <w:tabs>
          <w:tab w:val="left" w:pos="851"/>
        </w:tabs>
        <w:spacing w:line="100" w:lineRule="atLeast"/>
        <w:ind w:firstLine="851"/>
        <w:rPr>
          <w:rFonts w:eastAsia="Times New Roman"/>
        </w:rPr>
      </w:pPr>
      <w:r w:rsidRPr="00005B12">
        <w:rPr>
          <w:rFonts w:eastAsia="Times New Roman"/>
        </w:rPr>
        <w:t>Статья 15.Правотворческая инициатива граждан</w:t>
      </w:r>
    </w:p>
    <w:p w:rsidR="009917B8" w:rsidRPr="00005B12" w:rsidRDefault="003C190C" w:rsidP="004014A4">
      <w:pPr>
        <w:pStyle w:val="22"/>
        <w:tabs>
          <w:tab w:val="left" w:pos="142"/>
          <w:tab w:val="left" w:pos="851"/>
        </w:tabs>
        <w:spacing w:before="0" w:after="0"/>
        <w:ind w:firstLine="851"/>
        <w:rPr>
          <w:rFonts w:eastAsia="Times New Roman"/>
        </w:rPr>
      </w:pPr>
      <w:r w:rsidRPr="00005B12">
        <w:rPr>
          <w:rFonts w:eastAsia="Times New Roman"/>
        </w:rPr>
        <w:t>1.</w:t>
      </w:r>
      <w:r w:rsidR="009917B8" w:rsidRPr="00005B12">
        <w:rPr>
          <w:rFonts w:eastAsia="Times New Roman"/>
        </w:rPr>
        <w:t>С правотворческой инициативой может выступить инициативная группа граждан, обладающих избирательным правом, в порядке, установленном нормативным правовым актом Совета, регулирующим порядок реализации правотворческой инициативы граждан на территории поселения.</w:t>
      </w:r>
    </w:p>
    <w:p w:rsidR="009917B8" w:rsidRPr="00005B12" w:rsidRDefault="009917B8" w:rsidP="004014A4">
      <w:pPr>
        <w:pStyle w:val="22"/>
        <w:tabs>
          <w:tab w:val="left" w:pos="142"/>
          <w:tab w:val="left" w:pos="851"/>
        </w:tabs>
        <w:spacing w:before="0" w:after="0"/>
        <w:ind w:firstLine="851"/>
        <w:rPr>
          <w:rFonts w:eastAsia="Times New Roman"/>
        </w:rPr>
      </w:pPr>
      <w:r w:rsidRPr="00005B12">
        <w:rPr>
          <w:rFonts w:eastAsia="Times New Roman"/>
        </w:rPr>
        <w:t>Минимальная численность инициативной группы граждан устанавливается нормативным правовым актом Совета и не может превышать 3 процента от числа жителей поселения, обладающих избирательным правом.</w:t>
      </w:r>
    </w:p>
    <w:p w:rsidR="009917B8" w:rsidRPr="00005B12" w:rsidRDefault="003C190C"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2.</w:t>
      </w:r>
      <w:r w:rsidR="009917B8" w:rsidRPr="00005B12">
        <w:rPr>
          <w:rFonts w:ascii="Times New Roman" w:hAnsi="Times New Roman"/>
          <w:sz w:val="28"/>
        </w:rPr>
        <w:t xml:space="preserve">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w:t>
      </w:r>
      <w:r w:rsidR="009917B8" w:rsidRPr="00005B12">
        <w:rPr>
          <w:rFonts w:ascii="Times New Roman" w:hAnsi="Times New Roman"/>
          <w:sz w:val="28"/>
        </w:rPr>
        <w:lastRenderedPageBreak/>
        <w:t>местного самоуправления, к компетенции которых относится принятие соответствующего акта, в течение трех месяцев со дня его внесения.</w:t>
      </w:r>
    </w:p>
    <w:p w:rsidR="009917B8" w:rsidRPr="00005B12" w:rsidRDefault="009917B8" w:rsidP="004014A4">
      <w:pPr>
        <w:pStyle w:val="ConsNormal"/>
        <w:tabs>
          <w:tab w:val="left" w:pos="-900"/>
          <w:tab w:val="left" w:pos="142"/>
          <w:tab w:val="left" w:pos="851"/>
        </w:tabs>
        <w:ind w:firstLine="851"/>
        <w:jc w:val="both"/>
        <w:rPr>
          <w:rFonts w:ascii="Times New Roman" w:hAnsi="Times New Roman"/>
          <w:sz w:val="28"/>
        </w:rPr>
      </w:pPr>
      <w:r w:rsidRPr="00005B12">
        <w:rPr>
          <w:rFonts w:ascii="Times New Roman" w:hAnsi="Times New Roman"/>
          <w:sz w:val="28"/>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9917B8" w:rsidRPr="00005B12" w:rsidRDefault="009917B8" w:rsidP="004014A4">
      <w:pPr>
        <w:pStyle w:val="ConsNormal"/>
        <w:tabs>
          <w:tab w:val="left" w:pos="-900"/>
          <w:tab w:val="left" w:pos="142"/>
          <w:tab w:val="left" w:pos="851"/>
        </w:tabs>
        <w:ind w:firstLine="851"/>
        <w:jc w:val="both"/>
        <w:rPr>
          <w:rFonts w:ascii="Times New Roman" w:hAnsi="Times New Roman"/>
          <w:sz w:val="28"/>
        </w:rPr>
      </w:pPr>
      <w:r w:rsidRPr="00005B12">
        <w:rPr>
          <w:rFonts w:ascii="Times New Roman" w:hAnsi="Times New Roman"/>
          <w:sz w:val="28"/>
        </w:rPr>
        <w:t>В случае</w:t>
      </w:r>
      <w:proofErr w:type="gramStart"/>
      <w:r w:rsidRPr="00005B12">
        <w:rPr>
          <w:rFonts w:ascii="Times New Roman" w:hAnsi="Times New Roman"/>
          <w:sz w:val="28"/>
        </w:rPr>
        <w:t>,</w:t>
      </w:r>
      <w:proofErr w:type="gramEnd"/>
      <w:r w:rsidRPr="00005B12">
        <w:rPr>
          <w:rFonts w:ascii="Times New Roman" w:hAnsi="Times New Roman"/>
          <w:sz w:val="28"/>
        </w:rPr>
        <w:t xml:space="preserve"> если принятие муниципального правового акта, проект которого внесен в порядке реализации правотворческой инициативы граждан, относится к компетенции Совета, указанный проект должен быть рассмотрен на его</w:t>
      </w:r>
      <w:r w:rsidR="0012380A" w:rsidRPr="00005B12">
        <w:rPr>
          <w:rFonts w:ascii="Times New Roman" w:hAnsi="Times New Roman"/>
          <w:sz w:val="28"/>
        </w:rPr>
        <w:t xml:space="preserve"> </w:t>
      </w:r>
      <w:r w:rsidRPr="00005B12">
        <w:rPr>
          <w:rFonts w:ascii="Times New Roman" w:hAnsi="Times New Roman"/>
          <w:sz w:val="28"/>
        </w:rPr>
        <w:t>открытом заседании.</w:t>
      </w:r>
    </w:p>
    <w:p w:rsidR="009917B8" w:rsidRPr="00005B12" w:rsidRDefault="003C190C" w:rsidP="004014A4">
      <w:pPr>
        <w:tabs>
          <w:tab w:val="left" w:pos="142"/>
          <w:tab w:val="left" w:pos="851"/>
        </w:tabs>
        <w:ind w:firstLine="851"/>
        <w:jc w:val="both"/>
        <w:rPr>
          <w:rFonts w:eastAsia="Times New Roman"/>
          <w:sz w:val="28"/>
        </w:rPr>
      </w:pPr>
      <w:r w:rsidRPr="00005B12">
        <w:rPr>
          <w:rFonts w:eastAsia="Times New Roman"/>
          <w:sz w:val="28"/>
        </w:rPr>
        <w:t>3.</w:t>
      </w:r>
      <w:r w:rsidR="009917B8" w:rsidRPr="00005B12">
        <w:rPr>
          <w:rFonts w:eastAsia="Times New Roman"/>
          <w:sz w:val="28"/>
        </w:rPr>
        <w:t>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345C22" w:rsidRPr="00005B12" w:rsidRDefault="00345C22" w:rsidP="004014A4">
      <w:pPr>
        <w:tabs>
          <w:tab w:val="left" w:pos="851"/>
        </w:tabs>
      </w:pPr>
    </w:p>
    <w:p w:rsidR="009917B8" w:rsidRPr="00005B12" w:rsidRDefault="003C190C" w:rsidP="004014A4">
      <w:pPr>
        <w:pStyle w:val="7"/>
        <w:keepNext w:val="0"/>
        <w:keepLines w:val="0"/>
        <w:tabs>
          <w:tab w:val="left" w:pos="851"/>
        </w:tabs>
        <w:spacing w:line="100" w:lineRule="atLeast"/>
        <w:ind w:firstLine="851"/>
        <w:rPr>
          <w:rFonts w:eastAsia="Times New Roman"/>
        </w:rPr>
      </w:pPr>
      <w:r w:rsidRPr="00005B12">
        <w:rPr>
          <w:rFonts w:eastAsia="Times New Roman"/>
        </w:rPr>
        <w:t>Статья 16.</w:t>
      </w:r>
      <w:r w:rsidR="009917B8" w:rsidRPr="00005B12">
        <w:rPr>
          <w:rFonts w:eastAsia="Times New Roman"/>
        </w:rPr>
        <w:t>Территориальное общественное самоуправление</w:t>
      </w:r>
    </w:p>
    <w:p w:rsidR="009917B8" w:rsidRPr="00005B12" w:rsidRDefault="003C190C" w:rsidP="004014A4">
      <w:pPr>
        <w:pStyle w:val="22"/>
        <w:tabs>
          <w:tab w:val="left" w:pos="142"/>
          <w:tab w:val="left" w:pos="851"/>
        </w:tabs>
        <w:spacing w:before="0" w:after="0"/>
        <w:ind w:firstLine="851"/>
        <w:rPr>
          <w:rFonts w:eastAsia="Times New Roman"/>
        </w:rPr>
      </w:pPr>
      <w:r w:rsidRPr="00005B12">
        <w:rPr>
          <w:rFonts w:eastAsia="Times New Roman"/>
        </w:rPr>
        <w:t>1.</w:t>
      </w:r>
      <w:r w:rsidR="009917B8" w:rsidRPr="00005B12">
        <w:rPr>
          <w:rFonts w:eastAsia="Times New Roman"/>
        </w:rPr>
        <w:t xml:space="preserve">Под территориальным общественным самоуправлением понимается самоорганизация граждан по месту их жительства </w:t>
      </w:r>
      <w:proofErr w:type="gramStart"/>
      <w:r w:rsidR="009917B8" w:rsidRPr="00005B12">
        <w:rPr>
          <w:rFonts w:eastAsia="Times New Roman"/>
        </w:rPr>
        <w:t>на части территории</w:t>
      </w:r>
      <w:proofErr w:type="gramEnd"/>
      <w:r w:rsidR="009917B8" w:rsidRPr="00005B12">
        <w:rPr>
          <w:rFonts w:eastAsia="Times New Roman"/>
        </w:rPr>
        <w:t xml:space="preserve"> поселения для самостоятельного и под свою ответственность осуществления собственных инициатив по вопросам местного значения.</w:t>
      </w:r>
    </w:p>
    <w:p w:rsidR="009917B8" w:rsidRPr="00005B12" w:rsidRDefault="009917B8" w:rsidP="004014A4">
      <w:pPr>
        <w:pStyle w:val="22"/>
        <w:tabs>
          <w:tab w:val="left" w:pos="142"/>
          <w:tab w:val="left" w:pos="851"/>
        </w:tabs>
        <w:spacing w:before="0" w:after="0"/>
        <w:ind w:firstLine="851"/>
        <w:rPr>
          <w:rFonts w:eastAsia="Times New Roman"/>
        </w:rPr>
      </w:pPr>
      <w:r w:rsidRPr="00005B12">
        <w:rPr>
          <w:rFonts w:eastAsia="Times New Roman"/>
        </w:rPr>
        <w:t>2</w:t>
      </w:r>
      <w:r w:rsidR="003C190C" w:rsidRPr="00005B12">
        <w:rPr>
          <w:rFonts w:eastAsia="Times New Roman"/>
        </w:rPr>
        <w:t>.</w:t>
      </w:r>
      <w:r w:rsidRPr="00005B12">
        <w:rPr>
          <w:rFonts w:eastAsia="Times New Roman"/>
        </w:rPr>
        <w:t>Границы территории, на которой осуществляется территориальное общественное самоуправление, устанавливаются Советом по предложению населения, проживающего на данной территории.</w:t>
      </w:r>
    </w:p>
    <w:p w:rsidR="009917B8" w:rsidRPr="00005B12" w:rsidRDefault="003C190C" w:rsidP="004014A4">
      <w:pPr>
        <w:pStyle w:val="22"/>
        <w:tabs>
          <w:tab w:val="left" w:pos="142"/>
          <w:tab w:val="left" w:pos="851"/>
        </w:tabs>
        <w:spacing w:before="0" w:after="0"/>
        <w:ind w:firstLine="851"/>
        <w:rPr>
          <w:rFonts w:eastAsia="Times New Roman"/>
        </w:rPr>
      </w:pPr>
      <w:r w:rsidRPr="00005B12">
        <w:rPr>
          <w:rFonts w:eastAsia="Times New Roman"/>
        </w:rPr>
        <w:t>3.</w:t>
      </w:r>
      <w:r w:rsidR="009917B8" w:rsidRPr="00005B12">
        <w:rPr>
          <w:rFonts w:eastAsia="Times New Roman"/>
        </w:rPr>
        <w:t xml:space="preserve">Территориальное общественное самоуправление в поселении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 </w:t>
      </w:r>
    </w:p>
    <w:p w:rsidR="009917B8" w:rsidRPr="00005B12" w:rsidRDefault="003C190C" w:rsidP="004014A4">
      <w:pPr>
        <w:pStyle w:val="22"/>
        <w:tabs>
          <w:tab w:val="left" w:pos="142"/>
          <w:tab w:val="left" w:pos="851"/>
        </w:tabs>
        <w:spacing w:before="0" w:after="0"/>
        <w:ind w:firstLine="851"/>
        <w:rPr>
          <w:rFonts w:eastAsia="Times New Roman"/>
        </w:rPr>
      </w:pPr>
      <w:r w:rsidRPr="00005B12">
        <w:rPr>
          <w:rFonts w:eastAsia="Times New Roman"/>
        </w:rPr>
        <w:t>4.</w:t>
      </w:r>
      <w:r w:rsidR="009917B8" w:rsidRPr="00005B12">
        <w:rPr>
          <w:rFonts w:eastAsia="Times New Roman"/>
        </w:rPr>
        <w:t>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w:t>
      </w:r>
      <w:r w:rsidR="0067788D" w:rsidRPr="00005B12">
        <w:rPr>
          <w:rFonts w:eastAsia="Times New Roman"/>
        </w:rPr>
        <w:t xml:space="preserve">нкт, не являющийся поселением; </w:t>
      </w:r>
      <w:r w:rsidR="009917B8" w:rsidRPr="00005B12">
        <w:rPr>
          <w:rFonts w:eastAsia="Times New Roman"/>
        </w:rPr>
        <w:t>иные территории проживания граждан.</w:t>
      </w:r>
    </w:p>
    <w:p w:rsidR="009917B8" w:rsidRPr="00005B12" w:rsidRDefault="003C190C"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5.</w:t>
      </w:r>
      <w:r w:rsidR="009917B8" w:rsidRPr="00005B12">
        <w:rPr>
          <w:rFonts w:ascii="Times New Roman" w:hAnsi="Times New Roman"/>
          <w:sz w:val="28"/>
        </w:rPr>
        <w:t>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9917B8" w:rsidRPr="00005B12" w:rsidRDefault="003C190C"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6.</w:t>
      </w:r>
      <w:r w:rsidR="009917B8" w:rsidRPr="00005B12">
        <w:rPr>
          <w:rFonts w:ascii="Times New Roman" w:hAnsi="Times New Roman"/>
          <w:sz w:val="28"/>
        </w:rPr>
        <w:t xml:space="preserve">Территориальное общественное самоуправление считается учрежденным с момента регистрации устава территориального общественного самоуправления главой поселения. </w:t>
      </w:r>
    </w:p>
    <w:p w:rsidR="009917B8" w:rsidRPr="00005B12" w:rsidRDefault="009917B8"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Порядок регистрации устава территориального общественного самоуправления определяется нормативным правовым актом Совета.</w:t>
      </w:r>
    </w:p>
    <w:p w:rsidR="009917B8" w:rsidRPr="00005B12" w:rsidRDefault="009917B8"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 в соответствии с законодательством.</w:t>
      </w:r>
    </w:p>
    <w:p w:rsidR="009917B8" w:rsidRPr="00005B12" w:rsidRDefault="003C190C"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7.</w:t>
      </w:r>
      <w:r w:rsidR="009917B8" w:rsidRPr="00005B12">
        <w:rPr>
          <w:rFonts w:ascii="Times New Roman" w:hAnsi="Times New Roman"/>
          <w:sz w:val="28"/>
        </w:rPr>
        <w:t xml:space="preserve">Собрание граждан по вопросам организации и осуществления территориального общественного самоуправления считается правомочным, </w:t>
      </w:r>
      <w:r w:rsidR="009917B8" w:rsidRPr="00005B12">
        <w:rPr>
          <w:rFonts w:ascii="Times New Roman" w:hAnsi="Times New Roman"/>
          <w:sz w:val="28"/>
        </w:rPr>
        <w:lastRenderedPageBreak/>
        <w:t xml:space="preserve">если в нем принимают участие не менее </w:t>
      </w:r>
      <w:r w:rsidR="008E32B3" w:rsidRPr="00005B12">
        <w:rPr>
          <w:rFonts w:ascii="Times New Roman" w:hAnsi="Times New Roman"/>
          <w:sz w:val="28"/>
        </w:rPr>
        <w:t>одной трети</w:t>
      </w:r>
      <w:r w:rsidR="0012380A" w:rsidRPr="00005B12">
        <w:rPr>
          <w:rFonts w:ascii="Times New Roman" w:hAnsi="Times New Roman"/>
          <w:sz w:val="28"/>
        </w:rPr>
        <w:t xml:space="preserve"> </w:t>
      </w:r>
      <w:r w:rsidR="009917B8" w:rsidRPr="00005B12">
        <w:rPr>
          <w:rFonts w:ascii="Times New Roman" w:hAnsi="Times New Roman"/>
          <w:sz w:val="28"/>
        </w:rPr>
        <w:t>жителей соответствующей территории, достигших шестнадцатилетнего возраста.</w:t>
      </w:r>
    </w:p>
    <w:p w:rsidR="009917B8" w:rsidRPr="00005B12" w:rsidRDefault="003C190C"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8.</w:t>
      </w:r>
      <w:r w:rsidR="009917B8" w:rsidRPr="00005B12">
        <w:rPr>
          <w:rFonts w:ascii="Times New Roman" w:hAnsi="Times New Roman"/>
          <w:sz w:val="28"/>
        </w:rPr>
        <w:t xml:space="preserve">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w:t>
      </w:r>
      <w:r w:rsidR="003A19B7" w:rsidRPr="00005B12">
        <w:rPr>
          <w:rFonts w:ascii="Times New Roman" w:hAnsi="Times New Roman"/>
          <w:sz w:val="28"/>
        </w:rPr>
        <w:t>одной трети</w:t>
      </w:r>
      <w:r w:rsidR="0012380A" w:rsidRPr="00005B12">
        <w:rPr>
          <w:rFonts w:ascii="Times New Roman" w:hAnsi="Times New Roman"/>
          <w:sz w:val="28"/>
        </w:rPr>
        <w:t xml:space="preserve"> </w:t>
      </w:r>
      <w:r w:rsidR="009917B8" w:rsidRPr="00005B12">
        <w:rPr>
          <w:rFonts w:ascii="Times New Roman" w:hAnsi="Times New Roman"/>
          <w:sz w:val="28"/>
        </w:rPr>
        <w:t>жителей соответствующей территории, достигших шестнадцатилетнего возраста.</w:t>
      </w:r>
    </w:p>
    <w:p w:rsidR="009917B8" w:rsidRPr="00005B12" w:rsidRDefault="003C190C"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9.</w:t>
      </w:r>
      <w:r w:rsidR="009917B8" w:rsidRPr="00005B12">
        <w:rPr>
          <w:rFonts w:ascii="Times New Roman" w:hAnsi="Times New Roman"/>
          <w:sz w:val="28"/>
        </w:rPr>
        <w:t>К исключительным полномочиям собрания, конференции граждан, осуществляющих территориальное общественное самоуправление, относятся:</w:t>
      </w:r>
    </w:p>
    <w:p w:rsidR="009917B8" w:rsidRPr="00005B12" w:rsidRDefault="003C190C"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1)</w:t>
      </w:r>
      <w:r w:rsidR="009917B8" w:rsidRPr="00005B12">
        <w:rPr>
          <w:rFonts w:ascii="Times New Roman" w:hAnsi="Times New Roman"/>
          <w:sz w:val="28"/>
        </w:rPr>
        <w:t>установление структуры органов территориального общественного самоуправления;</w:t>
      </w:r>
    </w:p>
    <w:p w:rsidR="009917B8" w:rsidRPr="00005B12" w:rsidRDefault="003C190C"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2)</w:t>
      </w:r>
      <w:r w:rsidR="009917B8" w:rsidRPr="00005B12">
        <w:rPr>
          <w:rFonts w:ascii="Times New Roman" w:hAnsi="Times New Roman"/>
          <w:sz w:val="28"/>
        </w:rPr>
        <w:t>принятие устава территориального общественного самоуправления, внесение в него изменений и дополнений;</w:t>
      </w:r>
    </w:p>
    <w:p w:rsidR="009917B8" w:rsidRPr="00005B12" w:rsidRDefault="003C190C"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3)</w:t>
      </w:r>
      <w:r w:rsidR="009917B8" w:rsidRPr="00005B12">
        <w:rPr>
          <w:rFonts w:ascii="Times New Roman" w:hAnsi="Times New Roman"/>
          <w:sz w:val="28"/>
        </w:rPr>
        <w:t>избрание органов территориального общественного самоуправления;</w:t>
      </w:r>
    </w:p>
    <w:p w:rsidR="009917B8" w:rsidRPr="00005B12" w:rsidRDefault="003C190C"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4)</w:t>
      </w:r>
      <w:r w:rsidR="009917B8" w:rsidRPr="00005B12">
        <w:rPr>
          <w:rFonts w:ascii="Times New Roman" w:hAnsi="Times New Roman"/>
          <w:sz w:val="28"/>
        </w:rPr>
        <w:t>определение основных направлений деятельности территориального общественного самоуправления;</w:t>
      </w:r>
    </w:p>
    <w:p w:rsidR="009917B8" w:rsidRPr="00005B12" w:rsidRDefault="003C190C"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5)</w:t>
      </w:r>
      <w:r w:rsidR="009917B8" w:rsidRPr="00005B12">
        <w:rPr>
          <w:rFonts w:ascii="Times New Roman" w:hAnsi="Times New Roman"/>
          <w:sz w:val="28"/>
        </w:rPr>
        <w:t>утверждение сметы доходов и расходов территориального общественного самоуправления и отчет</w:t>
      </w:r>
      <w:proofErr w:type="gramStart"/>
      <w:r w:rsidR="009917B8" w:rsidRPr="00005B12">
        <w:rPr>
          <w:rFonts w:ascii="Times New Roman" w:hAnsi="Times New Roman"/>
          <w:sz w:val="28"/>
        </w:rPr>
        <w:t>а о ее</w:t>
      </w:r>
      <w:proofErr w:type="gramEnd"/>
      <w:r w:rsidR="009917B8" w:rsidRPr="00005B12">
        <w:rPr>
          <w:rFonts w:ascii="Times New Roman" w:hAnsi="Times New Roman"/>
          <w:sz w:val="28"/>
        </w:rPr>
        <w:t xml:space="preserve"> исполнении;</w:t>
      </w:r>
    </w:p>
    <w:p w:rsidR="009917B8" w:rsidRPr="00005B12" w:rsidRDefault="003C190C"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6)</w:t>
      </w:r>
      <w:r w:rsidR="009917B8" w:rsidRPr="00005B12">
        <w:rPr>
          <w:rFonts w:ascii="Times New Roman" w:hAnsi="Times New Roman"/>
          <w:sz w:val="28"/>
        </w:rPr>
        <w:t>рассмотрение и утверждение отчетов о деятельности органов территориального общественного самоуправления.</w:t>
      </w:r>
    </w:p>
    <w:p w:rsidR="009917B8" w:rsidRPr="00005B12" w:rsidRDefault="003C190C"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10.</w:t>
      </w:r>
      <w:r w:rsidR="009917B8" w:rsidRPr="00005B12">
        <w:rPr>
          <w:rFonts w:ascii="Times New Roman" w:hAnsi="Times New Roman"/>
          <w:sz w:val="28"/>
        </w:rPr>
        <w:t>Органы территориального общественного самоуправления:</w:t>
      </w:r>
    </w:p>
    <w:p w:rsidR="009917B8" w:rsidRPr="00005B12" w:rsidRDefault="003C190C"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1)</w:t>
      </w:r>
      <w:r w:rsidR="009917B8" w:rsidRPr="00005B12">
        <w:rPr>
          <w:rFonts w:ascii="Times New Roman" w:hAnsi="Times New Roman"/>
          <w:sz w:val="28"/>
        </w:rPr>
        <w:t>представляют интересы населения, проживающего на соответствующей территории;</w:t>
      </w:r>
    </w:p>
    <w:p w:rsidR="009917B8" w:rsidRPr="00005B12" w:rsidRDefault="003C190C"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2)</w:t>
      </w:r>
      <w:r w:rsidR="009917B8" w:rsidRPr="00005B12">
        <w:rPr>
          <w:rFonts w:ascii="Times New Roman" w:hAnsi="Times New Roman"/>
          <w:sz w:val="28"/>
        </w:rPr>
        <w:t>обеспечивают исполнение решений, принятых на собраниях и конференциях граждан;</w:t>
      </w:r>
    </w:p>
    <w:p w:rsidR="009917B8" w:rsidRPr="00005B12" w:rsidRDefault="003C190C"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3)</w:t>
      </w:r>
      <w:r w:rsidR="009917B8" w:rsidRPr="00005B12">
        <w:rPr>
          <w:rFonts w:ascii="Times New Roman" w:hAnsi="Times New Roman"/>
          <w:sz w:val="28"/>
        </w:rPr>
        <w:t>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местного бюджета;</w:t>
      </w:r>
    </w:p>
    <w:p w:rsidR="009917B8" w:rsidRPr="00005B12" w:rsidRDefault="003C190C"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4)</w:t>
      </w:r>
      <w:r w:rsidR="009917B8" w:rsidRPr="00005B12">
        <w:rPr>
          <w:rFonts w:ascii="Times New Roman" w:hAnsi="Times New Roman"/>
          <w:sz w:val="28"/>
        </w:rPr>
        <w:t>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9917B8" w:rsidRPr="00005B12" w:rsidRDefault="003C190C"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11.</w:t>
      </w:r>
      <w:r w:rsidR="009917B8" w:rsidRPr="00005B12">
        <w:rPr>
          <w:rFonts w:ascii="Times New Roman" w:hAnsi="Times New Roman"/>
          <w:sz w:val="28"/>
        </w:rPr>
        <w:t>В уставе территориального общественного самоуправления устанавливаются:</w:t>
      </w:r>
    </w:p>
    <w:p w:rsidR="009917B8" w:rsidRPr="00005B12" w:rsidRDefault="003C190C"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1)</w:t>
      </w:r>
      <w:r w:rsidR="009917B8" w:rsidRPr="00005B12">
        <w:rPr>
          <w:rFonts w:ascii="Times New Roman" w:hAnsi="Times New Roman"/>
          <w:sz w:val="28"/>
        </w:rPr>
        <w:t>территория, на которой оно осуществляется;</w:t>
      </w:r>
    </w:p>
    <w:p w:rsidR="009917B8" w:rsidRPr="00005B12" w:rsidRDefault="003C190C"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2)</w:t>
      </w:r>
      <w:r w:rsidR="009917B8" w:rsidRPr="00005B12">
        <w:rPr>
          <w:rFonts w:ascii="Times New Roman" w:hAnsi="Times New Roman"/>
          <w:sz w:val="28"/>
        </w:rPr>
        <w:t>цели, задачи, формы и основные направления деятельности территориального общественного самоуправления;</w:t>
      </w:r>
    </w:p>
    <w:p w:rsidR="009917B8" w:rsidRPr="00005B12" w:rsidRDefault="003C190C"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3)</w:t>
      </w:r>
      <w:r w:rsidR="009917B8" w:rsidRPr="00005B12">
        <w:rPr>
          <w:rFonts w:ascii="Times New Roman" w:hAnsi="Times New Roman"/>
          <w:sz w:val="28"/>
        </w:rPr>
        <w:t>порядок формирования, прекращения полномочий, права и обязанности, срок полномочий органов территориального общественного самоуправления;</w:t>
      </w:r>
    </w:p>
    <w:p w:rsidR="009917B8" w:rsidRPr="00005B12" w:rsidRDefault="003C190C"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lastRenderedPageBreak/>
        <w:t>4)</w:t>
      </w:r>
      <w:r w:rsidR="009917B8" w:rsidRPr="00005B12">
        <w:rPr>
          <w:rFonts w:ascii="Times New Roman" w:hAnsi="Times New Roman"/>
          <w:sz w:val="28"/>
        </w:rPr>
        <w:t>порядок принятия решений;</w:t>
      </w:r>
    </w:p>
    <w:p w:rsidR="009917B8" w:rsidRPr="00005B12" w:rsidRDefault="003C190C"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5)</w:t>
      </w:r>
      <w:r w:rsidR="009917B8" w:rsidRPr="00005B12">
        <w:rPr>
          <w:rFonts w:ascii="Times New Roman" w:hAnsi="Times New Roman"/>
          <w:sz w:val="28"/>
        </w:rPr>
        <w:t>порядок приобретения имущества, а также порядок пользования и распоряжения указанным имуществом и финансовыми средствами;</w:t>
      </w:r>
    </w:p>
    <w:p w:rsidR="009917B8" w:rsidRPr="00005B12" w:rsidRDefault="003C190C"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6)</w:t>
      </w:r>
      <w:r w:rsidR="009917B8" w:rsidRPr="00005B12">
        <w:rPr>
          <w:rFonts w:ascii="Times New Roman" w:hAnsi="Times New Roman"/>
          <w:sz w:val="28"/>
        </w:rPr>
        <w:t>порядок прекращения осуществления территориального общественного самоуправления.</w:t>
      </w:r>
    </w:p>
    <w:p w:rsidR="009917B8" w:rsidRPr="00005B12" w:rsidRDefault="003C190C"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12.</w:t>
      </w:r>
      <w:r w:rsidR="009917B8" w:rsidRPr="00005B12">
        <w:rPr>
          <w:rFonts w:ascii="Times New Roman" w:hAnsi="Times New Roman"/>
          <w:sz w:val="28"/>
        </w:rPr>
        <w:t>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9917B8" w:rsidRDefault="003C190C"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13.</w:t>
      </w:r>
      <w:r w:rsidR="009917B8" w:rsidRPr="00005B12">
        <w:rPr>
          <w:rFonts w:ascii="Times New Roman" w:hAnsi="Times New Roman"/>
          <w:sz w:val="28"/>
        </w:rPr>
        <w:t>Порядок организации и осуществления территориального общественного самоуправления, условия и порядок выделения необходимых средств из местного бюджета определяются нормативными правовыми актами Совета.</w:t>
      </w:r>
    </w:p>
    <w:p w:rsidR="00A63BB0" w:rsidRPr="00005B12" w:rsidRDefault="00A63BB0" w:rsidP="004014A4">
      <w:pPr>
        <w:pStyle w:val="ConsNormal"/>
        <w:tabs>
          <w:tab w:val="left" w:pos="142"/>
          <w:tab w:val="left" w:pos="851"/>
        </w:tabs>
        <w:ind w:firstLine="851"/>
        <w:jc w:val="both"/>
        <w:rPr>
          <w:rFonts w:ascii="Times New Roman" w:hAnsi="Times New Roman"/>
          <w:sz w:val="28"/>
        </w:rPr>
      </w:pPr>
    </w:p>
    <w:p w:rsidR="00A63BB0" w:rsidRPr="00A63BB0" w:rsidRDefault="00CB1EA1" w:rsidP="00CB1EA1">
      <w:pPr>
        <w:tabs>
          <w:tab w:val="left" w:pos="-615"/>
          <w:tab w:val="left" w:pos="-585"/>
          <w:tab w:val="left" w:pos="851"/>
        </w:tabs>
        <w:ind w:firstLine="851"/>
        <w:jc w:val="both"/>
        <w:textAlignment w:val="baseline"/>
        <w:rPr>
          <w:rFonts w:eastAsia="Times New Roman"/>
          <w:i/>
        </w:rPr>
      </w:pPr>
      <w:proofErr w:type="gramStart"/>
      <w:r w:rsidRPr="00CB1EA1">
        <w:rPr>
          <w:i/>
          <w:sz w:val="28"/>
          <w:szCs w:val="28"/>
          <w:highlight w:val="yellow"/>
        </w:rPr>
        <w:t xml:space="preserve">Решением Совета </w:t>
      </w:r>
      <w:proofErr w:type="spellStart"/>
      <w:r w:rsidRPr="00CB1EA1">
        <w:rPr>
          <w:i/>
          <w:sz w:val="28"/>
          <w:szCs w:val="28"/>
          <w:highlight w:val="yellow"/>
        </w:rPr>
        <w:t>Еремизино</w:t>
      </w:r>
      <w:proofErr w:type="spellEnd"/>
      <w:r w:rsidRPr="00CB1EA1">
        <w:rPr>
          <w:i/>
          <w:sz w:val="28"/>
          <w:szCs w:val="28"/>
          <w:highlight w:val="yellow"/>
        </w:rPr>
        <w:t xml:space="preserve">-Борисовского сельского поселения  Тихорецкого района от 31 мая 2018 года № ___ «О внесений изменений и дополнений в устав  </w:t>
      </w:r>
      <w:proofErr w:type="spellStart"/>
      <w:r w:rsidRPr="00CB1EA1">
        <w:rPr>
          <w:i/>
          <w:sz w:val="28"/>
          <w:szCs w:val="28"/>
          <w:highlight w:val="yellow"/>
        </w:rPr>
        <w:t>Еремизино</w:t>
      </w:r>
      <w:proofErr w:type="spellEnd"/>
      <w:r w:rsidRPr="00CB1EA1">
        <w:rPr>
          <w:i/>
          <w:sz w:val="28"/>
          <w:szCs w:val="28"/>
          <w:highlight w:val="yellow"/>
        </w:rPr>
        <w:t xml:space="preserve">-Борисовского сельского поселения  Тихорецкого района» </w:t>
      </w:r>
      <w:r>
        <w:rPr>
          <w:i/>
          <w:sz w:val="28"/>
          <w:szCs w:val="28"/>
          <w:highlight w:val="yellow"/>
        </w:rPr>
        <w:t>с</w:t>
      </w:r>
      <w:r w:rsidR="00A63BB0" w:rsidRPr="00CB1EA1">
        <w:rPr>
          <w:rFonts w:eastAsia="Times New Roman"/>
          <w:i/>
          <w:highlight w:val="yellow"/>
        </w:rPr>
        <w:t>татья 17</w:t>
      </w:r>
      <w:r>
        <w:rPr>
          <w:rFonts w:eastAsia="Times New Roman"/>
          <w:i/>
          <w:highlight w:val="yellow"/>
        </w:rPr>
        <w:t xml:space="preserve">изложена </w:t>
      </w:r>
      <w:r w:rsidR="00A63BB0" w:rsidRPr="00CB1EA1">
        <w:rPr>
          <w:rFonts w:eastAsia="Times New Roman"/>
          <w:i/>
          <w:highlight w:val="yellow"/>
        </w:rPr>
        <w:t xml:space="preserve"> в</w:t>
      </w:r>
      <w:r>
        <w:rPr>
          <w:rFonts w:eastAsia="Times New Roman"/>
          <w:i/>
          <w:highlight w:val="yellow"/>
        </w:rPr>
        <w:t xml:space="preserve"> новой </w:t>
      </w:r>
      <w:r w:rsidR="00A63BB0" w:rsidRPr="00CB1EA1">
        <w:rPr>
          <w:rFonts w:eastAsia="Times New Roman"/>
          <w:i/>
          <w:highlight w:val="yellow"/>
        </w:rPr>
        <w:t xml:space="preserve"> редакции </w:t>
      </w:r>
      <w:r w:rsidR="00A63BB0">
        <w:rPr>
          <w:rFonts w:eastAsia="Times New Roman"/>
          <w:i/>
        </w:rPr>
        <w:t xml:space="preserve"> </w:t>
      </w:r>
      <w:proofErr w:type="gramEnd"/>
    </w:p>
    <w:p w:rsidR="00E21D3E" w:rsidRPr="00A63BB0" w:rsidRDefault="00E21D3E" w:rsidP="00E21D3E">
      <w:pPr>
        <w:ind w:firstLine="708"/>
        <w:jc w:val="both"/>
        <w:rPr>
          <w:b/>
          <w:sz w:val="28"/>
          <w:szCs w:val="28"/>
        </w:rPr>
      </w:pPr>
      <w:r w:rsidRPr="00A63BB0">
        <w:rPr>
          <w:b/>
          <w:sz w:val="28"/>
          <w:szCs w:val="28"/>
        </w:rPr>
        <w:t>Статья 17. Публичные слушания, общественные обсуждения</w:t>
      </w:r>
    </w:p>
    <w:p w:rsidR="00E21D3E" w:rsidRPr="00CF4599" w:rsidRDefault="00E21D3E" w:rsidP="00E21D3E">
      <w:pPr>
        <w:ind w:firstLine="708"/>
        <w:jc w:val="both"/>
        <w:rPr>
          <w:sz w:val="28"/>
          <w:szCs w:val="28"/>
        </w:rPr>
      </w:pPr>
      <w:r>
        <w:rPr>
          <w:sz w:val="28"/>
          <w:szCs w:val="28"/>
        </w:rPr>
        <w:t>1.</w:t>
      </w:r>
      <w:r w:rsidRPr="00CF4599">
        <w:rPr>
          <w:sz w:val="28"/>
          <w:szCs w:val="28"/>
        </w:rPr>
        <w:t>Для обсуждения проектов муниципальных правовых актов по вопросам местного значения с участием жителей поселения Советом, главой поселения могут проводиться публичные слушания.</w:t>
      </w:r>
    </w:p>
    <w:p w:rsidR="00E21D3E" w:rsidRPr="00CF4599" w:rsidRDefault="00E21D3E" w:rsidP="00E21D3E">
      <w:pPr>
        <w:ind w:firstLine="708"/>
        <w:jc w:val="both"/>
        <w:rPr>
          <w:sz w:val="28"/>
          <w:szCs w:val="28"/>
        </w:rPr>
      </w:pPr>
      <w:r>
        <w:rPr>
          <w:sz w:val="28"/>
          <w:szCs w:val="28"/>
        </w:rPr>
        <w:t>2.</w:t>
      </w:r>
      <w:r w:rsidRPr="00CF4599">
        <w:rPr>
          <w:sz w:val="28"/>
          <w:szCs w:val="28"/>
        </w:rPr>
        <w:t>Публичные слушания проводятся по инициативе населения, Совета, главы поселения.</w:t>
      </w:r>
    </w:p>
    <w:p w:rsidR="00E21D3E" w:rsidRPr="00CF4599" w:rsidRDefault="00E21D3E" w:rsidP="00E21D3E">
      <w:pPr>
        <w:ind w:firstLine="708"/>
        <w:jc w:val="both"/>
        <w:rPr>
          <w:sz w:val="28"/>
          <w:szCs w:val="28"/>
        </w:rPr>
      </w:pPr>
      <w:r w:rsidRPr="00CF4599">
        <w:rPr>
          <w:sz w:val="28"/>
          <w:szCs w:val="28"/>
        </w:rPr>
        <w:t xml:space="preserve">Публичные слушания, проводимые по инициативе населения или Совета поселения, назначаются Советом, а по инициативе главы поселения </w:t>
      </w:r>
      <w:r>
        <w:rPr>
          <w:sz w:val="28"/>
          <w:szCs w:val="28"/>
        </w:rPr>
        <w:t xml:space="preserve">- </w:t>
      </w:r>
      <w:r w:rsidRPr="00CF4599">
        <w:rPr>
          <w:sz w:val="28"/>
          <w:szCs w:val="28"/>
        </w:rPr>
        <w:t>главой поселения.</w:t>
      </w:r>
    </w:p>
    <w:p w:rsidR="00E21D3E" w:rsidRPr="00CF4599" w:rsidRDefault="00E21D3E" w:rsidP="00E21D3E">
      <w:pPr>
        <w:ind w:firstLine="708"/>
        <w:jc w:val="both"/>
        <w:rPr>
          <w:sz w:val="28"/>
          <w:szCs w:val="28"/>
        </w:rPr>
      </w:pPr>
      <w:r>
        <w:rPr>
          <w:sz w:val="28"/>
          <w:szCs w:val="28"/>
        </w:rPr>
        <w:t>3.</w:t>
      </w:r>
      <w:r w:rsidRPr="00CF4599">
        <w:rPr>
          <w:sz w:val="28"/>
          <w:szCs w:val="28"/>
        </w:rPr>
        <w:t xml:space="preserve">На публичные слушания должны выноситься: </w:t>
      </w:r>
    </w:p>
    <w:p w:rsidR="00E21D3E" w:rsidRPr="00CF4599" w:rsidRDefault="00E21D3E" w:rsidP="00E21D3E">
      <w:pPr>
        <w:ind w:firstLine="708"/>
        <w:jc w:val="both"/>
        <w:rPr>
          <w:sz w:val="28"/>
          <w:szCs w:val="28"/>
        </w:rPr>
      </w:pPr>
      <w:proofErr w:type="gramStart"/>
      <w:r>
        <w:rPr>
          <w:sz w:val="28"/>
          <w:szCs w:val="28"/>
        </w:rPr>
        <w:t>1)</w:t>
      </w:r>
      <w:r w:rsidRPr="00CF4599">
        <w:rPr>
          <w:sz w:val="28"/>
          <w:szCs w:val="28"/>
        </w:rPr>
        <w:t>проект устава поселения, а также проект решения Совета о внесении изменений и дополнений в устав поселения, кроме случаев, когда в</w:t>
      </w:r>
      <w:r>
        <w:rPr>
          <w:sz w:val="28"/>
          <w:szCs w:val="28"/>
        </w:rPr>
        <w:t xml:space="preserve"> </w:t>
      </w:r>
      <w:r w:rsidRPr="00CF4599">
        <w:rPr>
          <w:sz w:val="28"/>
          <w:szCs w:val="28"/>
        </w:rPr>
        <w:t>устав поселения вносятся изменения в форме точного воспроизведения положений Конституции Российской Федерации, федеральных законов, устава или законов Краснодарского края в целях приведения данного устава в соответствие с этими нормативными правовыми актами;</w:t>
      </w:r>
      <w:proofErr w:type="gramEnd"/>
    </w:p>
    <w:p w:rsidR="00E21D3E" w:rsidRPr="00CF4599" w:rsidRDefault="00E21D3E" w:rsidP="00E21D3E">
      <w:pPr>
        <w:ind w:firstLine="708"/>
        <w:jc w:val="both"/>
        <w:rPr>
          <w:sz w:val="28"/>
          <w:szCs w:val="28"/>
        </w:rPr>
      </w:pPr>
      <w:r>
        <w:rPr>
          <w:sz w:val="28"/>
          <w:szCs w:val="28"/>
        </w:rPr>
        <w:t>2)</w:t>
      </w:r>
      <w:r w:rsidRPr="00CF4599">
        <w:rPr>
          <w:sz w:val="28"/>
          <w:szCs w:val="28"/>
        </w:rPr>
        <w:t>проект местного бюджета и отчет о его исполнении;</w:t>
      </w:r>
    </w:p>
    <w:p w:rsidR="00E21D3E" w:rsidRPr="00CF4599" w:rsidRDefault="00E21D3E" w:rsidP="00E21D3E">
      <w:pPr>
        <w:ind w:firstLine="708"/>
        <w:jc w:val="both"/>
        <w:rPr>
          <w:sz w:val="28"/>
          <w:szCs w:val="28"/>
        </w:rPr>
      </w:pPr>
      <w:r>
        <w:rPr>
          <w:sz w:val="28"/>
          <w:szCs w:val="28"/>
        </w:rPr>
        <w:t>3)</w:t>
      </w:r>
      <w:r w:rsidRPr="00CF4599">
        <w:rPr>
          <w:sz w:val="28"/>
          <w:szCs w:val="28"/>
        </w:rPr>
        <w:t xml:space="preserve">вопросы о преобразовании поселения, за исключением случаев, если в соответствии со статьей </w:t>
      </w:r>
      <w:r>
        <w:rPr>
          <w:sz w:val="28"/>
          <w:szCs w:val="28"/>
        </w:rPr>
        <w:t xml:space="preserve">13 Федерального закона от 6 октября </w:t>
      </w:r>
      <w:r w:rsidRPr="00CF4599">
        <w:rPr>
          <w:sz w:val="28"/>
          <w:szCs w:val="28"/>
        </w:rPr>
        <w:t xml:space="preserve">2003 </w:t>
      </w:r>
      <w:r>
        <w:rPr>
          <w:sz w:val="28"/>
          <w:szCs w:val="28"/>
        </w:rPr>
        <w:t xml:space="preserve">года                 </w:t>
      </w:r>
      <w:r w:rsidRPr="00CF4599">
        <w:rPr>
          <w:sz w:val="28"/>
          <w:szCs w:val="28"/>
        </w:rPr>
        <w:t>№ 131-ФЗ «Об общих принципах организации местного самоуправления в Российской Федерации» для преобразования поселения требуется получение согласия населения поселения, выраженного путем голосования либо на сходах граждан;</w:t>
      </w:r>
    </w:p>
    <w:p w:rsidR="00E21D3E" w:rsidRPr="00CF4599" w:rsidRDefault="00E21D3E" w:rsidP="00E21D3E">
      <w:pPr>
        <w:ind w:firstLine="708"/>
        <w:jc w:val="both"/>
        <w:rPr>
          <w:sz w:val="28"/>
          <w:szCs w:val="28"/>
        </w:rPr>
      </w:pPr>
      <w:r>
        <w:rPr>
          <w:sz w:val="28"/>
          <w:szCs w:val="28"/>
        </w:rPr>
        <w:t>4)</w:t>
      </w:r>
      <w:r w:rsidRPr="00CF4599">
        <w:rPr>
          <w:sz w:val="28"/>
          <w:szCs w:val="28"/>
        </w:rPr>
        <w:t>прое</w:t>
      </w:r>
      <w:proofErr w:type="gramStart"/>
      <w:r w:rsidRPr="00CF4599">
        <w:rPr>
          <w:sz w:val="28"/>
          <w:szCs w:val="28"/>
        </w:rPr>
        <w:t>кт стр</w:t>
      </w:r>
      <w:proofErr w:type="gramEnd"/>
      <w:r w:rsidRPr="00CF4599">
        <w:rPr>
          <w:sz w:val="28"/>
          <w:szCs w:val="28"/>
        </w:rPr>
        <w:t>атегии социально-экономического развития поселения.</w:t>
      </w:r>
    </w:p>
    <w:p w:rsidR="00E21D3E" w:rsidRPr="00CF4599" w:rsidRDefault="00E21D3E" w:rsidP="00E21D3E">
      <w:pPr>
        <w:ind w:firstLine="708"/>
        <w:jc w:val="both"/>
        <w:rPr>
          <w:sz w:val="28"/>
          <w:szCs w:val="28"/>
        </w:rPr>
      </w:pPr>
      <w:r>
        <w:rPr>
          <w:sz w:val="28"/>
          <w:szCs w:val="28"/>
        </w:rPr>
        <w:t>4.</w:t>
      </w:r>
      <w:r w:rsidRPr="00CF4599">
        <w:rPr>
          <w:sz w:val="28"/>
          <w:szCs w:val="28"/>
        </w:rPr>
        <w:t xml:space="preserve">Порядок организации и проведения публичных слушаний по проектам и вопросам, указанным в части 3 настоящей статьи, определяется нормативным правовым актом Совета. </w:t>
      </w:r>
    </w:p>
    <w:p w:rsidR="00136BAF" w:rsidRDefault="00E21D3E" w:rsidP="00E21D3E">
      <w:pPr>
        <w:tabs>
          <w:tab w:val="left" w:pos="142"/>
          <w:tab w:val="left" w:pos="851"/>
        </w:tabs>
        <w:ind w:firstLine="851"/>
        <w:jc w:val="both"/>
        <w:rPr>
          <w:sz w:val="28"/>
          <w:szCs w:val="28"/>
        </w:rPr>
      </w:pPr>
      <w:proofErr w:type="gramStart"/>
      <w:r>
        <w:rPr>
          <w:sz w:val="28"/>
          <w:szCs w:val="28"/>
        </w:rPr>
        <w:lastRenderedPageBreak/>
        <w:t>5.</w:t>
      </w:r>
      <w:r w:rsidRPr="00CF4599">
        <w:rPr>
          <w:sz w:val="28"/>
          <w:szCs w:val="28"/>
        </w:rPr>
        <w:t>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w:t>
      </w:r>
      <w:proofErr w:type="gramEnd"/>
      <w:r w:rsidRPr="00CF4599">
        <w:rPr>
          <w:sz w:val="28"/>
          <w:szCs w:val="28"/>
        </w:rPr>
        <w:t xml:space="preserve">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общественные обсуждения или публичные слушания, порядок организации и проведения которых определяется нормативным правовым актом Совета с учетом положений законодательства о градостроительной деятельности.</w:t>
      </w:r>
    </w:p>
    <w:p w:rsidR="00E21D3E" w:rsidRDefault="00E21D3E" w:rsidP="00E21D3E">
      <w:pPr>
        <w:tabs>
          <w:tab w:val="left" w:pos="142"/>
          <w:tab w:val="left" w:pos="851"/>
        </w:tabs>
        <w:ind w:firstLine="851"/>
        <w:jc w:val="both"/>
        <w:rPr>
          <w:rFonts w:eastAsia="Times New Roman"/>
          <w:b/>
          <w:sz w:val="28"/>
        </w:rPr>
      </w:pPr>
    </w:p>
    <w:p w:rsidR="009917B8" w:rsidRPr="00005B12" w:rsidRDefault="003C190C" w:rsidP="004014A4">
      <w:pPr>
        <w:tabs>
          <w:tab w:val="left" w:pos="142"/>
          <w:tab w:val="left" w:pos="851"/>
        </w:tabs>
        <w:ind w:firstLine="851"/>
        <w:jc w:val="both"/>
        <w:rPr>
          <w:rFonts w:eastAsia="Times New Roman"/>
          <w:b/>
          <w:sz w:val="28"/>
        </w:rPr>
      </w:pPr>
      <w:r w:rsidRPr="00005B12">
        <w:rPr>
          <w:rFonts w:eastAsia="Times New Roman"/>
          <w:b/>
          <w:sz w:val="28"/>
        </w:rPr>
        <w:t>Статья 18.</w:t>
      </w:r>
      <w:r w:rsidR="009917B8" w:rsidRPr="00005B12">
        <w:rPr>
          <w:rFonts w:eastAsia="Times New Roman"/>
          <w:b/>
          <w:sz w:val="28"/>
        </w:rPr>
        <w:t>Собрание граждан</w:t>
      </w:r>
    </w:p>
    <w:p w:rsidR="009917B8" w:rsidRPr="00005B12" w:rsidRDefault="003C190C" w:rsidP="004014A4">
      <w:pPr>
        <w:pStyle w:val="ad"/>
        <w:tabs>
          <w:tab w:val="left" w:pos="-851"/>
          <w:tab w:val="left" w:pos="142"/>
          <w:tab w:val="left" w:pos="851"/>
        </w:tabs>
        <w:spacing w:after="0" w:line="100" w:lineRule="atLeast"/>
        <w:ind w:firstLine="851"/>
        <w:jc w:val="both"/>
        <w:rPr>
          <w:rFonts w:eastAsia="Times New Roman"/>
          <w:sz w:val="28"/>
        </w:rPr>
      </w:pPr>
      <w:r w:rsidRPr="00005B12">
        <w:rPr>
          <w:rFonts w:eastAsia="Times New Roman"/>
          <w:sz w:val="28"/>
        </w:rPr>
        <w:t>1.</w:t>
      </w:r>
      <w:r w:rsidR="009917B8" w:rsidRPr="00005B12">
        <w:rPr>
          <w:rFonts w:eastAsia="Times New Roman"/>
          <w:sz w:val="28"/>
        </w:rPr>
        <w:t xml:space="preserve">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w:t>
      </w:r>
      <w:proofErr w:type="gramStart"/>
      <w:r w:rsidR="009917B8" w:rsidRPr="00005B12">
        <w:rPr>
          <w:rFonts w:eastAsia="Times New Roman"/>
          <w:sz w:val="28"/>
        </w:rPr>
        <w:t>на части территории</w:t>
      </w:r>
      <w:proofErr w:type="gramEnd"/>
      <w:r w:rsidR="009917B8" w:rsidRPr="00005B12">
        <w:rPr>
          <w:rFonts w:eastAsia="Times New Roman"/>
          <w:sz w:val="28"/>
        </w:rPr>
        <w:t xml:space="preserve"> поселения могут проводиться собрания граждан. </w:t>
      </w:r>
    </w:p>
    <w:p w:rsidR="009917B8" w:rsidRPr="00005B12" w:rsidRDefault="003C190C" w:rsidP="004014A4">
      <w:pPr>
        <w:pStyle w:val="ad"/>
        <w:tabs>
          <w:tab w:val="left" w:pos="-1134"/>
          <w:tab w:val="left" w:pos="142"/>
          <w:tab w:val="left" w:pos="851"/>
        </w:tabs>
        <w:spacing w:after="0" w:line="100" w:lineRule="atLeast"/>
        <w:ind w:firstLine="851"/>
        <w:jc w:val="both"/>
        <w:rPr>
          <w:rFonts w:eastAsia="Times New Roman"/>
          <w:sz w:val="28"/>
        </w:rPr>
      </w:pPr>
      <w:r w:rsidRPr="00005B12">
        <w:rPr>
          <w:rFonts w:eastAsia="Times New Roman"/>
          <w:sz w:val="28"/>
        </w:rPr>
        <w:t>2.</w:t>
      </w:r>
      <w:r w:rsidR="009917B8" w:rsidRPr="00005B12">
        <w:rPr>
          <w:rFonts w:eastAsia="Times New Roman"/>
          <w:sz w:val="28"/>
        </w:rPr>
        <w:t>Собрание граждан проводится по инициативе населения, Совета, главы поселения, а также в случаях, предусмотренных уставом территориального общественного самоуправления.</w:t>
      </w:r>
    </w:p>
    <w:p w:rsidR="009917B8" w:rsidRPr="00005B12" w:rsidRDefault="009917B8" w:rsidP="004014A4">
      <w:pPr>
        <w:pStyle w:val="22"/>
        <w:tabs>
          <w:tab w:val="left" w:pos="851"/>
        </w:tabs>
        <w:spacing w:before="0" w:after="0"/>
        <w:ind w:firstLine="851"/>
        <w:rPr>
          <w:rFonts w:eastAsia="Times New Roman"/>
        </w:rPr>
      </w:pPr>
      <w:r w:rsidRPr="00005B12">
        <w:rPr>
          <w:rFonts w:eastAsia="Times New Roman"/>
        </w:rPr>
        <w:t>Собрание граждан, проводимое по инициативе Совета или главы поселения, назначается соответственно Советом или главой поселения.</w:t>
      </w:r>
    </w:p>
    <w:p w:rsidR="009917B8" w:rsidRPr="00005B12" w:rsidRDefault="009917B8" w:rsidP="004014A4">
      <w:pPr>
        <w:pStyle w:val="22"/>
        <w:tabs>
          <w:tab w:val="left" w:pos="142"/>
          <w:tab w:val="left" w:pos="851"/>
        </w:tabs>
        <w:spacing w:before="0" w:after="0"/>
        <w:ind w:firstLine="851"/>
        <w:rPr>
          <w:rFonts w:eastAsia="Times New Roman"/>
        </w:rPr>
      </w:pPr>
      <w:r w:rsidRPr="00005B12">
        <w:rPr>
          <w:rFonts w:eastAsia="Times New Roman"/>
        </w:rPr>
        <w:t>Собрание граждан, проводимое по инициативе населения, назначается Советом на основании требования не менее 10 процентов жителей поселения, обладающих избирательным правом, выраженного путем сбора подписей среди жителей поселения.</w:t>
      </w:r>
    </w:p>
    <w:p w:rsidR="009917B8" w:rsidRPr="00005B12" w:rsidRDefault="003C190C"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3.</w:t>
      </w:r>
      <w:r w:rsidR="009917B8" w:rsidRPr="00005B12">
        <w:rPr>
          <w:rFonts w:ascii="Times New Roman" w:hAnsi="Times New Roman"/>
          <w:sz w:val="28"/>
        </w:rPr>
        <w:t>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9917B8" w:rsidRPr="00005B12" w:rsidRDefault="003C190C" w:rsidP="004014A4">
      <w:pPr>
        <w:tabs>
          <w:tab w:val="left" w:pos="142"/>
          <w:tab w:val="left" w:pos="851"/>
        </w:tabs>
        <w:ind w:firstLine="851"/>
        <w:jc w:val="both"/>
        <w:rPr>
          <w:rFonts w:eastAsia="Times New Roman"/>
          <w:sz w:val="28"/>
        </w:rPr>
      </w:pPr>
      <w:r w:rsidRPr="00005B12">
        <w:rPr>
          <w:rFonts w:eastAsia="Times New Roman"/>
          <w:sz w:val="28"/>
        </w:rPr>
        <w:t>4.</w:t>
      </w:r>
      <w:r w:rsidR="009917B8" w:rsidRPr="00005B12">
        <w:rPr>
          <w:rFonts w:eastAsia="Times New Roman"/>
          <w:sz w:val="28"/>
        </w:rPr>
        <w:t xml:space="preserve">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w:t>
      </w:r>
      <w:r w:rsidR="00036D33" w:rsidRPr="00005B12">
        <w:rPr>
          <w:rFonts w:eastAsia="Times New Roman"/>
          <w:sz w:val="28"/>
        </w:rPr>
        <w:t>одной трети</w:t>
      </w:r>
      <w:r w:rsidR="0012380A" w:rsidRPr="00005B12">
        <w:rPr>
          <w:rFonts w:eastAsia="Times New Roman"/>
          <w:sz w:val="28"/>
        </w:rPr>
        <w:t xml:space="preserve"> </w:t>
      </w:r>
      <w:r w:rsidR="009917B8" w:rsidRPr="00005B12">
        <w:rPr>
          <w:rFonts w:eastAsia="Times New Roman"/>
          <w:sz w:val="28"/>
        </w:rPr>
        <w:t xml:space="preserve">жителей соответствующей территории, достигших </w:t>
      </w:r>
      <w:r w:rsidR="0082633F" w:rsidRPr="00005B12">
        <w:rPr>
          <w:sz w:val="28"/>
          <w:szCs w:val="28"/>
        </w:rPr>
        <w:t>шестнадцатилетнего</w:t>
      </w:r>
      <w:r w:rsidR="0012380A" w:rsidRPr="00005B12">
        <w:rPr>
          <w:sz w:val="28"/>
          <w:szCs w:val="28"/>
        </w:rPr>
        <w:t xml:space="preserve"> </w:t>
      </w:r>
      <w:r w:rsidR="009917B8" w:rsidRPr="00005B12">
        <w:rPr>
          <w:rFonts w:eastAsia="Times New Roman"/>
          <w:sz w:val="28"/>
        </w:rPr>
        <w:t>возраста.</w:t>
      </w:r>
    </w:p>
    <w:p w:rsidR="009917B8" w:rsidRPr="00005B12" w:rsidRDefault="003C190C" w:rsidP="004014A4">
      <w:pPr>
        <w:pStyle w:val="ad"/>
        <w:tabs>
          <w:tab w:val="left" w:pos="-709"/>
          <w:tab w:val="left" w:pos="142"/>
          <w:tab w:val="left" w:pos="851"/>
        </w:tabs>
        <w:spacing w:after="0" w:line="100" w:lineRule="atLeast"/>
        <w:ind w:firstLine="851"/>
        <w:jc w:val="both"/>
        <w:rPr>
          <w:rFonts w:eastAsia="Times New Roman"/>
          <w:sz w:val="28"/>
        </w:rPr>
      </w:pPr>
      <w:r w:rsidRPr="00005B12">
        <w:rPr>
          <w:rFonts w:eastAsia="Times New Roman"/>
          <w:sz w:val="28"/>
        </w:rPr>
        <w:t>5.</w:t>
      </w:r>
      <w:r w:rsidR="009917B8" w:rsidRPr="00005B12">
        <w:rPr>
          <w:rFonts w:eastAsia="Times New Roman"/>
          <w:sz w:val="28"/>
        </w:rPr>
        <w:t>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9917B8" w:rsidRPr="00005B12" w:rsidRDefault="003C190C" w:rsidP="004014A4">
      <w:pPr>
        <w:pStyle w:val="ad"/>
        <w:tabs>
          <w:tab w:val="left" w:pos="-709"/>
          <w:tab w:val="left" w:pos="142"/>
          <w:tab w:val="left" w:pos="851"/>
        </w:tabs>
        <w:spacing w:after="0" w:line="100" w:lineRule="atLeast"/>
        <w:ind w:firstLine="851"/>
        <w:jc w:val="both"/>
        <w:rPr>
          <w:rFonts w:eastAsia="Times New Roman"/>
          <w:sz w:val="28"/>
        </w:rPr>
      </w:pPr>
      <w:r w:rsidRPr="00005B12">
        <w:rPr>
          <w:rFonts w:eastAsia="Times New Roman"/>
          <w:sz w:val="28"/>
        </w:rPr>
        <w:t>6.</w:t>
      </w:r>
      <w:r w:rsidR="009917B8" w:rsidRPr="00005B12">
        <w:rPr>
          <w:rFonts w:eastAsia="Times New Roman"/>
          <w:sz w:val="28"/>
        </w:rPr>
        <w:t xml:space="preserve">Собрание граждан, проводимое по вопросам, связанным с </w:t>
      </w:r>
      <w:r w:rsidR="009917B8" w:rsidRPr="00005B12">
        <w:rPr>
          <w:rFonts w:eastAsia="Times New Roman"/>
          <w:sz w:val="28"/>
        </w:rPr>
        <w:lastRenderedPageBreak/>
        <w:t>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9917B8" w:rsidRPr="00005B12" w:rsidRDefault="003C190C" w:rsidP="004014A4">
      <w:pPr>
        <w:pStyle w:val="ad"/>
        <w:tabs>
          <w:tab w:val="left" w:pos="142"/>
          <w:tab w:val="left" w:pos="851"/>
          <w:tab w:val="left" w:pos="993"/>
        </w:tabs>
        <w:spacing w:after="0" w:line="100" w:lineRule="atLeast"/>
        <w:ind w:firstLine="851"/>
        <w:jc w:val="both"/>
        <w:rPr>
          <w:rFonts w:eastAsia="Times New Roman"/>
          <w:sz w:val="28"/>
        </w:rPr>
      </w:pPr>
      <w:r w:rsidRPr="00005B12">
        <w:rPr>
          <w:rFonts w:eastAsia="Times New Roman"/>
          <w:sz w:val="28"/>
        </w:rPr>
        <w:t>7.</w:t>
      </w:r>
      <w:r w:rsidR="009917B8" w:rsidRPr="00005B12">
        <w:rPr>
          <w:rFonts w:eastAsia="Times New Roman"/>
          <w:sz w:val="28"/>
        </w:rPr>
        <w:t>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9917B8" w:rsidRPr="00005B12" w:rsidRDefault="003C190C" w:rsidP="004014A4">
      <w:pPr>
        <w:tabs>
          <w:tab w:val="left" w:pos="-900"/>
          <w:tab w:val="left" w:pos="142"/>
          <w:tab w:val="left" w:pos="851"/>
        </w:tabs>
        <w:ind w:firstLine="851"/>
        <w:jc w:val="both"/>
        <w:rPr>
          <w:sz w:val="28"/>
        </w:rPr>
      </w:pPr>
      <w:r w:rsidRPr="00005B12">
        <w:rPr>
          <w:sz w:val="28"/>
        </w:rPr>
        <w:t>8.</w:t>
      </w:r>
      <w:r w:rsidR="009917B8" w:rsidRPr="00005B12">
        <w:rPr>
          <w:sz w:val="28"/>
        </w:rPr>
        <w:t>Порядок назначения и проведения собрания граждан, а также полномочия собрания граждан определяют</w:t>
      </w:r>
      <w:r w:rsidR="0067788D" w:rsidRPr="00005B12">
        <w:rPr>
          <w:sz w:val="28"/>
        </w:rPr>
        <w:t>ся Федеральным</w:t>
      </w:r>
      <w:r w:rsidRPr="00005B12">
        <w:rPr>
          <w:sz w:val="28"/>
        </w:rPr>
        <w:t xml:space="preserve"> законом от                    </w:t>
      </w:r>
      <w:r w:rsidR="0067788D" w:rsidRPr="00005B12">
        <w:rPr>
          <w:sz w:val="28"/>
        </w:rPr>
        <w:t>6 октября 2</w:t>
      </w:r>
      <w:r w:rsidR="009917B8" w:rsidRPr="00005B12">
        <w:rPr>
          <w:sz w:val="28"/>
        </w:rPr>
        <w:t xml:space="preserve">003 года № 131-ФЗ </w:t>
      </w:r>
      <w:r w:rsidR="00A03B53" w:rsidRPr="00005B12">
        <w:rPr>
          <w:sz w:val="28"/>
        </w:rPr>
        <w:t>«</w:t>
      </w:r>
      <w:r w:rsidR="009917B8" w:rsidRPr="00005B12">
        <w:rPr>
          <w:sz w:val="28"/>
        </w:rPr>
        <w:t>Об общих принципах организации местного самоуправления в Российской Федерации</w:t>
      </w:r>
      <w:r w:rsidR="00A03B53" w:rsidRPr="00005B12">
        <w:rPr>
          <w:sz w:val="28"/>
        </w:rPr>
        <w:t>»</w:t>
      </w:r>
      <w:r w:rsidR="009917B8" w:rsidRPr="00005B12">
        <w:rPr>
          <w:sz w:val="28"/>
        </w:rPr>
        <w:t>, настоящим уставом, нормативным правовым актом Совета поселения и уставом территориального общественного самоуправления.</w:t>
      </w:r>
    </w:p>
    <w:p w:rsidR="009917B8" w:rsidRPr="00005B12" w:rsidRDefault="003C190C" w:rsidP="004014A4">
      <w:pPr>
        <w:pStyle w:val="ad"/>
        <w:tabs>
          <w:tab w:val="left" w:pos="-709"/>
          <w:tab w:val="left" w:pos="142"/>
          <w:tab w:val="left" w:pos="851"/>
        </w:tabs>
        <w:spacing w:after="0" w:line="100" w:lineRule="atLeast"/>
        <w:ind w:firstLine="851"/>
        <w:jc w:val="both"/>
        <w:rPr>
          <w:rFonts w:eastAsia="Times New Roman"/>
          <w:sz w:val="28"/>
        </w:rPr>
      </w:pPr>
      <w:r w:rsidRPr="00005B12">
        <w:rPr>
          <w:rFonts w:eastAsia="Times New Roman"/>
          <w:sz w:val="28"/>
        </w:rPr>
        <w:t>9.</w:t>
      </w:r>
      <w:r w:rsidR="009917B8" w:rsidRPr="00005B12">
        <w:rPr>
          <w:rFonts w:eastAsia="Times New Roman"/>
          <w:sz w:val="28"/>
        </w:rPr>
        <w:t xml:space="preserve">Итоги собрания граждан подлежат официальному опубликованию (обнародованию). </w:t>
      </w:r>
    </w:p>
    <w:p w:rsidR="009917B8" w:rsidRPr="00005B12" w:rsidRDefault="009917B8" w:rsidP="004014A4">
      <w:pPr>
        <w:tabs>
          <w:tab w:val="left" w:pos="142"/>
          <w:tab w:val="left" w:pos="851"/>
        </w:tabs>
        <w:ind w:firstLine="851"/>
        <w:jc w:val="both"/>
        <w:rPr>
          <w:rFonts w:eastAsia="Times New Roman"/>
          <w:b/>
          <w:sz w:val="28"/>
        </w:rPr>
      </w:pPr>
    </w:p>
    <w:p w:rsidR="009917B8" w:rsidRPr="00005B12" w:rsidRDefault="003C190C" w:rsidP="004014A4">
      <w:pPr>
        <w:tabs>
          <w:tab w:val="left" w:pos="142"/>
          <w:tab w:val="left" w:pos="851"/>
        </w:tabs>
        <w:ind w:firstLine="851"/>
        <w:jc w:val="both"/>
        <w:rPr>
          <w:rFonts w:eastAsia="Times New Roman"/>
          <w:b/>
          <w:sz w:val="28"/>
        </w:rPr>
      </w:pPr>
      <w:r w:rsidRPr="00005B12">
        <w:rPr>
          <w:rFonts w:eastAsia="Times New Roman"/>
          <w:b/>
          <w:sz w:val="28"/>
        </w:rPr>
        <w:t>Статья 19.</w:t>
      </w:r>
      <w:r w:rsidR="009917B8" w:rsidRPr="00005B12">
        <w:rPr>
          <w:rFonts w:eastAsia="Times New Roman"/>
          <w:b/>
          <w:sz w:val="28"/>
        </w:rPr>
        <w:t>Конференция граждан (собрание делегатов)</w:t>
      </w:r>
    </w:p>
    <w:p w:rsidR="009917B8" w:rsidRPr="00005B12" w:rsidRDefault="003C190C" w:rsidP="004014A4">
      <w:pPr>
        <w:pStyle w:val="ad"/>
        <w:tabs>
          <w:tab w:val="left" w:pos="851"/>
        </w:tabs>
        <w:spacing w:after="0" w:line="100" w:lineRule="atLeast"/>
        <w:ind w:firstLine="851"/>
        <w:jc w:val="both"/>
        <w:rPr>
          <w:rFonts w:eastAsia="Times New Roman"/>
          <w:sz w:val="28"/>
        </w:rPr>
      </w:pPr>
      <w:r w:rsidRPr="00005B12">
        <w:rPr>
          <w:rFonts w:eastAsia="Times New Roman"/>
          <w:sz w:val="28"/>
        </w:rPr>
        <w:t>1.</w:t>
      </w:r>
      <w:r w:rsidR="009917B8" w:rsidRPr="00005B12">
        <w:rPr>
          <w:rFonts w:eastAsia="Times New Roman"/>
          <w:sz w:val="28"/>
        </w:rPr>
        <w:t>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могут проводиться конференции граждан (собрания делегатов).</w:t>
      </w:r>
    </w:p>
    <w:p w:rsidR="009917B8" w:rsidRPr="00005B12" w:rsidRDefault="003C190C" w:rsidP="004014A4">
      <w:pPr>
        <w:pStyle w:val="22"/>
        <w:tabs>
          <w:tab w:val="left" w:pos="851"/>
        </w:tabs>
        <w:spacing w:before="0" w:after="0"/>
        <w:ind w:firstLine="851"/>
        <w:rPr>
          <w:rFonts w:eastAsia="Times New Roman"/>
        </w:rPr>
      </w:pPr>
      <w:r w:rsidRPr="00005B12">
        <w:rPr>
          <w:rFonts w:eastAsia="Times New Roman"/>
        </w:rPr>
        <w:t>2.</w:t>
      </w:r>
      <w:r w:rsidR="009917B8" w:rsidRPr="00005B12">
        <w:rPr>
          <w:rFonts w:eastAsia="Times New Roman"/>
        </w:rPr>
        <w:t>Конференция граждан по указанным в части 1 настоящей статьи вопросам проводится по инициативе, оформленной в виде правового акта:</w:t>
      </w:r>
    </w:p>
    <w:p w:rsidR="009917B8" w:rsidRPr="00005B12" w:rsidRDefault="009917B8" w:rsidP="004014A4">
      <w:pPr>
        <w:pStyle w:val="ConsNormal"/>
        <w:tabs>
          <w:tab w:val="left" w:pos="851"/>
        </w:tabs>
        <w:ind w:firstLine="851"/>
        <w:jc w:val="both"/>
        <w:rPr>
          <w:rFonts w:ascii="Times New Roman" w:hAnsi="Times New Roman"/>
          <w:sz w:val="28"/>
        </w:rPr>
      </w:pPr>
      <w:r w:rsidRPr="00005B12">
        <w:rPr>
          <w:rFonts w:ascii="Times New Roman" w:hAnsi="Times New Roman"/>
          <w:sz w:val="28"/>
        </w:rPr>
        <w:t>- Совета;</w:t>
      </w:r>
    </w:p>
    <w:p w:rsidR="009917B8" w:rsidRPr="00005B12" w:rsidRDefault="009917B8" w:rsidP="004014A4">
      <w:pPr>
        <w:pStyle w:val="8"/>
        <w:keepNext w:val="0"/>
        <w:tabs>
          <w:tab w:val="left" w:pos="851"/>
        </w:tabs>
        <w:ind w:firstLine="851"/>
      </w:pPr>
      <w:r w:rsidRPr="00005B12">
        <w:t>- администрации поселения.</w:t>
      </w:r>
    </w:p>
    <w:p w:rsidR="009917B8" w:rsidRDefault="003C190C" w:rsidP="004014A4">
      <w:pPr>
        <w:pStyle w:val="ConsNormal"/>
        <w:tabs>
          <w:tab w:val="left" w:pos="851"/>
        </w:tabs>
        <w:ind w:firstLine="851"/>
        <w:jc w:val="both"/>
        <w:rPr>
          <w:rFonts w:ascii="Times New Roman" w:hAnsi="Times New Roman"/>
          <w:sz w:val="28"/>
        </w:rPr>
      </w:pPr>
      <w:r w:rsidRPr="00005B12">
        <w:rPr>
          <w:rFonts w:ascii="Times New Roman" w:hAnsi="Times New Roman"/>
          <w:sz w:val="28"/>
        </w:rPr>
        <w:t>3.</w:t>
      </w:r>
      <w:r w:rsidR="009917B8" w:rsidRPr="00005B12">
        <w:rPr>
          <w:rFonts w:ascii="Times New Roman" w:hAnsi="Times New Roman"/>
          <w:sz w:val="28"/>
        </w:rPr>
        <w:t>Избрание делегатов - участников конференции (собрания делегатов) граждан осуществляется собраниями граждан, проводимыми в соответствии с порядком, установленным Советом.</w:t>
      </w:r>
    </w:p>
    <w:p w:rsidR="00136BAF" w:rsidRPr="00005B12" w:rsidRDefault="00136BAF" w:rsidP="00136BAF">
      <w:pPr>
        <w:tabs>
          <w:tab w:val="left" w:pos="-615"/>
          <w:tab w:val="left" w:pos="-585"/>
          <w:tab w:val="left" w:pos="851"/>
        </w:tabs>
        <w:ind w:firstLine="851"/>
        <w:jc w:val="both"/>
        <w:textAlignment w:val="baseline"/>
        <w:rPr>
          <w:sz w:val="28"/>
        </w:rPr>
      </w:pPr>
      <w:r>
        <w:rPr>
          <w:i/>
          <w:sz w:val="28"/>
          <w:szCs w:val="28"/>
        </w:rPr>
        <w:t>(часть 4</w:t>
      </w:r>
      <w:r w:rsidRPr="005E148E">
        <w:rPr>
          <w:i/>
          <w:sz w:val="28"/>
          <w:szCs w:val="28"/>
        </w:rPr>
        <w:t xml:space="preserve"> </w:t>
      </w:r>
      <w:r>
        <w:rPr>
          <w:i/>
          <w:sz w:val="28"/>
          <w:szCs w:val="28"/>
        </w:rPr>
        <w:t>в редакции решения Совета от 26 мая 2017 года № 125).</w:t>
      </w:r>
    </w:p>
    <w:p w:rsidR="009917B8" w:rsidRDefault="003C190C" w:rsidP="004014A4">
      <w:pPr>
        <w:pStyle w:val="ConsNormal"/>
        <w:tabs>
          <w:tab w:val="left" w:pos="851"/>
        </w:tabs>
        <w:ind w:firstLine="851"/>
        <w:jc w:val="both"/>
        <w:rPr>
          <w:rFonts w:ascii="Times New Roman" w:hAnsi="Times New Roman"/>
          <w:sz w:val="28"/>
        </w:rPr>
      </w:pPr>
      <w:r w:rsidRPr="00005B12">
        <w:rPr>
          <w:rFonts w:ascii="Times New Roman" w:hAnsi="Times New Roman"/>
          <w:sz w:val="28"/>
        </w:rPr>
        <w:t>4.</w:t>
      </w:r>
      <w:r w:rsidR="009917B8" w:rsidRPr="00005B12">
        <w:rPr>
          <w:rFonts w:ascii="Times New Roman" w:hAnsi="Times New Roman"/>
          <w:sz w:val="28"/>
        </w:rPr>
        <w:t>Порядок назначения и проведения конференции граждан (собрания делегатов)</w:t>
      </w:r>
      <w:r w:rsidR="00923B10">
        <w:rPr>
          <w:rFonts w:ascii="Times New Roman" w:hAnsi="Times New Roman"/>
          <w:sz w:val="28"/>
        </w:rPr>
        <w:t xml:space="preserve">, избрания делегатов </w:t>
      </w:r>
      <w:r w:rsidR="009917B8" w:rsidRPr="00005B12">
        <w:rPr>
          <w:rFonts w:ascii="Times New Roman" w:hAnsi="Times New Roman"/>
          <w:sz w:val="28"/>
        </w:rPr>
        <w:t>определяется нормативным правовым актом Совета.</w:t>
      </w:r>
    </w:p>
    <w:p w:rsidR="009917B8" w:rsidRPr="00005B12" w:rsidRDefault="003C190C" w:rsidP="004014A4">
      <w:pPr>
        <w:pStyle w:val="ad"/>
        <w:tabs>
          <w:tab w:val="left" w:pos="851"/>
        </w:tabs>
        <w:spacing w:after="0" w:line="100" w:lineRule="atLeast"/>
        <w:ind w:firstLine="851"/>
        <w:jc w:val="both"/>
        <w:rPr>
          <w:rFonts w:eastAsia="Times New Roman"/>
          <w:sz w:val="28"/>
        </w:rPr>
      </w:pPr>
      <w:r w:rsidRPr="00005B12">
        <w:rPr>
          <w:rFonts w:eastAsia="Times New Roman"/>
          <w:sz w:val="28"/>
        </w:rPr>
        <w:t>5.</w:t>
      </w:r>
      <w:r w:rsidR="009917B8" w:rsidRPr="00005B12">
        <w:rPr>
          <w:rFonts w:eastAsia="Times New Roman"/>
          <w:sz w:val="28"/>
        </w:rPr>
        <w:t xml:space="preserve">Итоги конференции граждан (собрания делегатов) подлежат официальному опубликованию (обнародованию). </w:t>
      </w:r>
    </w:p>
    <w:p w:rsidR="009917B8" w:rsidRPr="00005B12" w:rsidRDefault="009917B8" w:rsidP="004014A4">
      <w:pPr>
        <w:tabs>
          <w:tab w:val="left" w:pos="142"/>
          <w:tab w:val="left" w:pos="851"/>
        </w:tabs>
        <w:ind w:firstLine="851"/>
        <w:jc w:val="both"/>
        <w:rPr>
          <w:rFonts w:eastAsia="Times New Roman"/>
          <w:sz w:val="28"/>
        </w:rPr>
      </w:pPr>
    </w:p>
    <w:p w:rsidR="009917B8" w:rsidRPr="00005B12" w:rsidRDefault="003C190C" w:rsidP="004014A4">
      <w:pPr>
        <w:tabs>
          <w:tab w:val="left" w:pos="142"/>
          <w:tab w:val="left" w:pos="851"/>
        </w:tabs>
        <w:ind w:firstLine="851"/>
        <w:jc w:val="both"/>
        <w:rPr>
          <w:rFonts w:eastAsia="Times New Roman"/>
          <w:b/>
          <w:sz w:val="28"/>
        </w:rPr>
      </w:pPr>
      <w:r w:rsidRPr="00005B12">
        <w:rPr>
          <w:rFonts w:eastAsia="Times New Roman"/>
          <w:b/>
          <w:sz w:val="28"/>
        </w:rPr>
        <w:t>Статья 20.</w:t>
      </w:r>
      <w:r w:rsidR="009917B8" w:rsidRPr="00005B12">
        <w:rPr>
          <w:rFonts w:eastAsia="Times New Roman"/>
          <w:b/>
          <w:sz w:val="28"/>
        </w:rPr>
        <w:t>Опрос граждан</w:t>
      </w:r>
    </w:p>
    <w:p w:rsidR="009917B8" w:rsidRPr="00005B12" w:rsidRDefault="003C190C" w:rsidP="004014A4">
      <w:pPr>
        <w:pStyle w:val="22"/>
        <w:tabs>
          <w:tab w:val="left" w:pos="142"/>
          <w:tab w:val="left" w:pos="851"/>
        </w:tabs>
        <w:spacing w:before="0" w:after="0"/>
        <w:ind w:firstLine="851"/>
        <w:rPr>
          <w:rFonts w:eastAsia="Times New Roman"/>
        </w:rPr>
      </w:pPr>
      <w:r w:rsidRPr="00005B12">
        <w:rPr>
          <w:rFonts w:eastAsia="Times New Roman"/>
        </w:rPr>
        <w:t>1.</w:t>
      </w:r>
      <w:r w:rsidR="009917B8" w:rsidRPr="00005B12">
        <w:rPr>
          <w:rFonts w:eastAsia="Times New Roman"/>
        </w:rPr>
        <w:t xml:space="preserve">Опрос граждан проводится на всей территории или </w:t>
      </w:r>
      <w:proofErr w:type="gramStart"/>
      <w:r w:rsidR="009917B8" w:rsidRPr="00005B12">
        <w:rPr>
          <w:rFonts w:eastAsia="Times New Roman"/>
        </w:rPr>
        <w:t>на части территории</w:t>
      </w:r>
      <w:proofErr w:type="gramEnd"/>
      <w:r w:rsidR="009917B8" w:rsidRPr="00005B12">
        <w:rPr>
          <w:rFonts w:eastAsia="Times New Roman"/>
        </w:rPr>
        <w:t xml:space="preserve"> поселения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9917B8" w:rsidRPr="00005B12" w:rsidRDefault="009917B8" w:rsidP="004014A4">
      <w:pPr>
        <w:pStyle w:val="22"/>
        <w:tabs>
          <w:tab w:val="left" w:pos="142"/>
          <w:tab w:val="left" w:pos="851"/>
        </w:tabs>
        <w:spacing w:before="0" w:after="0"/>
        <w:ind w:firstLine="851"/>
        <w:rPr>
          <w:rFonts w:eastAsia="Times New Roman"/>
        </w:rPr>
      </w:pPr>
      <w:r w:rsidRPr="00005B12">
        <w:rPr>
          <w:rFonts w:eastAsia="Times New Roman"/>
        </w:rPr>
        <w:t>Результаты опроса носят рекомендательный характер.</w:t>
      </w:r>
    </w:p>
    <w:p w:rsidR="009917B8" w:rsidRPr="00005B12" w:rsidRDefault="003C190C" w:rsidP="004014A4">
      <w:pPr>
        <w:pStyle w:val="22"/>
        <w:tabs>
          <w:tab w:val="left" w:pos="0"/>
          <w:tab w:val="left" w:pos="142"/>
          <w:tab w:val="left" w:pos="851"/>
        </w:tabs>
        <w:spacing w:before="0" w:after="0"/>
        <w:ind w:firstLine="851"/>
        <w:rPr>
          <w:rFonts w:eastAsia="Times New Roman"/>
        </w:rPr>
      </w:pPr>
      <w:r w:rsidRPr="00005B12">
        <w:rPr>
          <w:rFonts w:eastAsia="Times New Roman"/>
        </w:rPr>
        <w:t>2.</w:t>
      </w:r>
      <w:r w:rsidR="009917B8" w:rsidRPr="00005B12">
        <w:rPr>
          <w:rFonts w:eastAsia="Times New Roman"/>
        </w:rPr>
        <w:t>В опросе граждан имеют право участвовать жители поселения, обладающие избирательным правом.</w:t>
      </w:r>
    </w:p>
    <w:p w:rsidR="009917B8" w:rsidRPr="00005B12" w:rsidRDefault="003C190C" w:rsidP="004014A4">
      <w:pPr>
        <w:tabs>
          <w:tab w:val="left" w:pos="142"/>
          <w:tab w:val="left" w:pos="851"/>
        </w:tabs>
        <w:ind w:firstLine="851"/>
        <w:jc w:val="both"/>
        <w:rPr>
          <w:rFonts w:eastAsia="Times New Roman"/>
          <w:sz w:val="28"/>
        </w:rPr>
      </w:pPr>
      <w:r w:rsidRPr="00005B12">
        <w:rPr>
          <w:rFonts w:eastAsia="Times New Roman"/>
          <w:sz w:val="28"/>
        </w:rPr>
        <w:t>3.</w:t>
      </w:r>
      <w:r w:rsidR="009917B8" w:rsidRPr="00005B12">
        <w:rPr>
          <w:rFonts w:eastAsia="Times New Roman"/>
          <w:sz w:val="28"/>
        </w:rPr>
        <w:t>Опрос граждан проводится по инициативе:</w:t>
      </w:r>
    </w:p>
    <w:p w:rsidR="009917B8" w:rsidRPr="00005B12" w:rsidRDefault="003C190C" w:rsidP="004014A4">
      <w:pPr>
        <w:tabs>
          <w:tab w:val="left" w:pos="851"/>
        </w:tabs>
        <w:ind w:firstLine="851"/>
        <w:jc w:val="both"/>
        <w:rPr>
          <w:rFonts w:eastAsia="Times New Roman"/>
          <w:sz w:val="28"/>
        </w:rPr>
      </w:pPr>
      <w:r w:rsidRPr="00005B12">
        <w:rPr>
          <w:rFonts w:eastAsia="Times New Roman"/>
          <w:sz w:val="28"/>
        </w:rPr>
        <w:lastRenderedPageBreak/>
        <w:t>1)</w:t>
      </w:r>
      <w:r w:rsidR="009917B8" w:rsidRPr="00005B12">
        <w:rPr>
          <w:rFonts w:eastAsia="Times New Roman"/>
          <w:sz w:val="28"/>
        </w:rPr>
        <w:t>Совета или главы поселения - по вопросам местного значения;</w:t>
      </w:r>
    </w:p>
    <w:p w:rsidR="009917B8" w:rsidRPr="00005B12" w:rsidRDefault="003C190C" w:rsidP="004014A4">
      <w:pPr>
        <w:pStyle w:val="22"/>
        <w:tabs>
          <w:tab w:val="left" w:pos="-426"/>
          <w:tab w:val="left" w:pos="142"/>
          <w:tab w:val="left" w:pos="851"/>
          <w:tab w:val="left" w:pos="993"/>
          <w:tab w:val="left" w:pos="1381"/>
        </w:tabs>
        <w:spacing w:before="0" w:after="0"/>
        <w:ind w:firstLine="851"/>
        <w:rPr>
          <w:rFonts w:eastAsia="Times New Roman"/>
        </w:rPr>
      </w:pPr>
      <w:r w:rsidRPr="00005B12">
        <w:rPr>
          <w:rFonts w:eastAsia="Times New Roman"/>
        </w:rPr>
        <w:t>2)</w:t>
      </w:r>
      <w:r w:rsidR="009917B8" w:rsidRPr="00005B12">
        <w:rPr>
          <w:rFonts w:eastAsia="Times New Roman"/>
        </w:rPr>
        <w:t>органов государственной власти Краснодарского края - для учета мнения граждан при принятии решений об изменении целевого назначения земель поселения для объектов регионального и межрегионального значения.</w:t>
      </w:r>
    </w:p>
    <w:p w:rsidR="009917B8" w:rsidRPr="00005B12" w:rsidRDefault="003C190C" w:rsidP="004014A4">
      <w:pPr>
        <w:pStyle w:val="22"/>
        <w:tabs>
          <w:tab w:val="left" w:pos="142"/>
          <w:tab w:val="left" w:pos="851"/>
        </w:tabs>
        <w:spacing w:before="0" w:after="0"/>
        <w:ind w:firstLine="851"/>
        <w:rPr>
          <w:rFonts w:eastAsia="Times New Roman"/>
        </w:rPr>
      </w:pPr>
      <w:r w:rsidRPr="00005B12">
        <w:rPr>
          <w:rFonts w:eastAsia="Times New Roman"/>
        </w:rPr>
        <w:t>4.</w:t>
      </w:r>
      <w:r w:rsidR="009917B8" w:rsidRPr="00005B12">
        <w:rPr>
          <w:rFonts w:eastAsia="Times New Roman"/>
        </w:rPr>
        <w:t>Порядок назначения и проведения опроса граждан определяется нормативными правовыми актами Совета</w:t>
      </w:r>
      <w:r w:rsidR="00B5338E" w:rsidRPr="00005B12">
        <w:rPr>
          <w:bCs/>
          <w:szCs w:val="28"/>
        </w:rPr>
        <w:t xml:space="preserve"> в соответствии с законом Краснодарского края</w:t>
      </w:r>
      <w:r w:rsidR="009917B8" w:rsidRPr="00005B12">
        <w:rPr>
          <w:rFonts w:eastAsia="Times New Roman"/>
        </w:rPr>
        <w:t xml:space="preserve">. </w:t>
      </w:r>
    </w:p>
    <w:p w:rsidR="009917B8" w:rsidRPr="00005B12" w:rsidRDefault="003C190C"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5.</w:t>
      </w:r>
      <w:r w:rsidR="009917B8" w:rsidRPr="00005B12">
        <w:rPr>
          <w:rFonts w:ascii="Times New Roman" w:hAnsi="Times New Roman"/>
          <w:sz w:val="28"/>
        </w:rPr>
        <w:t>Решение о назначении опроса граждан принимается Советом. В нормативном правовом акте Совета о назначении опроса граждан устанавливаются:</w:t>
      </w:r>
    </w:p>
    <w:p w:rsidR="009917B8" w:rsidRPr="00005B12" w:rsidRDefault="003C190C"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1)</w:t>
      </w:r>
      <w:r w:rsidR="009917B8" w:rsidRPr="00005B12">
        <w:rPr>
          <w:rFonts w:ascii="Times New Roman" w:hAnsi="Times New Roman"/>
          <w:sz w:val="28"/>
        </w:rPr>
        <w:t>дата и сроки проведения опроса;</w:t>
      </w:r>
    </w:p>
    <w:p w:rsidR="009917B8" w:rsidRPr="00005B12" w:rsidRDefault="003C190C" w:rsidP="004014A4">
      <w:pPr>
        <w:pStyle w:val="ConsNormal"/>
        <w:tabs>
          <w:tab w:val="left" w:pos="142"/>
          <w:tab w:val="left" w:pos="851"/>
        </w:tabs>
        <w:ind w:firstLine="851"/>
        <w:jc w:val="both"/>
        <w:rPr>
          <w:rFonts w:ascii="Times New Roman" w:hAnsi="Times New Roman"/>
          <w:sz w:val="28"/>
        </w:rPr>
      </w:pPr>
      <w:proofErr w:type="gramStart"/>
      <w:r w:rsidRPr="00005B12">
        <w:rPr>
          <w:rFonts w:ascii="Times New Roman" w:hAnsi="Times New Roman"/>
          <w:sz w:val="28"/>
        </w:rPr>
        <w:t>2)</w:t>
      </w:r>
      <w:r w:rsidR="009917B8" w:rsidRPr="00005B12">
        <w:rPr>
          <w:rFonts w:ascii="Times New Roman" w:hAnsi="Times New Roman"/>
          <w:sz w:val="28"/>
        </w:rPr>
        <w:t>формулировка вопроса (вопросов), предлагаемого (предлагаемых) при проведении опроса;</w:t>
      </w:r>
      <w:proofErr w:type="gramEnd"/>
    </w:p>
    <w:p w:rsidR="009917B8" w:rsidRPr="00005B12" w:rsidRDefault="003C190C"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3)</w:t>
      </w:r>
      <w:r w:rsidR="009917B8" w:rsidRPr="00005B12">
        <w:rPr>
          <w:rFonts w:ascii="Times New Roman" w:hAnsi="Times New Roman"/>
          <w:sz w:val="28"/>
        </w:rPr>
        <w:t>методика проведения опроса;</w:t>
      </w:r>
    </w:p>
    <w:p w:rsidR="009917B8" w:rsidRPr="00005B12" w:rsidRDefault="003C190C"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4)</w:t>
      </w:r>
      <w:r w:rsidR="009917B8" w:rsidRPr="00005B12">
        <w:rPr>
          <w:rFonts w:ascii="Times New Roman" w:hAnsi="Times New Roman"/>
          <w:sz w:val="28"/>
        </w:rPr>
        <w:t>форма опросного листа;</w:t>
      </w:r>
    </w:p>
    <w:p w:rsidR="009917B8" w:rsidRPr="00005B12" w:rsidRDefault="003C190C"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5)</w:t>
      </w:r>
      <w:r w:rsidR="009917B8" w:rsidRPr="00005B12">
        <w:rPr>
          <w:rFonts w:ascii="Times New Roman" w:hAnsi="Times New Roman"/>
          <w:sz w:val="28"/>
        </w:rPr>
        <w:t>минимальная численность жителей муниципального образования, участвующих в опросе.</w:t>
      </w:r>
    </w:p>
    <w:p w:rsidR="009917B8" w:rsidRPr="00005B12" w:rsidRDefault="003C190C" w:rsidP="004014A4">
      <w:pPr>
        <w:pStyle w:val="22"/>
        <w:tabs>
          <w:tab w:val="left" w:pos="142"/>
          <w:tab w:val="left" w:pos="851"/>
        </w:tabs>
        <w:spacing w:before="0" w:after="0"/>
        <w:ind w:firstLine="851"/>
        <w:rPr>
          <w:rFonts w:eastAsia="Times New Roman"/>
        </w:rPr>
      </w:pPr>
      <w:r w:rsidRPr="00005B12">
        <w:rPr>
          <w:rFonts w:eastAsia="Times New Roman"/>
        </w:rPr>
        <w:t>6.</w:t>
      </w:r>
      <w:r w:rsidR="009917B8" w:rsidRPr="00005B12">
        <w:rPr>
          <w:rFonts w:eastAsia="Times New Roman"/>
        </w:rPr>
        <w:t>Жители поселения должны быть проинформированы о проведении опроса граждан не менее чем за 10 дней до его проведения.</w:t>
      </w:r>
    </w:p>
    <w:p w:rsidR="009917B8" w:rsidRPr="00005B12" w:rsidRDefault="003C190C" w:rsidP="004014A4">
      <w:pPr>
        <w:pStyle w:val="22"/>
        <w:tabs>
          <w:tab w:val="left" w:pos="142"/>
          <w:tab w:val="left" w:pos="851"/>
        </w:tabs>
        <w:spacing w:before="0" w:after="0"/>
        <w:ind w:firstLine="851"/>
        <w:rPr>
          <w:rFonts w:eastAsia="Times New Roman"/>
        </w:rPr>
      </w:pPr>
      <w:r w:rsidRPr="00005B12">
        <w:rPr>
          <w:rFonts w:eastAsia="Times New Roman"/>
        </w:rPr>
        <w:t>7.</w:t>
      </w:r>
      <w:r w:rsidR="009917B8" w:rsidRPr="00005B12">
        <w:rPr>
          <w:rFonts w:eastAsia="Times New Roman"/>
        </w:rPr>
        <w:t>Финансирование мероприятий, связанных с подготовкой и проведением опроса граждан, осуществляется:</w:t>
      </w:r>
    </w:p>
    <w:p w:rsidR="009917B8" w:rsidRPr="00005B12" w:rsidRDefault="009917B8" w:rsidP="004014A4">
      <w:pPr>
        <w:pStyle w:val="22"/>
        <w:tabs>
          <w:tab w:val="left" w:pos="142"/>
          <w:tab w:val="left" w:pos="851"/>
        </w:tabs>
        <w:spacing w:before="0" w:after="0"/>
        <w:ind w:firstLine="851"/>
        <w:rPr>
          <w:rFonts w:eastAsia="Times New Roman"/>
        </w:rPr>
      </w:pPr>
      <w:r w:rsidRPr="00005B12">
        <w:rPr>
          <w:rFonts w:eastAsia="Times New Roman"/>
        </w:rPr>
        <w:t>1) за счет средств местного бюджета - при проведении его по инициативе органов местного самоуправления поселения;</w:t>
      </w:r>
    </w:p>
    <w:p w:rsidR="009917B8" w:rsidRPr="00005B12" w:rsidRDefault="009917B8" w:rsidP="004014A4">
      <w:pPr>
        <w:tabs>
          <w:tab w:val="left" w:pos="142"/>
          <w:tab w:val="left" w:pos="851"/>
        </w:tabs>
        <w:ind w:firstLine="851"/>
        <w:jc w:val="both"/>
        <w:rPr>
          <w:rFonts w:eastAsia="Times New Roman"/>
          <w:sz w:val="28"/>
        </w:rPr>
      </w:pPr>
      <w:r w:rsidRPr="00005B12">
        <w:rPr>
          <w:rFonts w:eastAsia="Times New Roman"/>
          <w:sz w:val="28"/>
        </w:rPr>
        <w:t>2) за счет сре</w:t>
      </w:r>
      <w:proofErr w:type="gramStart"/>
      <w:r w:rsidRPr="00005B12">
        <w:rPr>
          <w:rFonts w:eastAsia="Times New Roman"/>
          <w:sz w:val="28"/>
        </w:rPr>
        <w:t xml:space="preserve">дств </w:t>
      </w:r>
      <w:r w:rsidR="0020297F" w:rsidRPr="00005B12">
        <w:rPr>
          <w:rFonts w:eastAsia="Times New Roman"/>
          <w:sz w:val="28"/>
        </w:rPr>
        <w:t>кр</w:t>
      </w:r>
      <w:proofErr w:type="gramEnd"/>
      <w:r w:rsidR="0020297F" w:rsidRPr="00005B12">
        <w:rPr>
          <w:rFonts w:eastAsia="Times New Roman"/>
          <w:sz w:val="28"/>
        </w:rPr>
        <w:t>аевого</w:t>
      </w:r>
      <w:r w:rsidR="0012380A" w:rsidRPr="00005B12">
        <w:rPr>
          <w:rFonts w:eastAsia="Times New Roman"/>
          <w:sz w:val="28"/>
        </w:rPr>
        <w:t xml:space="preserve"> </w:t>
      </w:r>
      <w:r w:rsidRPr="00005B12">
        <w:rPr>
          <w:rFonts w:eastAsia="Times New Roman"/>
          <w:sz w:val="28"/>
        </w:rPr>
        <w:t>бюджета - при проведении его по инициативе органов государственной власти Краснодарского края.</w:t>
      </w:r>
    </w:p>
    <w:p w:rsidR="00A03B53" w:rsidRPr="00005B12" w:rsidRDefault="00A03B53" w:rsidP="004014A4">
      <w:pPr>
        <w:tabs>
          <w:tab w:val="left" w:pos="-1276"/>
          <w:tab w:val="left" w:pos="851"/>
        </w:tabs>
        <w:ind w:firstLine="851"/>
        <w:jc w:val="both"/>
        <w:rPr>
          <w:b/>
          <w:sz w:val="28"/>
        </w:rPr>
      </w:pPr>
    </w:p>
    <w:p w:rsidR="009917B8" w:rsidRPr="00005B12" w:rsidRDefault="00D77CD6" w:rsidP="004014A4">
      <w:pPr>
        <w:tabs>
          <w:tab w:val="left" w:pos="-1276"/>
          <w:tab w:val="left" w:pos="851"/>
        </w:tabs>
        <w:ind w:firstLine="851"/>
        <w:jc w:val="both"/>
        <w:rPr>
          <w:b/>
          <w:sz w:val="28"/>
        </w:rPr>
      </w:pPr>
      <w:r w:rsidRPr="00005B12">
        <w:rPr>
          <w:b/>
          <w:sz w:val="28"/>
        </w:rPr>
        <w:t>Статья 21.</w:t>
      </w:r>
      <w:r w:rsidR="009917B8" w:rsidRPr="00005B12">
        <w:rPr>
          <w:b/>
          <w:sz w:val="28"/>
        </w:rPr>
        <w:t>Обращения граждан в органы местного самоуправления</w:t>
      </w:r>
    </w:p>
    <w:p w:rsidR="009917B8" w:rsidRPr="00005B12" w:rsidRDefault="00D77CD6" w:rsidP="004014A4">
      <w:pPr>
        <w:tabs>
          <w:tab w:val="left" w:pos="851"/>
        </w:tabs>
        <w:ind w:firstLine="851"/>
        <w:jc w:val="both"/>
        <w:rPr>
          <w:sz w:val="28"/>
        </w:rPr>
      </w:pPr>
      <w:r w:rsidRPr="00005B12">
        <w:rPr>
          <w:sz w:val="28"/>
        </w:rPr>
        <w:t>1.</w:t>
      </w:r>
      <w:r w:rsidR="009917B8" w:rsidRPr="00005B12">
        <w:rPr>
          <w:sz w:val="28"/>
        </w:rPr>
        <w:t>Граждане имеют право на индивидуальные и коллективные обращения в органы местного самоуправления.</w:t>
      </w:r>
    </w:p>
    <w:p w:rsidR="009917B8" w:rsidRPr="00005B12" w:rsidRDefault="00D77CD6" w:rsidP="004014A4">
      <w:pPr>
        <w:pStyle w:val="WW-2"/>
        <w:tabs>
          <w:tab w:val="left" w:pos="851"/>
        </w:tabs>
        <w:rPr>
          <w:rFonts w:eastAsia="Lucida Sans Unicode"/>
        </w:rPr>
      </w:pPr>
      <w:r w:rsidRPr="00005B12">
        <w:rPr>
          <w:rFonts w:eastAsia="Lucida Sans Unicode"/>
        </w:rPr>
        <w:t>2.</w:t>
      </w:r>
      <w:r w:rsidR="009917B8" w:rsidRPr="00005B12">
        <w:rPr>
          <w:rFonts w:eastAsia="Lucida Sans Unicode"/>
        </w:rPr>
        <w:t>Обращения граждан подлежат рассмотрению в порядке и сроки, установленн</w:t>
      </w:r>
      <w:r w:rsidR="0067788D" w:rsidRPr="00005B12">
        <w:rPr>
          <w:rFonts w:eastAsia="Lucida Sans Unicode"/>
        </w:rPr>
        <w:t xml:space="preserve">ые Федеральным законом от 2 мая </w:t>
      </w:r>
      <w:r w:rsidR="009917B8" w:rsidRPr="00005B12">
        <w:rPr>
          <w:rFonts w:eastAsia="Lucida Sans Unicode"/>
        </w:rPr>
        <w:t>2006</w:t>
      </w:r>
      <w:r w:rsidRPr="00005B12">
        <w:rPr>
          <w:rFonts w:eastAsia="Lucida Sans Unicode"/>
        </w:rPr>
        <w:t xml:space="preserve"> </w:t>
      </w:r>
      <w:r w:rsidR="0067788D" w:rsidRPr="00005B12">
        <w:rPr>
          <w:rFonts w:eastAsia="Lucida Sans Unicode"/>
        </w:rPr>
        <w:t xml:space="preserve">года </w:t>
      </w:r>
      <w:r w:rsidR="009917B8" w:rsidRPr="00005B12">
        <w:rPr>
          <w:rFonts w:eastAsia="Lucida Sans Unicode"/>
        </w:rPr>
        <w:t xml:space="preserve">№ 59-ФЗ </w:t>
      </w:r>
      <w:r w:rsidR="00A03B53" w:rsidRPr="00005B12">
        <w:rPr>
          <w:rFonts w:eastAsia="Lucida Sans Unicode"/>
        </w:rPr>
        <w:t>«</w:t>
      </w:r>
      <w:r w:rsidR="009917B8" w:rsidRPr="00005B12">
        <w:rPr>
          <w:rFonts w:eastAsia="Lucida Sans Unicode"/>
        </w:rPr>
        <w:t>О порядке рассмотрения обращений граждан Российской Федерации</w:t>
      </w:r>
      <w:r w:rsidR="00A03B53" w:rsidRPr="00005B12">
        <w:rPr>
          <w:rFonts w:eastAsia="Lucida Sans Unicode"/>
        </w:rPr>
        <w:t>»</w:t>
      </w:r>
      <w:r w:rsidR="009917B8" w:rsidRPr="00005B12">
        <w:rPr>
          <w:rFonts w:eastAsia="Lucida Sans Unicode"/>
        </w:rPr>
        <w:t>.</w:t>
      </w:r>
    </w:p>
    <w:p w:rsidR="009917B8" w:rsidRPr="00005B12" w:rsidRDefault="00D77CD6" w:rsidP="004014A4">
      <w:pPr>
        <w:tabs>
          <w:tab w:val="left" w:pos="851"/>
        </w:tabs>
        <w:ind w:firstLine="851"/>
        <w:jc w:val="both"/>
        <w:rPr>
          <w:sz w:val="28"/>
        </w:rPr>
      </w:pPr>
      <w:r w:rsidRPr="00005B12">
        <w:rPr>
          <w:sz w:val="28"/>
        </w:rPr>
        <w:t>3.</w:t>
      </w:r>
      <w:r w:rsidR="009917B8" w:rsidRPr="00005B12">
        <w:rPr>
          <w:sz w:val="28"/>
        </w:rPr>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9917B8" w:rsidRPr="00005B12" w:rsidRDefault="009917B8" w:rsidP="004014A4">
      <w:pPr>
        <w:pStyle w:val="ConsNormal"/>
        <w:tabs>
          <w:tab w:val="left" w:pos="142"/>
          <w:tab w:val="left" w:pos="851"/>
        </w:tabs>
        <w:ind w:firstLine="851"/>
        <w:jc w:val="both"/>
        <w:rPr>
          <w:rFonts w:ascii="Times New Roman" w:hAnsi="Times New Roman"/>
          <w:sz w:val="28"/>
        </w:rPr>
      </w:pPr>
    </w:p>
    <w:p w:rsidR="009917B8" w:rsidRPr="00005B12" w:rsidRDefault="00D77CD6" w:rsidP="004014A4">
      <w:pPr>
        <w:pStyle w:val="ConsNormal"/>
        <w:tabs>
          <w:tab w:val="left" w:pos="142"/>
          <w:tab w:val="left" w:pos="851"/>
        </w:tabs>
        <w:ind w:firstLine="851"/>
        <w:jc w:val="both"/>
        <w:rPr>
          <w:rFonts w:ascii="Times New Roman" w:hAnsi="Times New Roman"/>
          <w:b/>
          <w:sz w:val="28"/>
        </w:rPr>
      </w:pPr>
      <w:r w:rsidRPr="00005B12">
        <w:rPr>
          <w:rFonts w:ascii="Times New Roman" w:hAnsi="Times New Roman"/>
          <w:b/>
          <w:sz w:val="28"/>
        </w:rPr>
        <w:t>Статья 22.</w:t>
      </w:r>
      <w:r w:rsidR="009917B8" w:rsidRPr="00005B12">
        <w:rPr>
          <w:rFonts w:ascii="Times New Roman" w:hAnsi="Times New Roman"/>
          <w:b/>
          <w:sz w:val="28"/>
        </w:rPr>
        <w:t>Другие формы непосредственного осуществления населением местного самоуправления и участия в его осуществлении</w:t>
      </w:r>
    </w:p>
    <w:p w:rsidR="009917B8" w:rsidRPr="00005B12" w:rsidRDefault="00D77CD6" w:rsidP="004014A4">
      <w:pPr>
        <w:pStyle w:val="ConsNonformat"/>
        <w:tabs>
          <w:tab w:val="left" w:pos="142"/>
          <w:tab w:val="left" w:pos="851"/>
        </w:tabs>
        <w:ind w:firstLine="851"/>
        <w:jc w:val="both"/>
        <w:rPr>
          <w:rFonts w:ascii="Times New Roman" w:hAnsi="Times New Roman"/>
          <w:sz w:val="28"/>
        </w:rPr>
      </w:pPr>
      <w:proofErr w:type="gramStart"/>
      <w:r w:rsidRPr="00005B12">
        <w:rPr>
          <w:rFonts w:ascii="Times New Roman" w:hAnsi="Times New Roman"/>
          <w:sz w:val="28"/>
        </w:rPr>
        <w:t>1.</w:t>
      </w:r>
      <w:r w:rsidR="009917B8" w:rsidRPr="00005B12">
        <w:rPr>
          <w:rFonts w:ascii="Times New Roman" w:hAnsi="Times New Roman"/>
          <w:sz w:val="28"/>
        </w:rPr>
        <w:t>Наряду с предусмотренны</w:t>
      </w:r>
      <w:r w:rsidR="0012380A" w:rsidRPr="00005B12">
        <w:rPr>
          <w:rFonts w:ascii="Times New Roman" w:hAnsi="Times New Roman"/>
          <w:sz w:val="28"/>
        </w:rPr>
        <w:t xml:space="preserve">ми Федеральным законом от </w:t>
      </w:r>
      <w:r w:rsidR="0067788D" w:rsidRPr="00005B12">
        <w:rPr>
          <w:rFonts w:ascii="Times New Roman" w:hAnsi="Times New Roman"/>
          <w:sz w:val="28"/>
        </w:rPr>
        <w:t xml:space="preserve">6 октября            </w:t>
      </w:r>
      <w:r w:rsidR="009917B8" w:rsidRPr="00005B12">
        <w:rPr>
          <w:rFonts w:ascii="Times New Roman" w:hAnsi="Times New Roman"/>
          <w:sz w:val="28"/>
        </w:rPr>
        <w:t>2003</w:t>
      </w:r>
      <w:r w:rsidR="0067788D" w:rsidRPr="00005B12">
        <w:rPr>
          <w:rFonts w:ascii="Times New Roman" w:hAnsi="Times New Roman"/>
          <w:sz w:val="28"/>
        </w:rPr>
        <w:t xml:space="preserve"> года </w:t>
      </w:r>
      <w:r w:rsidR="009917B8" w:rsidRPr="00005B12">
        <w:rPr>
          <w:rFonts w:ascii="Times New Roman" w:hAnsi="Times New Roman"/>
          <w:sz w:val="28"/>
        </w:rPr>
        <w:t xml:space="preserve">№ 131-ФЗ «Об общих принципах организации местного самоуправления в Российской Федерации»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w:t>
      </w:r>
      <w:r w:rsidR="009917B8" w:rsidRPr="00005B12">
        <w:rPr>
          <w:rFonts w:ascii="Times New Roman" w:hAnsi="Times New Roman"/>
          <w:sz w:val="28"/>
        </w:rPr>
        <w:lastRenderedPageBreak/>
        <w:t>Конституции Российской Федерации, федеральным законам, законам Краснодарского края.</w:t>
      </w:r>
      <w:proofErr w:type="gramEnd"/>
    </w:p>
    <w:p w:rsidR="009917B8" w:rsidRDefault="00D77CD6"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2.</w:t>
      </w:r>
      <w:r w:rsidR="009917B8" w:rsidRPr="00005B12">
        <w:rPr>
          <w:rFonts w:ascii="Times New Roman" w:hAnsi="Times New Roman"/>
          <w:sz w:val="28"/>
        </w:rPr>
        <w:t>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CB1EA1" w:rsidRDefault="00CB1EA1" w:rsidP="00CB1EA1">
      <w:pPr>
        <w:tabs>
          <w:tab w:val="left" w:pos="-615"/>
          <w:tab w:val="left" w:pos="-585"/>
          <w:tab w:val="left" w:pos="851"/>
        </w:tabs>
        <w:ind w:firstLine="851"/>
        <w:jc w:val="both"/>
        <w:textAlignment w:val="baseline"/>
        <w:rPr>
          <w:i/>
          <w:sz w:val="28"/>
          <w:szCs w:val="28"/>
        </w:rPr>
      </w:pPr>
      <w:proofErr w:type="gramStart"/>
      <w:r>
        <w:rPr>
          <w:i/>
          <w:sz w:val="28"/>
          <w:szCs w:val="28"/>
        </w:rPr>
        <w:t xml:space="preserve">Решением Совета </w:t>
      </w:r>
      <w:proofErr w:type="spellStart"/>
      <w:r>
        <w:rPr>
          <w:i/>
          <w:sz w:val="28"/>
          <w:szCs w:val="28"/>
        </w:rPr>
        <w:t>Еремизино</w:t>
      </w:r>
      <w:proofErr w:type="spellEnd"/>
      <w:r>
        <w:rPr>
          <w:i/>
          <w:sz w:val="28"/>
          <w:szCs w:val="28"/>
        </w:rPr>
        <w:t xml:space="preserve">-Борисовского сельского поселения  Тихорецкого района от 26 мая 2017 года № 125 «О внесений изменений и дополнений в устав  </w:t>
      </w:r>
      <w:proofErr w:type="spellStart"/>
      <w:r>
        <w:rPr>
          <w:i/>
          <w:sz w:val="28"/>
          <w:szCs w:val="28"/>
        </w:rPr>
        <w:t>Еремизино</w:t>
      </w:r>
      <w:proofErr w:type="spellEnd"/>
      <w:r>
        <w:rPr>
          <w:i/>
          <w:sz w:val="28"/>
          <w:szCs w:val="28"/>
        </w:rPr>
        <w:t xml:space="preserve">-Борисовского сельского поселения  Тихорецкого района» </w:t>
      </w:r>
      <w:r w:rsidR="00136BAF">
        <w:rPr>
          <w:i/>
          <w:sz w:val="28"/>
          <w:szCs w:val="28"/>
        </w:rPr>
        <w:t xml:space="preserve">статья </w:t>
      </w:r>
      <w:r>
        <w:rPr>
          <w:i/>
          <w:sz w:val="28"/>
          <w:szCs w:val="28"/>
        </w:rPr>
        <w:t xml:space="preserve">22 </w:t>
      </w:r>
      <w:r w:rsidR="00136BAF">
        <w:rPr>
          <w:i/>
          <w:sz w:val="28"/>
          <w:szCs w:val="28"/>
        </w:rPr>
        <w:t xml:space="preserve">дополнена частью 3 </w:t>
      </w:r>
      <w:proofErr w:type="gramEnd"/>
    </w:p>
    <w:p w:rsidR="00923B10" w:rsidRPr="00923B10" w:rsidRDefault="00136BAF" w:rsidP="00CB1EA1">
      <w:pPr>
        <w:tabs>
          <w:tab w:val="left" w:pos="-615"/>
          <w:tab w:val="left" w:pos="-585"/>
          <w:tab w:val="left" w:pos="851"/>
        </w:tabs>
        <w:ind w:firstLine="851"/>
        <w:jc w:val="both"/>
        <w:textAlignment w:val="baseline"/>
        <w:rPr>
          <w:sz w:val="28"/>
        </w:rPr>
      </w:pPr>
      <w:r w:rsidRPr="005E148E">
        <w:rPr>
          <w:i/>
          <w:sz w:val="28"/>
          <w:szCs w:val="28"/>
        </w:rPr>
        <w:t xml:space="preserve"> </w:t>
      </w:r>
      <w:r w:rsidR="00923B10" w:rsidRPr="00923B10">
        <w:rPr>
          <w:sz w:val="28"/>
          <w:szCs w:val="28"/>
        </w:rPr>
        <w:t>3.Органы местного самоуправления поселения и должностные лица местного самоуправления поселения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9917B8" w:rsidRPr="00005B12" w:rsidRDefault="009917B8" w:rsidP="004014A4">
      <w:pPr>
        <w:tabs>
          <w:tab w:val="left" w:pos="142"/>
          <w:tab w:val="left" w:pos="851"/>
        </w:tabs>
        <w:jc w:val="center"/>
        <w:rPr>
          <w:rFonts w:eastAsia="Times New Roman"/>
          <w:b/>
          <w:caps/>
          <w:sz w:val="28"/>
        </w:rPr>
      </w:pPr>
    </w:p>
    <w:p w:rsidR="009917B8" w:rsidRPr="00005B12" w:rsidRDefault="009917B8" w:rsidP="004014A4">
      <w:pPr>
        <w:tabs>
          <w:tab w:val="left" w:pos="142"/>
          <w:tab w:val="left" w:pos="851"/>
        </w:tabs>
        <w:jc w:val="center"/>
        <w:rPr>
          <w:rFonts w:eastAsia="Times New Roman"/>
          <w:b/>
          <w:caps/>
          <w:sz w:val="28"/>
        </w:rPr>
      </w:pPr>
      <w:r w:rsidRPr="00005B12">
        <w:rPr>
          <w:rFonts w:eastAsia="Times New Roman"/>
          <w:b/>
          <w:caps/>
          <w:sz w:val="28"/>
        </w:rPr>
        <w:t xml:space="preserve">ГЛАВА </w:t>
      </w:r>
      <w:r w:rsidR="00B01C7E" w:rsidRPr="00005B12">
        <w:rPr>
          <w:rFonts w:eastAsia="Times New Roman"/>
          <w:b/>
          <w:caps/>
          <w:sz w:val="28"/>
        </w:rPr>
        <w:t>4</w:t>
      </w:r>
      <w:r w:rsidR="00D77CD6" w:rsidRPr="00005B12">
        <w:rPr>
          <w:rFonts w:eastAsia="Times New Roman"/>
          <w:b/>
          <w:caps/>
          <w:sz w:val="28"/>
        </w:rPr>
        <w:t>.</w:t>
      </w:r>
      <w:r w:rsidRPr="00005B12">
        <w:rPr>
          <w:rFonts w:eastAsia="Times New Roman"/>
          <w:b/>
          <w:caps/>
          <w:sz w:val="28"/>
        </w:rPr>
        <w:t>Органы местного самоуправления и должностные лица местного самоуправления</w:t>
      </w:r>
    </w:p>
    <w:p w:rsidR="009917B8" w:rsidRPr="00005B12" w:rsidRDefault="009917B8" w:rsidP="004014A4">
      <w:pPr>
        <w:tabs>
          <w:tab w:val="left" w:pos="142"/>
          <w:tab w:val="left" w:pos="851"/>
        </w:tabs>
        <w:ind w:firstLine="851"/>
        <w:jc w:val="center"/>
        <w:rPr>
          <w:rFonts w:eastAsia="Times New Roman"/>
          <w:b/>
          <w:caps/>
          <w:sz w:val="28"/>
        </w:rPr>
      </w:pPr>
    </w:p>
    <w:p w:rsidR="009917B8" w:rsidRPr="00005B12" w:rsidRDefault="00D77CD6" w:rsidP="004014A4">
      <w:pPr>
        <w:tabs>
          <w:tab w:val="left" w:pos="142"/>
          <w:tab w:val="left" w:pos="851"/>
        </w:tabs>
        <w:ind w:firstLine="851"/>
        <w:jc w:val="both"/>
        <w:rPr>
          <w:rFonts w:eastAsia="Times New Roman"/>
          <w:b/>
          <w:sz w:val="28"/>
        </w:rPr>
      </w:pPr>
      <w:r w:rsidRPr="00005B12">
        <w:rPr>
          <w:rFonts w:eastAsia="Times New Roman"/>
          <w:b/>
          <w:sz w:val="28"/>
        </w:rPr>
        <w:t>Статья 23.</w:t>
      </w:r>
      <w:r w:rsidR="009917B8" w:rsidRPr="00005B12">
        <w:rPr>
          <w:rFonts w:eastAsia="Times New Roman"/>
          <w:b/>
          <w:sz w:val="28"/>
        </w:rPr>
        <w:t>Структура органов местного самоуправления поселения</w:t>
      </w:r>
    </w:p>
    <w:p w:rsidR="009917B8" w:rsidRPr="00005B12" w:rsidRDefault="00D77CD6" w:rsidP="004014A4">
      <w:pPr>
        <w:tabs>
          <w:tab w:val="left" w:pos="142"/>
          <w:tab w:val="left" w:pos="851"/>
        </w:tabs>
        <w:ind w:firstLine="851"/>
        <w:jc w:val="both"/>
        <w:rPr>
          <w:rFonts w:eastAsia="Times New Roman"/>
          <w:sz w:val="28"/>
        </w:rPr>
      </w:pPr>
      <w:r w:rsidRPr="00005B12">
        <w:rPr>
          <w:rFonts w:eastAsia="Times New Roman"/>
          <w:sz w:val="28"/>
        </w:rPr>
        <w:t>1.</w:t>
      </w:r>
      <w:r w:rsidR="009917B8" w:rsidRPr="00005B12">
        <w:rPr>
          <w:rFonts w:eastAsia="Times New Roman"/>
          <w:sz w:val="28"/>
        </w:rPr>
        <w:t>Структуру органов местного самоуправления составляют:</w:t>
      </w:r>
    </w:p>
    <w:p w:rsidR="009917B8" w:rsidRPr="00005B12" w:rsidRDefault="009917B8" w:rsidP="004014A4">
      <w:pPr>
        <w:tabs>
          <w:tab w:val="left" w:pos="851"/>
        </w:tabs>
        <w:ind w:firstLine="840"/>
        <w:jc w:val="both"/>
        <w:rPr>
          <w:sz w:val="28"/>
        </w:rPr>
      </w:pPr>
      <w:r w:rsidRPr="00005B12">
        <w:rPr>
          <w:sz w:val="28"/>
        </w:rPr>
        <w:t>- представительный орган муниципального образования – Совет</w:t>
      </w:r>
      <w:r w:rsidR="0012380A" w:rsidRPr="00005B12">
        <w:rPr>
          <w:sz w:val="28"/>
        </w:rPr>
        <w:t xml:space="preserve"> </w:t>
      </w:r>
      <w:proofErr w:type="spellStart"/>
      <w:r w:rsidR="0012380A" w:rsidRPr="00005B12">
        <w:rPr>
          <w:sz w:val="28"/>
        </w:rPr>
        <w:t>Еремизино</w:t>
      </w:r>
      <w:proofErr w:type="spellEnd"/>
      <w:r w:rsidR="0012380A" w:rsidRPr="00005B12">
        <w:rPr>
          <w:sz w:val="28"/>
        </w:rPr>
        <w:t>-Борисовского</w:t>
      </w:r>
      <w:r w:rsidRPr="00005B12">
        <w:rPr>
          <w:sz w:val="28"/>
        </w:rPr>
        <w:t xml:space="preserve"> </w:t>
      </w:r>
      <w:r w:rsidR="0067788D" w:rsidRPr="00005B12">
        <w:rPr>
          <w:sz w:val="28"/>
        </w:rPr>
        <w:t xml:space="preserve">сельского поселения Тихорецкого </w:t>
      </w:r>
      <w:r w:rsidRPr="00005B12">
        <w:rPr>
          <w:sz w:val="28"/>
        </w:rPr>
        <w:t>района;</w:t>
      </w:r>
    </w:p>
    <w:p w:rsidR="009917B8" w:rsidRPr="00005B12" w:rsidRDefault="009917B8" w:rsidP="004014A4">
      <w:pPr>
        <w:tabs>
          <w:tab w:val="left" w:pos="851"/>
        </w:tabs>
        <w:ind w:firstLine="840"/>
        <w:jc w:val="both"/>
        <w:rPr>
          <w:sz w:val="28"/>
        </w:rPr>
      </w:pPr>
      <w:r w:rsidRPr="00005B12">
        <w:rPr>
          <w:sz w:val="28"/>
        </w:rPr>
        <w:t xml:space="preserve">- глава муниципального образования – глава </w:t>
      </w:r>
      <w:proofErr w:type="spellStart"/>
      <w:r w:rsidR="0012380A" w:rsidRPr="00005B12">
        <w:rPr>
          <w:sz w:val="28"/>
        </w:rPr>
        <w:t>Еремизино</w:t>
      </w:r>
      <w:proofErr w:type="spellEnd"/>
      <w:r w:rsidR="0012380A" w:rsidRPr="00005B12">
        <w:rPr>
          <w:sz w:val="28"/>
        </w:rPr>
        <w:t xml:space="preserve">-Борисовского </w:t>
      </w:r>
      <w:r w:rsidR="0067788D" w:rsidRPr="00005B12">
        <w:rPr>
          <w:sz w:val="28"/>
        </w:rPr>
        <w:t>сельского поселения Тихорецкого</w:t>
      </w:r>
      <w:r w:rsidRPr="00005B12">
        <w:rPr>
          <w:sz w:val="28"/>
        </w:rPr>
        <w:t xml:space="preserve"> района;</w:t>
      </w:r>
    </w:p>
    <w:p w:rsidR="009917B8" w:rsidRPr="00005B12" w:rsidRDefault="009917B8" w:rsidP="004014A4">
      <w:pPr>
        <w:tabs>
          <w:tab w:val="left" w:pos="851"/>
        </w:tabs>
        <w:ind w:firstLine="840"/>
        <w:jc w:val="both"/>
        <w:rPr>
          <w:sz w:val="28"/>
        </w:rPr>
      </w:pPr>
      <w:r w:rsidRPr="00005B12">
        <w:rPr>
          <w:sz w:val="28"/>
        </w:rPr>
        <w:t xml:space="preserve">- исполнительно-распорядительный орган муниципального образования – администрация </w:t>
      </w:r>
      <w:proofErr w:type="spellStart"/>
      <w:r w:rsidR="0012380A" w:rsidRPr="00005B12">
        <w:rPr>
          <w:sz w:val="28"/>
        </w:rPr>
        <w:t>Еремизино</w:t>
      </w:r>
      <w:proofErr w:type="spellEnd"/>
      <w:r w:rsidR="0012380A" w:rsidRPr="00005B12">
        <w:rPr>
          <w:sz w:val="28"/>
        </w:rPr>
        <w:t xml:space="preserve">-Борисовского </w:t>
      </w:r>
      <w:r w:rsidR="0067788D" w:rsidRPr="00005B12">
        <w:rPr>
          <w:sz w:val="28"/>
        </w:rPr>
        <w:t xml:space="preserve">сельского поселения Тихорецкого </w:t>
      </w:r>
      <w:r w:rsidRPr="00005B12">
        <w:rPr>
          <w:sz w:val="28"/>
        </w:rPr>
        <w:t>района.</w:t>
      </w:r>
    </w:p>
    <w:p w:rsidR="009917B8" w:rsidRPr="00005B12" w:rsidRDefault="009917B8" w:rsidP="004014A4">
      <w:pPr>
        <w:tabs>
          <w:tab w:val="left" w:pos="142"/>
          <w:tab w:val="left" w:pos="851"/>
        </w:tabs>
        <w:ind w:firstLine="851"/>
        <w:jc w:val="both"/>
        <w:rPr>
          <w:rFonts w:eastAsia="Times New Roman"/>
          <w:sz w:val="28"/>
        </w:rPr>
      </w:pPr>
      <w:r w:rsidRPr="00005B12">
        <w:rPr>
          <w:rFonts w:eastAsia="Times New Roman"/>
          <w:sz w:val="28"/>
        </w:rPr>
        <w:t>Органы местного самоуправления обладают собственными полномочиями по решению вопросов местного значения.</w:t>
      </w:r>
    </w:p>
    <w:p w:rsidR="009917B8" w:rsidRPr="00005B12" w:rsidRDefault="00D77CD6" w:rsidP="004014A4">
      <w:pPr>
        <w:tabs>
          <w:tab w:val="left" w:pos="142"/>
          <w:tab w:val="left" w:pos="851"/>
        </w:tabs>
        <w:ind w:firstLine="851"/>
        <w:jc w:val="both"/>
        <w:rPr>
          <w:rFonts w:eastAsia="Times New Roman"/>
          <w:sz w:val="28"/>
        </w:rPr>
      </w:pPr>
      <w:r w:rsidRPr="00005B12">
        <w:rPr>
          <w:rFonts w:eastAsia="Times New Roman"/>
          <w:sz w:val="28"/>
        </w:rPr>
        <w:t>2.</w:t>
      </w:r>
      <w:r w:rsidR="009917B8" w:rsidRPr="00005B12">
        <w:rPr>
          <w:rFonts w:eastAsia="Times New Roman"/>
          <w:sz w:val="28"/>
        </w:rPr>
        <w:t>Изменение структуры органов местного самоуправления поселения осуществляется не иначе как путем внесения изменений в настоящий устав.</w:t>
      </w:r>
    </w:p>
    <w:p w:rsidR="009917B8" w:rsidRPr="00005B12" w:rsidRDefault="00D77CD6" w:rsidP="004014A4">
      <w:pPr>
        <w:pStyle w:val="ConsPlusNormal"/>
        <w:tabs>
          <w:tab w:val="left" w:pos="851"/>
        </w:tabs>
        <w:ind w:firstLine="851"/>
        <w:jc w:val="both"/>
        <w:outlineLvl w:val="1"/>
        <w:rPr>
          <w:rFonts w:eastAsia="Times New Roman"/>
          <w:sz w:val="28"/>
        </w:rPr>
      </w:pPr>
      <w:r w:rsidRPr="00005B12">
        <w:rPr>
          <w:rFonts w:ascii="Times New Roman" w:eastAsia="Times New Roman" w:hAnsi="Times New Roman" w:cs="Times New Roman"/>
          <w:sz w:val="28"/>
          <w:szCs w:val="28"/>
        </w:rPr>
        <w:t>3.</w:t>
      </w:r>
      <w:r w:rsidR="009917B8" w:rsidRPr="00005B12">
        <w:rPr>
          <w:rFonts w:ascii="Times New Roman" w:eastAsia="Times New Roman" w:hAnsi="Times New Roman" w:cs="Times New Roman"/>
          <w:sz w:val="28"/>
          <w:szCs w:val="28"/>
        </w:rPr>
        <w:t>Решение Совета об изменении структуры органов местного самоуправления вступает в силу не ранее чем по истечении срока полномочий Совета, принявшего указанное решение</w:t>
      </w:r>
      <w:r w:rsidR="00F7428D" w:rsidRPr="00005B12">
        <w:rPr>
          <w:rFonts w:ascii="Times New Roman" w:eastAsia="Times New Roman" w:hAnsi="Times New Roman" w:cs="Times New Roman"/>
          <w:sz w:val="28"/>
          <w:szCs w:val="28"/>
        </w:rPr>
        <w:t xml:space="preserve">, </w:t>
      </w:r>
      <w:r w:rsidR="00F7428D" w:rsidRPr="00005B12">
        <w:rPr>
          <w:rFonts w:ascii="Times New Roman" w:eastAsiaTheme="minorHAnsi" w:hAnsi="Times New Roman" w:cs="Times New Roman"/>
          <w:kern w:val="0"/>
          <w:sz w:val="28"/>
          <w:szCs w:val="28"/>
          <w:lang w:eastAsia="en-US" w:bidi="ar-SA"/>
        </w:rPr>
        <w:t xml:space="preserve">за исключением случаев, предусмотренных Федеральным законом </w:t>
      </w:r>
      <w:r w:rsidR="000061D2" w:rsidRPr="00005B12">
        <w:rPr>
          <w:rFonts w:ascii="Times New Roman" w:hAnsi="Times New Roman"/>
          <w:sz w:val="28"/>
        </w:rPr>
        <w:t xml:space="preserve">от </w:t>
      </w:r>
      <w:r w:rsidR="0067788D" w:rsidRPr="00005B12">
        <w:rPr>
          <w:rFonts w:ascii="Times New Roman" w:hAnsi="Times New Roman"/>
          <w:sz w:val="28"/>
        </w:rPr>
        <w:t xml:space="preserve">6 октября </w:t>
      </w:r>
      <w:r w:rsidR="00F7428D" w:rsidRPr="00005B12">
        <w:rPr>
          <w:rFonts w:ascii="Times New Roman" w:hAnsi="Times New Roman"/>
          <w:sz w:val="28"/>
        </w:rPr>
        <w:t>2003</w:t>
      </w:r>
      <w:r w:rsidR="0067788D" w:rsidRPr="00005B12">
        <w:rPr>
          <w:rFonts w:ascii="Times New Roman" w:hAnsi="Times New Roman"/>
          <w:sz w:val="28"/>
        </w:rPr>
        <w:t xml:space="preserve">года </w:t>
      </w:r>
      <w:r w:rsidR="00F7428D" w:rsidRPr="00005B12">
        <w:rPr>
          <w:rFonts w:ascii="Times New Roman" w:hAnsi="Times New Roman"/>
          <w:sz w:val="28"/>
        </w:rPr>
        <w:t>№ 131-ФЗ «Об общих принципах организации местного самоуправления в Российской Федерации»</w:t>
      </w:r>
      <w:r w:rsidR="009917B8" w:rsidRPr="00005B12">
        <w:rPr>
          <w:rFonts w:eastAsia="Times New Roman"/>
          <w:sz w:val="28"/>
        </w:rPr>
        <w:t>.</w:t>
      </w:r>
    </w:p>
    <w:p w:rsidR="009917B8" w:rsidRPr="00005B12" w:rsidRDefault="009917B8" w:rsidP="004014A4">
      <w:pPr>
        <w:tabs>
          <w:tab w:val="left" w:pos="851"/>
        </w:tabs>
        <w:autoSpaceDE w:val="0"/>
        <w:ind w:firstLine="900"/>
        <w:jc w:val="both"/>
        <w:rPr>
          <w:sz w:val="28"/>
          <w:szCs w:val="28"/>
        </w:rPr>
      </w:pPr>
      <w:r w:rsidRPr="00005B12">
        <w:rPr>
          <w:sz w:val="28"/>
          <w:szCs w:val="28"/>
        </w:rPr>
        <w:t xml:space="preserve">Решение Совета о внесении изменений в устав поселения и предусматривающее создание </w:t>
      </w:r>
      <w:r w:rsidR="006F549D" w:rsidRPr="00005B12">
        <w:rPr>
          <w:sz w:val="28"/>
          <w:szCs w:val="28"/>
        </w:rPr>
        <w:t>контрольно-счетного</w:t>
      </w:r>
      <w:r w:rsidR="0012380A" w:rsidRPr="00005B12">
        <w:rPr>
          <w:sz w:val="28"/>
          <w:szCs w:val="28"/>
        </w:rPr>
        <w:t xml:space="preserve"> </w:t>
      </w:r>
      <w:r w:rsidRPr="00005B12">
        <w:rPr>
          <w:sz w:val="28"/>
          <w:szCs w:val="28"/>
        </w:rPr>
        <w:t>органа поселения вступает в силу после его официального опубликования (обнародования).</w:t>
      </w:r>
    </w:p>
    <w:p w:rsidR="009917B8" w:rsidRPr="00005B12" w:rsidRDefault="009917B8" w:rsidP="004014A4">
      <w:pPr>
        <w:tabs>
          <w:tab w:val="left" w:pos="142"/>
          <w:tab w:val="left" w:pos="851"/>
        </w:tabs>
        <w:ind w:firstLine="851"/>
        <w:jc w:val="both"/>
        <w:rPr>
          <w:rFonts w:eastAsia="Times New Roman"/>
          <w:sz w:val="28"/>
        </w:rPr>
      </w:pPr>
      <w:r w:rsidRPr="00005B12">
        <w:rPr>
          <w:rFonts w:eastAsia="Times New Roman"/>
          <w:sz w:val="28"/>
        </w:rPr>
        <w:t>4.</w:t>
      </w:r>
      <w:r w:rsidRPr="00005B12">
        <w:rPr>
          <w:rStyle w:val="80"/>
        </w:rPr>
        <w:t xml:space="preserve">Финансовое обеспечение деятельности </w:t>
      </w:r>
      <w:r w:rsidRPr="00005B12">
        <w:rPr>
          <w:rFonts w:eastAsia="Times New Roman"/>
          <w:sz w:val="28"/>
        </w:rPr>
        <w:t>органов местного самоуправления поселения осуществляется исключительно за счет собственных доходов бюджета поселения.</w:t>
      </w:r>
    </w:p>
    <w:p w:rsidR="009917B8" w:rsidRPr="00005B12" w:rsidRDefault="009917B8" w:rsidP="004014A4">
      <w:pPr>
        <w:pStyle w:val="af"/>
        <w:tabs>
          <w:tab w:val="left" w:pos="142"/>
          <w:tab w:val="left" w:pos="851"/>
        </w:tabs>
        <w:ind w:firstLine="851"/>
        <w:jc w:val="both"/>
        <w:rPr>
          <w:rFonts w:eastAsia="Times New Roman"/>
          <w:b/>
          <w:sz w:val="28"/>
        </w:rPr>
      </w:pPr>
    </w:p>
    <w:p w:rsidR="009917B8" w:rsidRPr="00005B12" w:rsidRDefault="009917B8" w:rsidP="004014A4">
      <w:pPr>
        <w:pStyle w:val="af"/>
        <w:tabs>
          <w:tab w:val="left" w:pos="142"/>
          <w:tab w:val="left" w:pos="851"/>
        </w:tabs>
        <w:ind w:firstLine="851"/>
        <w:jc w:val="both"/>
        <w:rPr>
          <w:rFonts w:eastAsia="Times New Roman"/>
          <w:b/>
          <w:sz w:val="28"/>
        </w:rPr>
      </w:pPr>
      <w:r w:rsidRPr="00005B12">
        <w:rPr>
          <w:rFonts w:eastAsia="Times New Roman"/>
          <w:b/>
          <w:sz w:val="28"/>
        </w:rPr>
        <w:t>Статья 24.Совет поселения</w:t>
      </w:r>
    </w:p>
    <w:p w:rsidR="009917B8" w:rsidRPr="00005B12" w:rsidRDefault="0012380A" w:rsidP="004014A4">
      <w:pPr>
        <w:pStyle w:val="ConsNormal"/>
        <w:tabs>
          <w:tab w:val="left" w:pos="-15"/>
          <w:tab w:val="left" w:pos="851"/>
        </w:tabs>
        <w:ind w:firstLine="851"/>
        <w:jc w:val="both"/>
        <w:rPr>
          <w:rFonts w:ascii="Times New Roman" w:hAnsi="Times New Roman"/>
          <w:sz w:val="28"/>
        </w:rPr>
      </w:pPr>
      <w:r w:rsidRPr="00005B12">
        <w:rPr>
          <w:rFonts w:ascii="Times New Roman" w:hAnsi="Times New Roman"/>
          <w:sz w:val="28"/>
        </w:rPr>
        <w:lastRenderedPageBreak/>
        <w:t>1.</w:t>
      </w:r>
      <w:r w:rsidR="009917B8" w:rsidRPr="00005B12">
        <w:rPr>
          <w:rFonts w:ascii="Times New Roman" w:hAnsi="Times New Roman"/>
          <w:sz w:val="28"/>
        </w:rPr>
        <w:t xml:space="preserve">Совет состоит из </w:t>
      </w:r>
      <w:r w:rsidRPr="00005B12">
        <w:rPr>
          <w:rFonts w:ascii="Times New Roman" w:hAnsi="Times New Roman"/>
          <w:sz w:val="28"/>
        </w:rPr>
        <w:t xml:space="preserve">10 </w:t>
      </w:r>
      <w:r w:rsidR="009917B8" w:rsidRPr="00005B12">
        <w:rPr>
          <w:rFonts w:ascii="Times New Roman" w:hAnsi="Times New Roman"/>
          <w:sz w:val="28"/>
        </w:rPr>
        <w:t>депутатов, избираемых на основе всеобщего, равного и прямого избирательного права при тайном голосовании.</w:t>
      </w:r>
    </w:p>
    <w:p w:rsidR="009917B8" w:rsidRPr="00005B12" w:rsidRDefault="0012380A" w:rsidP="004014A4">
      <w:pPr>
        <w:pStyle w:val="ConsNormal"/>
        <w:tabs>
          <w:tab w:val="left" w:pos="-15"/>
          <w:tab w:val="left" w:pos="851"/>
        </w:tabs>
        <w:ind w:firstLine="851"/>
        <w:jc w:val="both"/>
        <w:rPr>
          <w:rFonts w:ascii="Times New Roman" w:hAnsi="Times New Roman"/>
          <w:sz w:val="28"/>
        </w:rPr>
      </w:pPr>
      <w:r w:rsidRPr="00005B12">
        <w:rPr>
          <w:rFonts w:ascii="Times New Roman" w:hAnsi="Times New Roman"/>
          <w:sz w:val="28"/>
        </w:rPr>
        <w:t>2.</w:t>
      </w:r>
      <w:r w:rsidR="009917B8" w:rsidRPr="00005B12">
        <w:rPr>
          <w:rFonts w:ascii="Times New Roman" w:hAnsi="Times New Roman"/>
          <w:sz w:val="28"/>
        </w:rPr>
        <w:t>Совет может осуществлять свои полномочия в случае избрания не менее двух третей от установленной численности депутатов.</w:t>
      </w:r>
    </w:p>
    <w:p w:rsidR="009917B8" w:rsidRPr="00005B12" w:rsidRDefault="0012380A" w:rsidP="004014A4">
      <w:pPr>
        <w:pStyle w:val="a6"/>
        <w:tabs>
          <w:tab w:val="left" w:pos="-15"/>
          <w:tab w:val="left" w:pos="851"/>
        </w:tabs>
        <w:spacing w:after="0"/>
        <w:ind w:firstLine="851"/>
        <w:jc w:val="both"/>
        <w:rPr>
          <w:rFonts w:eastAsia="Times New Roman"/>
          <w:sz w:val="28"/>
        </w:rPr>
      </w:pPr>
      <w:r w:rsidRPr="00005B12">
        <w:rPr>
          <w:rFonts w:eastAsia="Times New Roman"/>
          <w:sz w:val="28"/>
        </w:rPr>
        <w:t>3.</w:t>
      </w:r>
      <w:r w:rsidR="009917B8" w:rsidRPr="00005B12">
        <w:rPr>
          <w:rFonts w:eastAsia="Times New Roman"/>
          <w:sz w:val="28"/>
        </w:rPr>
        <w:t xml:space="preserve">Совет подотчетен непосредственно населению поселения и </w:t>
      </w:r>
      <w:proofErr w:type="gramStart"/>
      <w:r w:rsidR="009917B8" w:rsidRPr="00005B12">
        <w:rPr>
          <w:rFonts w:eastAsia="Times New Roman"/>
          <w:sz w:val="28"/>
        </w:rPr>
        <w:t>отчитывается о</w:t>
      </w:r>
      <w:proofErr w:type="gramEnd"/>
      <w:r w:rsidR="009917B8" w:rsidRPr="00005B12">
        <w:rPr>
          <w:rFonts w:eastAsia="Times New Roman"/>
          <w:sz w:val="28"/>
        </w:rPr>
        <w:t xml:space="preserve"> своей деятельности не реже одного раза в год.</w:t>
      </w:r>
    </w:p>
    <w:p w:rsidR="009917B8" w:rsidRPr="00005B12" w:rsidRDefault="0012380A" w:rsidP="004014A4">
      <w:pPr>
        <w:pStyle w:val="ConsNormal"/>
        <w:tabs>
          <w:tab w:val="left" w:pos="-15"/>
          <w:tab w:val="left" w:pos="851"/>
        </w:tabs>
        <w:ind w:firstLine="851"/>
        <w:jc w:val="both"/>
        <w:rPr>
          <w:rFonts w:ascii="Times New Roman" w:hAnsi="Times New Roman"/>
          <w:sz w:val="28"/>
        </w:rPr>
      </w:pPr>
      <w:r w:rsidRPr="00005B12">
        <w:rPr>
          <w:rFonts w:ascii="Times New Roman" w:hAnsi="Times New Roman"/>
          <w:sz w:val="28"/>
        </w:rPr>
        <w:t>4.</w:t>
      </w:r>
      <w:r w:rsidR="009917B8" w:rsidRPr="00005B12">
        <w:rPr>
          <w:rFonts w:ascii="Times New Roman" w:hAnsi="Times New Roman"/>
          <w:sz w:val="28"/>
        </w:rPr>
        <w:t>Срок полномочий Совета составляет 5 лет.</w:t>
      </w:r>
    </w:p>
    <w:p w:rsidR="009917B8" w:rsidRPr="00005B12" w:rsidRDefault="0012380A" w:rsidP="004014A4">
      <w:pPr>
        <w:pStyle w:val="ConsNormal"/>
        <w:tabs>
          <w:tab w:val="left" w:pos="851"/>
        </w:tabs>
        <w:ind w:firstLine="851"/>
        <w:jc w:val="both"/>
        <w:rPr>
          <w:rFonts w:ascii="Times New Roman" w:hAnsi="Times New Roman"/>
          <w:sz w:val="28"/>
        </w:rPr>
      </w:pPr>
      <w:r w:rsidRPr="00005B12">
        <w:rPr>
          <w:rFonts w:ascii="Times New Roman" w:hAnsi="Times New Roman"/>
          <w:sz w:val="28"/>
        </w:rPr>
        <w:t>5.</w:t>
      </w:r>
      <w:r w:rsidR="009917B8" w:rsidRPr="00005B12">
        <w:rPr>
          <w:rFonts w:ascii="Times New Roman" w:hAnsi="Times New Roman"/>
          <w:sz w:val="28"/>
        </w:rPr>
        <w:t>В случае избрания депутатов Совета на досрочных выборах срок их полномочий определяется с учетом положений статьи 13 настоящего устава.</w:t>
      </w:r>
    </w:p>
    <w:p w:rsidR="009917B8" w:rsidRPr="00005B12" w:rsidRDefault="0012380A" w:rsidP="004014A4">
      <w:pPr>
        <w:pStyle w:val="ConsNormal"/>
        <w:tabs>
          <w:tab w:val="left" w:pos="-15"/>
          <w:tab w:val="left" w:pos="851"/>
        </w:tabs>
        <w:ind w:firstLine="851"/>
        <w:jc w:val="both"/>
        <w:rPr>
          <w:rFonts w:ascii="Times New Roman" w:hAnsi="Times New Roman"/>
          <w:sz w:val="28"/>
        </w:rPr>
      </w:pPr>
      <w:r w:rsidRPr="00005B12">
        <w:rPr>
          <w:rFonts w:ascii="Times New Roman" w:hAnsi="Times New Roman"/>
          <w:sz w:val="28"/>
        </w:rPr>
        <w:t>6.</w:t>
      </w:r>
      <w:r w:rsidR="009917B8" w:rsidRPr="00005B12">
        <w:rPr>
          <w:rFonts w:ascii="Times New Roman" w:hAnsi="Times New Roman"/>
          <w:sz w:val="28"/>
        </w:rPr>
        <w:t>Совет обладает правами юридического лица.</w:t>
      </w:r>
    </w:p>
    <w:p w:rsidR="009917B8" w:rsidRPr="00005B12" w:rsidRDefault="0012380A" w:rsidP="004014A4">
      <w:pPr>
        <w:pStyle w:val="ConsNormal"/>
        <w:tabs>
          <w:tab w:val="left" w:pos="-15"/>
          <w:tab w:val="left" w:pos="851"/>
        </w:tabs>
        <w:ind w:firstLine="851"/>
        <w:jc w:val="both"/>
        <w:rPr>
          <w:rFonts w:ascii="Times New Roman" w:hAnsi="Times New Roman"/>
          <w:sz w:val="28"/>
        </w:rPr>
      </w:pPr>
      <w:r w:rsidRPr="00005B12">
        <w:rPr>
          <w:rFonts w:ascii="Times New Roman" w:hAnsi="Times New Roman"/>
          <w:sz w:val="28"/>
        </w:rPr>
        <w:t>7.</w:t>
      </w:r>
      <w:r w:rsidR="009917B8" w:rsidRPr="00005B12">
        <w:rPr>
          <w:rFonts w:ascii="Times New Roman" w:hAnsi="Times New Roman"/>
          <w:sz w:val="28"/>
        </w:rPr>
        <w:t>Глава поселения возглавляет Совет.</w:t>
      </w:r>
    </w:p>
    <w:p w:rsidR="009917B8" w:rsidRPr="00005B12" w:rsidRDefault="0012380A" w:rsidP="004014A4">
      <w:pPr>
        <w:pStyle w:val="ConsNormal"/>
        <w:tabs>
          <w:tab w:val="left" w:pos="-15"/>
          <w:tab w:val="left" w:pos="851"/>
        </w:tabs>
        <w:ind w:firstLine="851"/>
        <w:jc w:val="both"/>
        <w:rPr>
          <w:rFonts w:ascii="Times New Roman" w:hAnsi="Times New Roman"/>
          <w:sz w:val="28"/>
        </w:rPr>
      </w:pPr>
      <w:r w:rsidRPr="00005B12">
        <w:rPr>
          <w:rFonts w:ascii="Times New Roman" w:hAnsi="Times New Roman"/>
          <w:sz w:val="28"/>
        </w:rPr>
        <w:t>8.</w:t>
      </w:r>
      <w:r w:rsidR="009917B8" w:rsidRPr="00005B12">
        <w:rPr>
          <w:rFonts w:ascii="Times New Roman" w:hAnsi="Times New Roman"/>
          <w:sz w:val="28"/>
        </w:rPr>
        <w:t>Из числа депутатов Совета на срок его полномочий могут создаваться комиссии (комитеты) для предварительного рассмотрения и подготовки вопросов, отнесенных</w:t>
      </w:r>
      <w:r w:rsidRPr="00005B12">
        <w:rPr>
          <w:rFonts w:ascii="Times New Roman" w:hAnsi="Times New Roman"/>
          <w:sz w:val="28"/>
        </w:rPr>
        <w:t xml:space="preserve"> </w:t>
      </w:r>
      <w:r w:rsidR="009917B8" w:rsidRPr="00005B12">
        <w:rPr>
          <w:rFonts w:ascii="Times New Roman" w:hAnsi="Times New Roman"/>
          <w:sz w:val="28"/>
        </w:rPr>
        <w:t xml:space="preserve">к компетенции Совета. </w:t>
      </w:r>
    </w:p>
    <w:p w:rsidR="009917B8" w:rsidRPr="00005B12" w:rsidRDefault="009917B8" w:rsidP="004014A4">
      <w:pPr>
        <w:pStyle w:val="ConsNormal"/>
        <w:tabs>
          <w:tab w:val="left" w:pos="142"/>
          <w:tab w:val="left" w:pos="851"/>
        </w:tabs>
        <w:ind w:firstLine="851"/>
        <w:jc w:val="both"/>
        <w:rPr>
          <w:rFonts w:ascii="Times New Roman" w:hAnsi="Times New Roman"/>
          <w:sz w:val="28"/>
        </w:rPr>
      </w:pPr>
    </w:p>
    <w:p w:rsidR="009917B8" w:rsidRDefault="009917B8" w:rsidP="004014A4">
      <w:pPr>
        <w:pStyle w:val="a6"/>
        <w:tabs>
          <w:tab w:val="left" w:pos="-142"/>
          <w:tab w:val="left" w:pos="851"/>
        </w:tabs>
        <w:spacing w:after="0"/>
        <w:ind w:firstLine="851"/>
        <w:rPr>
          <w:rFonts w:eastAsia="Times New Roman"/>
          <w:b/>
          <w:sz w:val="28"/>
        </w:rPr>
      </w:pPr>
      <w:r w:rsidRPr="00005B12">
        <w:rPr>
          <w:rFonts w:eastAsia="Times New Roman"/>
          <w:b/>
          <w:sz w:val="28"/>
        </w:rPr>
        <w:t xml:space="preserve">Статья 25.Депутат Совета </w:t>
      </w:r>
    </w:p>
    <w:p w:rsidR="00CB1EA1" w:rsidRDefault="00CB1EA1" w:rsidP="00CB1EA1">
      <w:pPr>
        <w:tabs>
          <w:tab w:val="left" w:pos="-615"/>
          <w:tab w:val="left" w:pos="-585"/>
          <w:tab w:val="left" w:pos="851"/>
        </w:tabs>
        <w:ind w:firstLine="851"/>
        <w:jc w:val="both"/>
        <w:textAlignment w:val="baseline"/>
        <w:rPr>
          <w:rFonts w:eastAsia="Times New Roman"/>
          <w:sz w:val="28"/>
        </w:rPr>
      </w:pPr>
      <w:r>
        <w:rPr>
          <w:i/>
          <w:sz w:val="28"/>
          <w:szCs w:val="28"/>
        </w:rPr>
        <w:t xml:space="preserve">Решением Совета </w:t>
      </w:r>
      <w:proofErr w:type="spellStart"/>
      <w:r>
        <w:rPr>
          <w:i/>
          <w:sz w:val="28"/>
          <w:szCs w:val="28"/>
        </w:rPr>
        <w:t>Еремизино</w:t>
      </w:r>
      <w:proofErr w:type="spellEnd"/>
      <w:r>
        <w:rPr>
          <w:i/>
          <w:sz w:val="28"/>
          <w:szCs w:val="28"/>
        </w:rPr>
        <w:t>-Борисовского сельского поселения  Тихорецкого района от 26 мая 2017 года № 125 «</w:t>
      </w:r>
      <w:proofErr w:type="gramStart"/>
      <w:r>
        <w:rPr>
          <w:i/>
          <w:sz w:val="28"/>
          <w:szCs w:val="28"/>
        </w:rPr>
        <w:t>О</w:t>
      </w:r>
      <w:proofErr w:type="gramEnd"/>
      <w:r>
        <w:rPr>
          <w:i/>
          <w:sz w:val="28"/>
          <w:szCs w:val="28"/>
        </w:rPr>
        <w:t xml:space="preserve"> </w:t>
      </w:r>
      <w:proofErr w:type="gramStart"/>
      <w:r>
        <w:rPr>
          <w:i/>
          <w:sz w:val="28"/>
          <w:szCs w:val="28"/>
        </w:rPr>
        <w:t>внесений</w:t>
      </w:r>
      <w:proofErr w:type="gramEnd"/>
      <w:r>
        <w:rPr>
          <w:i/>
          <w:sz w:val="28"/>
          <w:szCs w:val="28"/>
        </w:rPr>
        <w:t xml:space="preserve"> изменений и дополнений в устав  </w:t>
      </w:r>
      <w:proofErr w:type="spellStart"/>
      <w:r>
        <w:rPr>
          <w:i/>
          <w:sz w:val="28"/>
          <w:szCs w:val="28"/>
        </w:rPr>
        <w:t>Еремизино</w:t>
      </w:r>
      <w:proofErr w:type="spellEnd"/>
      <w:r>
        <w:rPr>
          <w:i/>
          <w:sz w:val="28"/>
          <w:szCs w:val="28"/>
        </w:rPr>
        <w:t>-Борисовского сельского поселения  Тихорецкого района» в часть 1 статьи 25 внесены изменения</w:t>
      </w:r>
      <w:r w:rsidRPr="00005B12">
        <w:rPr>
          <w:rFonts w:eastAsia="Times New Roman"/>
          <w:sz w:val="28"/>
        </w:rPr>
        <w:t xml:space="preserve"> </w:t>
      </w:r>
    </w:p>
    <w:p w:rsidR="00923B10" w:rsidRDefault="00D77CD6" w:rsidP="004014A4">
      <w:pPr>
        <w:pStyle w:val="a6"/>
        <w:tabs>
          <w:tab w:val="left" w:pos="142"/>
          <w:tab w:val="left" w:pos="851"/>
        </w:tabs>
        <w:spacing w:after="0"/>
        <w:ind w:firstLine="851"/>
        <w:jc w:val="both"/>
        <w:rPr>
          <w:rFonts w:eastAsia="Times New Roman"/>
          <w:sz w:val="28"/>
        </w:rPr>
      </w:pPr>
      <w:r w:rsidRPr="00005B12">
        <w:rPr>
          <w:rFonts w:eastAsia="Times New Roman"/>
          <w:sz w:val="28"/>
        </w:rPr>
        <w:t>1.</w:t>
      </w:r>
      <w:r w:rsidR="009917B8" w:rsidRPr="00005B12">
        <w:rPr>
          <w:rFonts w:eastAsia="Times New Roman"/>
          <w:sz w:val="28"/>
        </w:rPr>
        <w:t xml:space="preserve">Депутатом Совета может быть избран гражданин Российской Федерации, достигший </w:t>
      </w:r>
      <w:r w:rsidR="00923B10">
        <w:rPr>
          <w:rFonts w:eastAsia="Times New Roman"/>
          <w:sz w:val="28"/>
        </w:rPr>
        <w:t xml:space="preserve">на день голосования </w:t>
      </w:r>
      <w:r w:rsidR="009A4825" w:rsidRPr="00005B12">
        <w:rPr>
          <w:sz w:val="28"/>
          <w:szCs w:val="28"/>
        </w:rPr>
        <w:t>возраста</w:t>
      </w:r>
      <w:r w:rsidR="009917B8" w:rsidRPr="00005B12">
        <w:rPr>
          <w:rFonts w:eastAsia="Times New Roman"/>
          <w:sz w:val="28"/>
        </w:rPr>
        <w:t>18 лет.</w:t>
      </w:r>
    </w:p>
    <w:p w:rsidR="00CB1EA1" w:rsidRDefault="00CB1EA1" w:rsidP="00CB1EA1">
      <w:pPr>
        <w:tabs>
          <w:tab w:val="left" w:pos="-615"/>
          <w:tab w:val="left" w:pos="-585"/>
          <w:tab w:val="left" w:pos="851"/>
        </w:tabs>
        <w:ind w:firstLine="851"/>
        <w:jc w:val="both"/>
        <w:textAlignment w:val="baseline"/>
        <w:rPr>
          <w:i/>
          <w:sz w:val="28"/>
          <w:szCs w:val="28"/>
        </w:rPr>
      </w:pPr>
      <w:proofErr w:type="gramStart"/>
      <w:r>
        <w:rPr>
          <w:i/>
          <w:sz w:val="28"/>
          <w:szCs w:val="28"/>
        </w:rPr>
        <w:t xml:space="preserve">Решением Совета </w:t>
      </w:r>
      <w:proofErr w:type="spellStart"/>
      <w:r>
        <w:rPr>
          <w:i/>
          <w:sz w:val="28"/>
          <w:szCs w:val="28"/>
        </w:rPr>
        <w:t>Еремизино</w:t>
      </w:r>
      <w:proofErr w:type="spellEnd"/>
      <w:r>
        <w:rPr>
          <w:i/>
          <w:sz w:val="28"/>
          <w:szCs w:val="28"/>
        </w:rPr>
        <w:t xml:space="preserve">-Борисовского сельского поселения  Тихорецкого района от 26 мая 2017 года № 125 «О внесений изменений и дополнений в устав  </w:t>
      </w:r>
      <w:proofErr w:type="spellStart"/>
      <w:r>
        <w:rPr>
          <w:i/>
          <w:sz w:val="28"/>
          <w:szCs w:val="28"/>
        </w:rPr>
        <w:t>Еремизино</w:t>
      </w:r>
      <w:proofErr w:type="spellEnd"/>
      <w:r>
        <w:rPr>
          <w:i/>
          <w:sz w:val="28"/>
          <w:szCs w:val="28"/>
        </w:rPr>
        <w:t xml:space="preserve">-Борисовского сельского поселения  Тихорецкого района» часть 2 статьи 25 изложена в новой редакции </w:t>
      </w:r>
      <w:proofErr w:type="gramEnd"/>
    </w:p>
    <w:p w:rsidR="009917B8" w:rsidRDefault="00D77CD6" w:rsidP="004014A4">
      <w:pPr>
        <w:pStyle w:val="a6"/>
        <w:tabs>
          <w:tab w:val="left" w:pos="851"/>
        </w:tabs>
        <w:spacing w:after="0"/>
        <w:ind w:firstLine="840"/>
        <w:jc w:val="both"/>
        <w:rPr>
          <w:sz w:val="28"/>
        </w:rPr>
      </w:pPr>
      <w:r w:rsidRPr="00005B12">
        <w:rPr>
          <w:rFonts w:eastAsia="Times New Roman"/>
          <w:sz w:val="28"/>
        </w:rPr>
        <w:t>2.</w:t>
      </w:r>
      <w:r w:rsidR="009917B8" w:rsidRPr="00005B12">
        <w:rPr>
          <w:sz w:val="28"/>
        </w:rPr>
        <w:t>Полномочия депутата Совета начинаются со дня его избрания и прекращаются со дня начала работы Совета нового созыва, за исключением случаев досрочного прекращения полномочий депутата, предусмотренных действующим законодательством, частью 7 настоящей статьи.</w:t>
      </w:r>
    </w:p>
    <w:p w:rsidR="00923B10" w:rsidRPr="00616549" w:rsidRDefault="00923B10" w:rsidP="004014A4">
      <w:pPr>
        <w:tabs>
          <w:tab w:val="left" w:pos="851"/>
        </w:tabs>
        <w:ind w:firstLine="851"/>
        <w:jc w:val="both"/>
        <w:rPr>
          <w:sz w:val="28"/>
          <w:szCs w:val="28"/>
        </w:rPr>
      </w:pPr>
      <w:r w:rsidRPr="00616549">
        <w:rPr>
          <w:sz w:val="28"/>
          <w:szCs w:val="28"/>
        </w:rPr>
        <w:t>Срок полномочий депутата Совета составляет 5 лет.</w:t>
      </w:r>
    </w:p>
    <w:p w:rsidR="009917B8" w:rsidRDefault="009917B8" w:rsidP="004014A4">
      <w:pPr>
        <w:pStyle w:val="a6"/>
        <w:tabs>
          <w:tab w:val="left" w:pos="142"/>
          <w:tab w:val="left" w:pos="851"/>
        </w:tabs>
        <w:spacing w:after="0"/>
        <w:ind w:firstLine="851"/>
        <w:jc w:val="both"/>
        <w:rPr>
          <w:rFonts w:eastAsia="Times New Roman"/>
          <w:sz w:val="28"/>
        </w:rPr>
      </w:pPr>
      <w:r w:rsidRPr="00005B12">
        <w:rPr>
          <w:rFonts w:eastAsia="Times New Roman"/>
          <w:sz w:val="28"/>
        </w:rPr>
        <w:t>Депутаты Совета исполняют свои полномочия на непостоянной основе.</w:t>
      </w:r>
    </w:p>
    <w:p w:rsidR="009917B8" w:rsidRPr="00005B12" w:rsidRDefault="00D77CD6" w:rsidP="004014A4">
      <w:pPr>
        <w:pStyle w:val="a6"/>
        <w:tabs>
          <w:tab w:val="left" w:pos="142"/>
          <w:tab w:val="left" w:pos="851"/>
        </w:tabs>
        <w:spacing w:after="0"/>
        <w:ind w:firstLine="851"/>
        <w:jc w:val="both"/>
        <w:rPr>
          <w:rFonts w:eastAsia="Times New Roman"/>
          <w:sz w:val="28"/>
        </w:rPr>
      </w:pPr>
      <w:r w:rsidRPr="00005B12">
        <w:rPr>
          <w:rFonts w:eastAsia="Times New Roman"/>
          <w:sz w:val="28"/>
        </w:rPr>
        <w:t>3.</w:t>
      </w:r>
      <w:r w:rsidR="009917B8" w:rsidRPr="00005B12">
        <w:rPr>
          <w:rFonts w:eastAsia="Times New Roman"/>
          <w:sz w:val="28"/>
        </w:rPr>
        <w:t>Депутату Совета гарантируются условия для беспрепятственного и эффективного осуществления полномочий, защита прав, чести и достоинства.</w:t>
      </w:r>
    </w:p>
    <w:p w:rsidR="009917B8" w:rsidRPr="00005B12" w:rsidRDefault="00D77CD6" w:rsidP="004014A4">
      <w:pPr>
        <w:pStyle w:val="a6"/>
        <w:tabs>
          <w:tab w:val="left" w:pos="142"/>
          <w:tab w:val="left" w:pos="851"/>
        </w:tabs>
        <w:spacing w:after="0"/>
        <w:ind w:firstLine="851"/>
        <w:jc w:val="both"/>
        <w:rPr>
          <w:rFonts w:eastAsia="Times New Roman"/>
          <w:sz w:val="28"/>
        </w:rPr>
      </w:pPr>
      <w:r w:rsidRPr="00005B12">
        <w:rPr>
          <w:rFonts w:eastAsia="Times New Roman"/>
          <w:sz w:val="28"/>
        </w:rPr>
        <w:t>4.</w:t>
      </w:r>
      <w:r w:rsidR="009917B8" w:rsidRPr="00005B12">
        <w:rPr>
          <w:rFonts w:eastAsia="Times New Roman"/>
          <w:sz w:val="28"/>
        </w:rPr>
        <w:t xml:space="preserve">Депутат Совета обязан участвовать в работе сессий Совета и в работе его комиссий (комитетов), членом которых он является, выполнять поручения Совета. При невозможности присутствовать на сессии Совета или заседании его комиссии (комитета) по уважительной причине депутат заблаговременно информирует об этом Совет. </w:t>
      </w:r>
    </w:p>
    <w:p w:rsidR="009917B8" w:rsidRPr="00005B12" w:rsidRDefault="00D77CD6" w:rsidP="004014A4">
      <w:pPr>
        <w:pStyle w:val="31"/>
        <w:tabs>
          <w:tab w:val="left" w:pos="142"/>
          <w:tab w:val="left" w:pos="851"/>
        </w:tabs>
        <w:ind w:firstLine="851"/>
        <w:jc w:val="both"/>
        <w:rPr>
          <w:rFonts w:eastAsia="Times New Roman"/>
          <w:sz w:val="28"/>
        </w:rPr>
      </w:pPr>
      <w:proofErr w:type="gramStart"/>
      <w:r w:rsidRPr="00005B12">
        <w:rPr>
          <w:rFonts w:eastAsia="Times New Roman"/>
          <w:sz w:val="28"/>
        </w:rPr>
        <w:t>5.</w:t>
      </w:r>
      <w:r w:rsidR="009917B8" w:rsidRPr="00005B12">
        <w:rPr>
          <w:rFonts w:eastAsia="Times New Roman"/>
          <w:sz w:val="28"/>
        </w:rPr>
        <w:t xml:space="preserve">Гарантии прав депутатов Совета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депутатов, занимаемого ими </w:t>
      </w:r>
      <w:r w:rsidR="009917B8" w:rsidRPr="00005B12">
        <w:rPr>
          <w:rFonts w:eastAsia="Times New Roman"/>
          <w:sz w:val="28"/>
        </w:rPr>
        <w:lastRenderedPageBreak/>
        <w:t>жилого и (или) служебного помещения, их багажа, личных и служебных транспортных средств, переписки, используемых ими средств связи, принадлежащих им документов устанавливаются федеральными законами.</w:t>
      </w:r>
      <w:proofErr w:type="gramEnd"/>
    </w:p>
    <w:p w:rsidR="009917B8" w:rsidRDefault="00D77CD6"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6.</w:t>
      </w:r>
      <w:r w:rsidR="009917B8" w:rsidRPr="00005B12">
        <w:rPr>
          <w:rFonts w:ascii="Times New Roman" w:hAnsi="Times New Roman"/>
          <w:sz w:val="28"/>
        </w:rPr>
        <w:t>Депутат Совета не может быть привлечен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в том числе по истечении срока его полномочий. Данное положение не распространяется на случаи, когда депутатом были допущены публичные оскорбления, клевета или иные нарушения, ответственность за которые предусмотрена федеральным законом.</w:t>
      </w:r>
    </w:p>
    <w:p w:rsidR="009917B8" w:rsidRPr="00005B12" w:rsidRDefault="00D77CD6" w:rsidP="004014A4">
      <w:pPr>
        <w:pStyle w:val="a6"/>
        <w:tabs>
          <w:tab w:val="left" w:pos="142"/>
          <w:tab w:val="left" w:pos="851"/>
        </w:tabs>
        <w:spacing w:after="0"/>
        <w:ind w:firstLine="851"/>
        <w:jc w:val="both"/>
        <w:rPr>
          <w:rFonts w:eastAsia="Times New Roman"/>
          <w:sz w:val="28"/>
        </w:rPr>
      </w:pPr>
      <w:r w:rsidRPr="00005B12">
        <w:rPr>
          <w:rFonts w:eastAsia="Times New Roman"/>
          <w:sz w:val="28"/>
        </w:rPr>
        <w:t>7.</w:t>
      </w:r>
      <w:r w:rsidR="009917B8" w:rsidRPr="00005B12">
        <w:rPr>
          <w:rFonts w:eastAsia="Times New Roman"/>
          <w:sz w:val="28"/>
        </w:rPr>
        <w:t>Полномочия депутата Совета прекращаются досрочно в случаях:</w:t>
      </w:r>
    </w:p>
    <w:p w:rsidR="009917B8" w:rsidRPr="00005B12" w:rsidRDefault="00D77CD6"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1)</w:t>
      </w:r>
      <w:r w:rsidR="009917B8" w:rsidRPr="00005B12">
        <w:rPr>
          <w:rFonts w:ascii="Times New Roman" w:hAnsi="Times New Roman"/>
          <w:sz w:val="28"/>
        </w:rPr>
        <w:t>смерти;</w:t>
      </w:r>
    </w:p>
    <w:p w:rsidR="009917B8" w:rsidRPr="00005B12" w:rsidRDefault="00D77CD6"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2)</w:t>
      </w:r>
      <w:r w:rsidR="009917B8" w:rsidRPr="00005B12">
        <w:rPr>
          <w:rFonts w:ascii="Times New Roman" w:hAnsi="Times New Roman"/>
          <w:sz w:val="28"/>
        </w:rPr>
        <w:t>отставки по собственному желанию;</w:t>
      </w:r>
    </w:p>
    <w:p w:rsidR="009917B8" w:rsidRPr="00005B12" w:rsidRDefault="00D77CD6"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3)</w:t>
      </w:r>
      <w:r w:rsidR="009917B8" w:rsidRPr="00005B12">
        <w:rPr>
          <w:rFonts w:ascii="Times New Roman" w:hAnsi="Times New Roman"/>
          <w:sz w:val="28"/>
        </w:rPr>
        <w:t>признания судом недееспособным или ограниченно дееспособным;</w:t>
      </w:r>
    </w:p>
    <w:p w:rsidR="009917B8" w:rsidRPr="00005B12" w:rsidRDefault="00D77CD6"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4)</w:t>
      </w:r>
      <w:r w:rsidR="009917B8" w:rsidRPr="00005B12">
        <w:rPr>
          <w:rFonts w:ascii="Times New Roman" w:hAnsi="Times New Roman"/>
          <w:sz w:val="28"/>
        </w:rPr>
        <w:t>признания судом безвестно отсутствующим или объявления умершим;</w:t>
      </w:r>
    </w:p>
    <w:p w:rsidR="009917B8" w:rsidRPr="00005B12" w:rsidRDefault="00D77CD6"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5)</w:t>
      </w:r>
      <w:r w:rsidR="009917B8" w:rsidRPr="00005B12">
        <w:rPr>
          <w:rFonts w:ascii="Times New Roman" w:hAnsi="Times New Roman"/>
          <w:sz w:val="28"/>
        </w:rPr>
        <w:t>вступления в отношении его в законную силу обвинительного приговора суда;</w:t>
      </w:r>
    </w:p>
    <w:p w:rsidR="009917B8" w:rsidRPr="00005B12" w:rsidRDefault="00D77CD6"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6)</w:t>
      </w:r>
      <w:r w:rsidR="009917B8" w:rsidRPr="00005B12">
        <w:rPr>
          <w:rFonts w:ascii="Times New Roman" w:hAnsi="Times New Roman"/>
          <w:sz w:val="28"/>
        </w:rPr>
        <w:t>выезда за пределы Российской Федерации на постоянное место жительства;</w:t>
      </w:r>
    </w:p>
    <w:p w:rsidR="009917B8" w:rsidRPr="00005B12" w:rsidRDefault="00D77CD6" w:rsidP="004014A4">
      <w:pPr>
        <w:pStyle w:val="ConsNormal"/>
        <w:tabs>
          <w:tab w:val="left" w:pos="851"/>
        </w:tabs>
        <w:ind w:firstLine="851"/>
        <w:jc w:val="both"/>
        <w:rPr>
          <w:rFonts w:ascii="Times New Roman" w:hAnsi="Times New Roman"/>
          <w:sz w:val="28"/>
        </w:rPr>
      </w:pPr>
      <w:proofErr w:type="gramStart"/>
      <w:r w:rsidRPr="00005B12">
        <w:rPr>
          <w:rFonts w:ascii="Times New Roman" w:hAnsi="Times New Roman"/>
          <w:sz w:val="28"/>
        </w:rPr>
        <w:t>7)</w:t>
      </w:r>
      <w:r w:rsidR="009917B8" w:rsidRPr="00005B12">
        <w:rPr>
          <w:rFonts w:ascii="Times New Roman" w:hAnsi="Times New Roman"/>
          <w:sz w:val="28"/>
        </w:rPr>
        <w:t>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009917B8" w:rsidRPr="00005B12">
        <w:rPr>
          <w:rFonts w:ascii="Times New Roman" w:hAnsi="Times New Roman"/>
          <w:sz w:val="28"/>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9917B8" w:rsidRPr="00005B12" w:rsidRDefault="00D77CD6"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8)</w:t>
      </w:r>
      <w:r w:rsidR="009917B8" w:rsidRPr="00005B12">
        <w:rPr>
          <w:rFonts w:ascii="Times New Roman" w:hAnsi="Times New Roman"/>
          <w:sz w:val="28"/>
        </w:rPr>
        <w:t>отзыва избирателями;</w:t>
      </w:r>
    </w:p>
    <w:p w:rsidR="009917B8" w:rsidRPr="00005B12" w:rsidRDefault="00D77CD6"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9)</w:t>
      </w:r>
      <w:r w:rsidR="009917B8" w:rsidRPr="00005B12">
        <w:rPr>
          <w:rFonts w:ascii="Times New Roman" w:hAnsi="Times New Roman"/>
          <w:sz w:val="28"/>
        </w:rPr>
        <w:t>досрочного прекращения полномочий Совета;</w:t>
      </w:r>
    </w:p>
    <w:p w:rsidR="009917B8" w:rsidRPr="00005B12" w:rsidRDefault="00D77CD6"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10)</w:t>
      </w:r>
      <w:r w:rsidR="009917B8" w:rsidRPr="00005B12">
        <w:rPr>
          <w:rFonts w:ascii="Times New Roman" w:hAnsi="Times New Roman"/>
          <w:sz w:val="28"/>
        </w:rPr>
        <w:t>призыва на военную службу или направления на заменяющую ее альтернативную гражданскую службу;</w:t>
      </w:r>
    </w:p>
    <w:p w:rsidR="00EE194F" w:rsidRPr="00005B12" w:rsidRDefault="00D77CD6" w:rsidP="004014A4">
      <w:pPr>
        <w:pStyle w:val="ConsNormal"/>
        <w:tabs>
          <w:tab w:val="left" w:pos="851"/>
        </w:tabs>
        <w:ind w:firstLine="851"/>
        <w:jc w:val="both"/>
        <w:rPr>
          <w:rFonts w:ascii="Times New Roman" w:hAnsi="Times New Roman"/>
          <w:sz w:val="28"/>
          <w:szCs w:val="28"/>
        </w:rPr>
      </w:pPr>
      <w:proofErr w:type="gramStart"/>
      <w:r w:rsidRPr="00005B12">
        <w:rPr>
          <w:rFonts w:ascii="Times New Roman" w:hAnsi="Times New Roman"/>
          <w:sz w:val="28"/>
          <w:szCs w:val="28"/>
        </w:rPr>
        <w:t>11)</w:t>
      </w:r>
      <w:r w:rsidR="00EE194F" w:rsidRPr="00005B12">
        <w:rPr>
          <w:rFonts w:ascii="Times New Roman" w:hAnsi="Times New Roman"/>
          <w:sz w:val="28"/>
          <w:szCs w:val="28"/>
        </w:rPr>
        <w:t xml:space="preserve">несоблюдения ограничений, запретов, неисполнения обязанностей, установленных Федеральным </w:t>
      </w:r>
      <w:hyperlink r:id="rId9" w:history="1">
        <w:r w:rsidR="00EE194F" w:rsidRPr="00005B12">
          <w:rPr>
            <w:rFonts w:ascii="Times New Roman" w:hAnsi="Times New Roman"/>
            <w:sz w:val="28"/>
            <w:szCs w:val="28"/>
          </w:rPr>
          <w:t>законом</w:t>
        </w:r>
      </w:hyperlink>
      <w:r w:rsidR="0067788D" w:rsidRPr="00005B12">
        <w:rPr>
          <w:rFonts w:ascii="Times New Roman" w:hAnsi="Times New Roman"/>
          <w:sz w:val="28"/>
          <w:szCs w:val="28"/>
        </w:rPr>
        <w:t xml:space="preserve"> от 25 декабря </w:t>
      </w:r>
      <w:r w:rsidR="00EE194F" w:rsidRPr="00005B12">
        <w:rPr>
          <w:rFonts w:ascii="Times New Roman" w:hAnsi="Times New Roman"/>
          <w:sz w:val="28"/>
          <w:szCs w:val="28"/>
        </w:rPr>
        <w:t xml:space="preserve">2008 </w:t>
      </w:r>
      <w:r w:rsidR="0067788D" w:rsidRPr="00005B12">
        <w:rPr>
          <w:rFonts w:ascii="Times New Roman" w:hAnsi="Times New Roman"/>
          <w:sz w:val="28"/>
          <w:szCs w:val="28"/>
        </w:rPr>
        <w:t xml:space="preserve">года </w:t>
      </w:r>
      <w:r w:rsidR="00EE194F" w:rsidRPr="00005B12">
        <w:rPr>
          <w:rFonts w:ascii="Times New Roman" w:hAnsi="Times New Roman"/>
          <w:sz w:val="28"/>
          <w:szCs w:val="28"/>
        </w:rPr>
        <w:t xml:space="preserve">№ 273-ФЗ «О противодействии коррупции», Федеральным </w:t>
      </w:r>
      <w:hyperlink r:id="rId10" w:history="1">
        <w:r w:rsidR="00EE194F" w:rsidRPr="00005B12">
          <w:rPr>
            <w:rFonts w:ascii="Times New Roman" w:hAnsi="Times New Roman"/>
            <w:sz w:val="28"/>
            <w:szCs w:val="28"/>
          </w:rPr>
          <w:t>законом</w:t>
        </w:r>
      </w:hyperlink>
      <w:r w:rsidR="000061D2" w:rsidRPr="00005B12">
        <w:rPr>
          <w:rFonts w:ascii="Times New Roman" w:hAnsi="Times New Roman"/>
          <w:sz w:val="28"/>
          <w:szCs w:val="28"/>
        </w:rPr>
        <w:t xml:space="preserve"> от </w:t>
      </w:r>
      <w:r w:rsidR="0067788D" w:rsidRPr="00005B12">
        <w:rPr>
          <w:rFonts w:ascii="Times New Roman" w:hAnsi="Times New Roman"/>
          <w:sz w:val="28"/>
          <w:szCs w:val="28"/>
        </w:rPr>
        <w:t xml:space="preserve">3 декабря </w:t>
      </w:r>
      <w:r w:rsidR="00EE194F" w:rsidRPr="00005B12">
        <w:rPr>
          <w:rFonts w:ascii="Times New Roman" w:hAnsi="Times New Roman"/>
          <w:sz w:val="28"/>
          <w:szCs w:val="28"/>
        </w:rPr>
        <w:t xml:space="preserve">2012 </w:t>
      </w:r>
      <w:r w:rsidR="0067788D" w:rsidRPr="00005B12">
        <w:rPr>
          <w:rFonts w:ascii="Times New Roman" w:hAnsi="Times New Roman"/>
          <w:sz w:val="28"/>
          <w:szCs w:val="28"/>
        </w:rPr>
        <w:t xml:space="preserve">года      </w:t>
      </w:r>
      <w:r w:rsidR="00EE194F" w:rsidRPr="00005B12">
        <w:rPr>
          <w:rFonts w:ascii="Times New Roman" w:hAnsi="Times New Roman"/>
          <w:sz w:val="28"/>
          <w:szCs w:val="28"/>
        </w:rPr>
        <w:t xml:space="preserve">№ 230-ФЗ «О контроле за соответствием расходов лиц, замещающих государственные должности, и иных лиц их доходам», Федеральным </w:t>
      </w:r>
      <w:hyperlink r:id="rId11" w:history="1">
        <w:r w:rsidR="00EE194F" w:rsidRPr="00005B12">
          <w:rPr>
            <w:rFonts w:ascii="Times New Roman" w:hAnsi="Times New Roman"/>
            <w:sz w:val="28"/>
            <w:szCs w:val="28"/>
          </w:rPr>
          <w:t>законом</w:t>
        </w:r>
      </w:hyperlink>
      <w:r w:rsidR="000061D2" w:rsidRPr="00005B12">
        <w:rPr>
          <w:rFonts w:ascii="Times New Roman" w:hAnsi="Times New Roman"/>
          <w:sz w:val="28"/>
          <w:szCs w:val="28"/>
        </w:rPr>
        <w:t xml:space="preserve"> от </w:t>
      </w:r>
      <w:r w:rsidR="0067788D" w:rsidRPr="00005B12">
        <w:rPr>
          <w:rFonts w:ascii="Times New Roman" w:hAnsi="Times New Roman"/>
          <w:sz w:val="28"/>
          <w:szCs w:val="28"/>
        </w:rPr>
        <w:t xml:space="preserve">7 мая </w:t>
      </w:r>
      <w:r w:rsidR="00EE194F" w:rsidRPr="00005B12">
        <w:rPr>
          <w:rFonts w:ascii="Times New Roman" w:hAnsi="Times New Roman"/>
          <w:sz w:val="28"/>
          <w:szCs w:val="28"/>
        </w:rPr>
        <w:t xml:space="preserve">2013 </w:t>
      </w:r>
      <w:r w:rsidR="0067788D" w:rsidRPr="00005B12">
        <w:rPr>
          <w:rFonts w:ascii="Times New Roman" w:hAnsi="Times New Roman"/>
          <w:sz w:val="28"/>
          <w:szCs w:val="28"/>
        </w:rPr>
        <w:t xml:space="preserve">года </w:t>
      </w:r>
      <w:r w:rsidR="00EE194F" w:rsidRPr="00005B12">
        <w:rPr>
          <w:rFonts w:ascii="Times New Roman" w:hAnsi="Times New Roman"/>
          <w:sz w:val="28"/>
          <w:szCs w:val="28"/>
        </w:rPr>
        <w:t>№ 79-ФЗ «О запрете отдельным категориям лиц открывать и иметь счета (вклады), хранить наличные</w:t>
      </w:r>
      <w:proofErr w:type="gramEnd"/>
      <w:r w:rsidR="00EE194F" w:rsidRPr="00005B12">
        <w:rPr>
          <w:rFonts w:ascii="Times New Roman" w:hAnsi="Times New Roman"/>
          <w:sz w:val="28"/>
          <w:szCs w:val="28"/>
        </w:rPr>
        <w:t xml:space="preserve">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EE194F" w:rsidRPr="00005B12" w:rsidRDefault="00D77CD6" w:rsidP="004014A4">
      <w:pPr>
        <w:tabs>
          <w:tab w:val="left" w:pos="142"/>
          <w:tab w:val="left" w:pos="851"/>
        </w:tabs>
        <w:ind w:firstLine="851"/>
        <w:jc w:val="both"/>
        <w:rPr>
          <w:sz w:val="28"/>
          <w:szCs w:val="28"/>
        </w:rPr>
      </w:pPr>
      <w:r w:rsidRPr="00005B12">
        <w:rPr>
          <w:sz w:val="28"/>
          <w:szCs w:val="28"/>
        </w:rPr>
        <w:lastRenderedPageBreak/>
        <w:t>12)</w:t>
      </w:r>
      <w:r w:rsidR="00EE194F" w:rsidRPr="00005B12">
        <w:rPr>
          <w:sz w:val="28"/>
          <w:szCs w:val="28"/>
        </w:rPr>
        <w:t>несоблюдения ограничений</w:t>
      </w:r>
      <w:r w:rsidR="00EE194F" w:rsidRPr="00005B12">
        <w:rPr>
          <w:rFonts w:eastAsia="Calibri"/>
          <w:kern w:val="0"/>
          <w:sz w:val="28"/>
          <w:szCs w:val="28"/>
          <w:lang w:eastAsia="ru-RU"/>
        </w:rPr>
        <w:t xml:space="preserve">, установленных </w:t>
      </w:r>
      <w:r w:rsidR="000061D2" w:rsidRPr="00005B12">
        <w:rPr>
          <w:sz w:val="28"/>
          <w:szCs w:val="28"/>
        </w:rPr>
        <w:t xml:space="preserve">Федеральным законом от </w:t>
      </w:r>
      <w:r w:rsidR="0067788D" w:rsidRPr="00005B12">
        <w:rPr>
          <w:sz w:val="28"/>
          <w:szCs w:val="28"/>
        </w:rPr>
        <w:t xml:space="preserve">6 октября </w:t>
      </w:r>
      <w:r w:rsidR="00EE194F" w:rsidRPr="00005B12">
        <w:rPr>
          <w:sz w:val="28"/>
          <w:szCs w:val="28"/>
        </w:rPr>
        <w:t xml:space="preserve">2003 </w:t>
      </w:r>
      <w:r w:rsidR="0067788D" w:rsidRPr="00005B12">
        <w:rPr>
          <w:sz w:val="28"/>
          <w:szCs w:val="28"/>
        </w:rPr>
        <w:t xml:space="preserve">года </w:t>
      </w:r>
      <w:r w:rsidR="00EE194F" w:rsidRPr="00005B12">
        <w:rPr>
          <w:sz w:val="28"/>
          <w:szCs w:val="28"/>
        </w:rPr>
        <w:t>№ 131-ФЗ «Об общих принципах организации местного самоуправления в Российской Федерации»;</w:t>
      </w:r>
    </w:p>
    <w:p w:rsidR="009917B8" w:rsidRPr="00005B12" w:rsidRDefault="009917B8" w:rsidP="004014A4">
      <w:pPr>
        <w:tabs>
          <w:tab w:val="left" w:pos="142"/>
          <w:tab w:val="left" w:pos="851"/>
        </w:tabs>
        <w:ind w:firstLine="851"/>
        <w:jc w:val="both"/>
        <w:rPr>
          <w:rFonts w:eastAsia="Times New Roman"/>
          <w:sz w:val="28"/>
        </w:rPr>
      </w:pPr>
      <w:r w:rsidRPr="00005B12">
        <w:rPr>
          <w:rFonts w:eastAsia="Times New Roman"/>
          <w:sz w:val="28"/>
        </w:rPr>
        <w:t>1</w:t>
      </w:r>
      <w:r w:rsidR="00EE194F" w:rsidRPr="00005B12">
        <w:rPr>
          <w:rFonts w:eastAsia="Times New Roman"/>
          <w:sz w:val="28"/>
        </w:rPr>
        <w:t>3</w:t>
      </w:r>
      <w:r w:rsidR="00D77CD6" w:rsidRPr="00005B12">
        <w:rPr>
          <w:rFonts w:eastAsia="Times New Roman"/>
          <w:sz w:val="28"/>
        </w:rPr>
        <w:t>)</w:t>
      </w:r>
      <w:r w:rsidRPr="00005B12">
        <w:rPr>
          <w:rFonts w:eastAsia="Times New Roman"/>
          <w:sz w:val="28"/>
        </w:rPr>
        <w:t>в иных случаях, установленных Федеральным законом</w:t>
      </w:r>
      <w:r w:rsidR="0012380A" w:rsidRPr="00005B12">
        <w:rPr>
          <w:rFonts w:eastAsia="Times New Roman"/>
          <w:sz w:val="28"/>
        </w:rPr>
        <w:t xml:space="preserve"> </w:t>
      </w:r>
      <w:r w:rsidR="0012380A" w:rsidRPr="00005B12">
        <w:rPr>
          <w:sz w:val="28"/>
        </w:rPr>
        <w:t xml:space="preserve">от </w:t>
      </w:r>
      <w:r w:rsidR="0067788D" w:rsidRPr="00005B12">
        <w:rPr>
          <w:sz w:val="28"/>
        </w:rPr>
        <w:t xml:space="preserve">6 октября </w:t>
      </w:r>
      <w:r w:rsidRPr="00005B12">
        <w:rPr>
          <w:sz w:val="28"/>
        </w:rPr>
        <w:t xml:space="preserve">2003 </w:t>
      </w:r>
      <w:r w:rsidR="0067788D" w:rsidRPr="00005B12">
        <w:rPr>
          <w:sz w:val="28"/>
        </w:rPr>
        <w:t xml:space="preserve">года </w:t>
      </w:r>
      <w:r w:rsidRPr="00005B12">
        <w:rPr>
          <w:sz w:val="28"/>
        </w:rPr>
        <w:t>№ 131-ФЗ</w:t>
      </w:r>
      <w:r w:rsidR="0012380A" w:rsidRPr="00005B12">
        <w:rPr>
          <w:sz w:val="28"/>
        </w:rPr>
        <w:t xml:space="preserve"> </w:t>
      </w:r>
      <w:r w:rsidR="00A03B53" w:rsidRPr="00005B12">
        <w:rPr>
          <w:rFonts w:eastAsia="Times New Roman"/>
          <w:sz w:val="28"/>
        </w:rPr>
        <w:t>«</w:t>
      </w:r>
      <w:r w:rsidRPr="00005B12">
        <w:rPr>
          <w:rFonts w:eastAsia="Times New Roman"/>
          <w:sz w:val="28"/>
        </w:rPr>
        <w:t>Об общих принципах организации местного самоуправления в Российской Федерации</w:t>
      </w:r>
      <w:r w:rsidR="00A03B53" w:rsidRPr="00005B12">
        <w:rPr>
          <w:rFonts w:eastAsia="Times New Roman"/>
          <w:sz w:val="28"/>
        </w:rPr>
        <w:t>»</w:t>
      </w:r>
      <w:r w:rsidR="00B95D43">
        <w:rPr>
          <w:rFonts w:eastAsia="Times New Roman"/>
          <w:sz w:val="28"/>
        </w:rPr>
        <w:t xml:space="preserve"> </w:t>
      </w:r>
      <w:r w:rsidRPr="00005B12">
        <w:rPr>
          <w:rFonts w:eastAsia="Times New Roman"/>
          <w:sz w:val="28"/>
          <w:szCs w:val="28"/>
        </w:rPr>
        <w:t>и иными федеральными законами</w:t>
      </w:r>
      <w:r w:rsidRPr="00005B12">
        <w:rPr>
          <w:rFonts w:eastAsia="Times New Roman"/>
          <w:sz w:val="28"/>
        </w:rPr>
        <w:t>.</w:t>
      </w:r>
    </w:p>
    <w:p w:rsidR="00E1090D" w:rsidRPr="00005B12" w:rsidRDefault="00E1090D" w:rsidP="004014A4">
      <w:pPr>
        <w:tabs>
          <w:tab w:val="left" w:pos="851"/>
        </w:tabs>
        <w:ind w:firstLine="851"/>
        <w:jc w:val="both"/>
        <w:rPr>
          <w:sz w:val="28"/>
          <w:szCs w:val="28"/>
        </w:rPr>
      </w:pPr>
      <w:r w:rsidRPr="00005B12">
        <w:rPr>
          <w:sz w:val="28"/>
          <w:szCs w:val="28"/>
        </w:rPr>
        <w:t xml:space="preserve">В случае, предусмотренном пунктом 2 части </w:t>
      </w:r>
      <w:r w:rsidR="00044091" w:rsidRPr="00005B12">
        <w:rPr>
          <w:sz w:val="28"/>
          <w:szCs w:val="28"/>
        </w:rPr>
        <w:t>7</w:t>
      </w:r>
      <w:r w:rsidRPr="00005B12">
        <w:rPr>
          <w:sz w:val="28"/>
          <w:szCs w:val="28"/>
        </w:rPr>
        <w:t xml:space="preserve"> настоящей статьи, полномочия депутата Совета, подавшего заявление об отставке по собственному желанию, прекращаются решением Совета, принимаемым на ближайшей сессии Совета. </w:t>
      </w:r>
    </w:p>
    <w:p w:rsidR="00E1090D" w:rsidRPr="00005B12" w:rsidRDefault="00E1090D" w:rsidP="004014A4">
      <w:pPr>
        <w:tabs>
          <w:tab w:val="left" w:pos="142"/>
          <w:tab w:val="left" w:pos="851"/>
        </w:tabs>
        <w:ind w:firstLine="851"/>
        <w:jc w:val="both"/>
        <w:rPr>
          <w:sz w:val="28"/>
          <w:szCs w:val="28"/>
        </w:rPr>
      </w:pPr>
      <w:r w:rsidRPr="00005B12">
        <w:rPr>
          <w:sz w:val="28"/>
          <w:szCs w:val="28"/>
        </w:rPr>
        <w:t>В случаях, предусмотренных пунктами 1,</w:t>
      </w:r>
      <w:r w:rsidR="0012380A" w:rsidRPr="00005B12">
        <w:rPr>
          <w:sz w:val="28"/>
          <w:szCs w:val="28"/>
        </w:rPr>
        <w:t xml:space="preserve"> </w:t>
      </w:r>
      <w:r w:rsidRPr="00005B12">
        <w:rPr>
          <w:sz w:val="28"/>
          <w:szCs w:val="28"/>
        </w:rPr>
        <w:t>3</w:t>
      </w:r>
      <w:r w:rsidR="00B5338E" w:rsidRPr="00005B12">
        <w:rPr>
          <w:sz w:val="28"/>
          <w:szCs w:val="28"/>
        </w:rPr>
        <w:t>-</w:t>
      </w:r>
      <w:r w:rsidRPr="00005B12">
        <w:rPr>
          <w:sz w:val="28"/>
          <w:szCs w:val="28"/>
        </w:rPr>
        <w:t>7,</w:t>
      </w:r>
      <w:r w:rsidR="0012380A" w:rsidRPr="00005B12">
        <w:rPr>
          <w:sz w:val="28"/>
          <w:szCs w:val="28"/>
        </w:rPr>
        <w:t xml:space="preserve"> </w:t>
      </w:r>
      <w:r w:rsidRPr="00005B12">
        <w:rPr>
          <w:sz w:val="28"/>
          <w:szCs w:val="28"/>
        </w:rPr>
        <w:t>10</w:t>
      </w:r>
      <w:r w:rsidR="00EE194F" w:rsidRPr="00005B12">
        <w:rPr>
          <w:sz w:val="28"/>
          <w:szCs w:val="28"/>
        </w:rPr>
        <w:t>-12</w:t>
      </w:r>
      <w:r w:rsidRPr="00005B12">
        <w:rPr>
          <w:sz w:val="28"/>
          <w:szCs w:val="28"/>
        </w:rPr>
        <w:t xml:space="preserve"> части </w:t>
      </w:r>
      <w:r w:rsidR="00044091" w:rsidRPr="00005B12">
        <w:rPr>
          <w:sz w:val="28"/>
          <w:szCs w:val="28"/>
        </w:rPr>
        <w:t>7</w:t>
      </w:r>
      <w:r w:rsidRPr="00005B12">
        <w:rPr>
          <w:sz w:val="28"/>
          <w:szCs w:val="28"/>
        </w:rPr>
        <w:t xml:space="preserve"> настоящей статьи, полномочия депутата Совета прекращаются со дня наступления предусмотренных в данных пунктах оснований, о чем на ближайшей сессии Совета принимается соответствующее решение.</w:t>
      </w:r>
    </w:p>
    <w:p w:rsidR="00E1090D" w:rsidRPr="00005B12" w:rsidRDefault="00E1090D" w:rsidP="004014A4">
      <w:pPr>
        <w:tabs>
          <w:tab w:val="left" w:pos="851"/>
        </w:tabs>
        <w:ind w:firstLine="851"/>
        <w:jc w:val="both"/>
        <w:rPr>
          <w:sz w:val="28"/>
          <w:szCs w:val="28"/>
        </w:rPr>
      </w:pPr>
      <w:r w:rsidRPr="00005B12">
        <w:rPr>
          <w:sz w:val="28"/>
          <w:szCs w:val="28"/>
        </w:rPr>
        <w:t xml:space="preserve">В случае, предусмотренном пунктом 8 части </w:t>
      </w:r>
      <w:r w:rsidR="00044091" w:rsidRPr="00005B12">
        <w:rPr>
          <w:sz w:val="28"/>
          <w:szCs w:val="28"/>
        </w:rPr>
        <w:t>7</w:t>
      </w:r>
      <w:r w:rsidRPr="00005B12">
        <w:rPr>
          <w:sz w:val="28"/>
          <w:szCs w:val="28"/>
        </w:rPr>
        <w:t xml:space="preserve"> настоящей статьи, полномочия депутата Совета прекращаются со дня официального опубликования результатов голосования по отзыву, о чем на ближайшей сессии Совета принимается соответствующее решение.</w:t>
      </w:r>
    </w:p>
    <w:p w:rsidR="00E1090D" w:rsidRPr="00005B12" w:rsidRDefault="00E1090D" w:rsidP="004014A4">
      <w:pPr>
        <w:tabs>
          <w:tab w:val="left" w:pos="851"/>
        </w:tabs>
        <w:ind w:firstLine="851"/>
        <w:jc w:val="both"/>
        <w:rPr>
          <w:sz w:val="28"/>
          <w:szCs w:val="28"/>
        </w:rPr>
      </w:pPr>
      <w:r w:rsidRPr="00005B12">
        <w:rPr>
          <w:sz w:val="28"/>
          <w:szCs w:val="28"/>
        </w:rPr>
        <w:t xml:space="preserve">В случае, предусмотренном пунктом 9 части </w:t>
      </w:r>
      <w:r w:rsidR="00044091" w:rsidRPr="00005B12">
        <w:rPr>
          <w:sz w:val="28"/>
          <w:szCs w:val="28"/>
        </w:rPr>
        <w:t>7</w:t>
      </w:r>
      <w:r w:rsidRPr="00005B12">
        <w:rPr>
          <w:sz w:val="28"/>
          <w:szCs w:val="28"/>
        </w:rPr>
        <w:t xml:space="preserve"> настоящей статьи, полномочия депутата Совета прекращаются со дня вступления в силу соответствующего правового акта, или срока, указанного в нем.</w:t>
      </w:r>
    </w:p>
    <w:p w:rsidR="00E1090D" w:rsidRDefault="00E1090D" w:rsidP="004014A4">
      <w:pPr>
        <w:tabs>
          <w:tab w:val="left" w:pos="851"/>
        </w:tabs>
        <w:suppressAutoHyphens w:val="0"/>
        <w:autoSpaceDE w:val="0"/>
        <w:autoSpaceDN w:val="0"/>
        <w:adjustRightInd w:val="0"/>
        <w:ind w:firstLine="851"/>
        <w:jc w:val="both"/>
        <w:rPr>
          <w:rFonts w:eastAsia="Calibri"/>
          <w:kern w:val="0"/>
          <w:sz w:val="28"/>
          <w:szCs w:val="28"/>
        </w:rPr>
      </w:pPr>
      <w:r w:rsidRPr="00005B12">
        <w:rPr>
          <w:rFonts w:eastAsia="Calibri"/>
          <w:kern w:val="0"/>
          <w:sz w:val="28"/>
          <w:szCs w:val="28"/>
        </w:rPr>
        <w:t>Решение Совета о досрочном прекращении полномочий депутата Совета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 не позднее чем через три месяца со дня появления такого основания.</w:t>
      </w:r>
    </w:p>
    <w:p w:rsidR="00521C67" w:rsidRDefault="00521C67" w:rsidP="00521C67">
      <w:pPr>
        <w:tabs>
          <w:tab w:val="left" w:pos="-615"/>
          <w:tab w:val="left" w:pos="-585"/>
          <w:tab w:val="left" w:pos="851"/>
        </w:tabs>
        <w:ind w:firstLine="851"/>
        <w:jc w:val="both"/>
        <w:textAlignment w:val="baseline"/>
        <w:rPr>
          <w:i/>
          <w:sz w:val="28"/>
          <w:szCs w:val="28"/>
        </w:rPr>
      </w:pPr>
      <w:proofErr w:type="gramStart"/>
      <w:r w:rsidRPr="00521C67">
        <w:rPr>
          <w:i/>
          <w:sz w:val="28"/>
          <w:szCs w:val="28"/>
          <w:highlight w:val="yellow"/>
        </w:rPr>
        <w:t xml:space="preserve">Решением Совета </w:t>
      </w:r>
      <w:proofErr w:type="spellStart"/>
      <w:r w:rsidRPr="00521C67">
        <w:rPr>
          <w:i/>
          <w:sz w:val="28"/>
          <w:szCs w:val="28"/>
          <w:highlight w:val="yellow"/>
        </w:rPr>
        <w:t>Еремизино</w:t>
      </w:r>
      <w:proofErr w:type="spellEnd"/>
      <w:r w:rsidRPr="00521C67">
        <w:rPr>
          <w:i/>
          <w:sz w:val="28"/>
          <w:szCs w:val="28"/>
          <w:highlight w:val="yellow"/>
        </w:rPr>
        <w:t xml:space="preserve">-Борисовского сельского поселения  Тихорецкого района от 31 мая 2018 года № ___ «О внесений изменений и дополнений в устав  </w:t>
      </w:r>
      <w:proofErr w:type="spellStart"/>
      <w:r w:rsidRPr="00521C67">
        <w:rPr>
          <w:i/>
          <w:sz w:val="28"/>
          <w:szCs w:val="28"/>
          <w:highlight w:val="yellow"/>
        </w:rPr>
        <w:t>Еремизино</w:t>
      </w:r>
      <w:proofErr w:type="spellEnd"/>
      <w:r w:rsidRPr="00521C67">
        <w:rPr>
          <w:i/>
          <w:sz w:val="28"/>
          <w:szCs w:val="28"/>
          <w:highlight w:val="yellow"/>
        </w:rPr>
        <w:t>-Борисовского сельского поселения  Тихорецкого района» часть 7 статьи 25 дополнена абзацем двадцатым</w:t>
      </w:r>
      <w:proofErr w:type="gramEnd"/>
    </w:p>
    <w:p w:rsidR="00E21D3E" w:rsidRPr="00005B12" w:rsidRDefault="00E21D3E" w:rsidP="004014A4">
      <w:pPr>
        <w:tabs>
          <w:tab w:val="left" w:pos="851"/>
        </w:tabs>
        <w:suppressAutoHyphens w:val="0"/>
        <w:autoSpaceDE w:val="0"/>
        <w:autoSpaceDN w:val="0"/>
        <w:adjustRightInd w:val="0"/>
        <w:ind w:firstLine="851"/>
        <w:jc w:val="both"/>
        <w:rPr>
          <w:strike/>
        </w:rPr>
      </w:pPr>
      <w:r w:rsidRPr="00CF4599">
        <w:rPr>
          <w:sz w:val="28"/>
          <w:szCs w:val="28"/>
        </w:rPr>
        <w:t>В случае обращения главы администрации (губернатора) Краснодарского края с заявлением о досрочном прекращении полномочий депутата Совета днем появления основания для досрочного прекращения полномочий является день поступления в Совет данного заявления</w:t>
      </w:r>
      <w:r>
        <w:rPr>
          <w:sz w:val="28"/>
          <w:szCs w:val="28"/>
        </w:rPr>
        <w:t>.</w:t>
      </w:r>
    </w:p>
    <w:p w:rsidR="009917B8" w:rsidRPr="00005B12" w:rsidRDefault="00D77CD6" w:rsidP="004014A4">
      <w:pPr>
        <w:pStyle w:val="WW-2"/>
        <w:tabs>
          <w:tab w:val="left" w:pos="142"/>
          <w:tab w:val="left" w:pos="851"/>
        </w:tabs>
      </w:pPr>
      <w:r w:rsidRPr="00005B12">
        <w:t>8.</w:t>
      </w:r>
      <w:r w:rsidR="009917B8" w:rsidRPr="00005B12">
        <w:t>Депутаты Совета не могут одновременно исполнять полномочия депутата представительного органа иного муниципального образования или выборного должностного лица местного самоуправления иного муниципального образования, за исключением случаев, установленных Федеральным</w:t>
      </w:r>
      <w:r w:rsidR="0012380A" w:rsidRPr="00005B12">
        <w:t xml:space="preserve"> законом от </w:t>
      </w:r>
      <w:r w:rsidR="0067788D" w:rsidRPr="00005B12">
        <w:t xml:space="preserve">6 октября </w:t>
      </w:r>
      <w:r w:rsidR="009917B8" w:rsidRPr="00005B12">
        <w:t xml:space="preserve">2003 </w:t>
      </w:r>
      <w:r w:rsidR="0067788D" w:rsidRPr="00005B12">
        <w:t xml:space="preserve">года </w:t>
      </w:r>
      <w:r w:rsidR="009917B8" w:rsidRPr="00005B12">
        <w:t xml:space="preserve">№ 131-ФЗ </w:t>
      </w:r>
      <w:r w:rsidR="00A03B53" w:rsidRPr="00005B12">
        <w:t>«</w:t>
      </w:r>
      <w:r w:rsidR="009917B8" w:rsidRPr="00005B12">
        <w:t>Об общих принципах организации местного самоуправления в Российской Федерации</w:t>
      </w:r>
      <w:r w:rsidR="00A03B53" w:rsidRPr="00005B12">
        <w:t>»</w:t>
      </w:r>
      <w:r w:rsidR="009917B8" w:rsidRPr="00005B12">
        <w:t>.</w:t>
      </w:r>
    </w:p>
    <w:p w:rsidR="009917B8" w:rsidRPr="00005B12" w:rsidRDefault="00D77CD6"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9.</w:t>
      </w:r>
      <w:r w:rsidR="009917B8" w:rsidRPr="00005B12">
        <w:rPr>
          <w:rFonts w:ascii="Times New Roman" w:hAnsi="Times New Roman"/>
          <w:sz w:val="28"/>
        </w:rPr>
        <w:t>Депутаты Совета не могут замещать должности муниципальной службы, быть депутатами законодательных (представительных) органов государственной власти.</w:t>
      </w:r>
    </w:p>
    <w:p w:rsidR="00A33C1B" w:rsidRPr="00005B12" w:rsidRDefault="00A33C1B" w:rsidP="004014A4">
      <w:pPr>
        <w:pStyle w:val="ConsPlusNormal"/>
        <w:tabs>
          <w:tab w:val="left" w:pos="851"/>
        </w:tabs>
        <w:ind w:firstLine="851"/>
        <w:jc w:val="both"/>
        <w:outlineLvl w:val="1"/>
        <w:rPr>
          <w:rFonts w:ascii="Times New Roman" w:eastAsiaTheme="minorHAnsi" w:hAnsi="Times New Roman" w:cs="Times New Roman"/>
          <w:kern w:val="0"/>
          <w:sz w:val="28"/>
          <w:szCs w:val="28"/>
          <w:lang w:eastAsia="en-US" w:bidi="ar-SA"/>
        </w:rPr>
      </w:pPr>
      <w:r w:rsidRPr="00005B12">
        <w:rPr>
          <w:rFonts w:ascii="Times New Roman" w:hAnsi="Times New Roman" w:cs="Times New Roman"/>
          <w:sz w:val="28"/>
          <w:szCs w:val="28"/>
        </w:rPr>
        <w:t>10.</w:t>
      </w:r>
      <w:r w:rsidRPr="00005B12">
        <w:rPr>
          <w:rFonts w:ascii="Times New Roman" w:eastAsiaTheme="minorHAnsi" w:hAnsi="Times New Roman" w:cs="Times New Roman"/>
          <w:kern w:val="0"/>
          <w:sz w:val="28"/>
          <w:szCs w:val="28"/>
          <w:lang w:eastAsia="en-US" w:bidi="ar-SA"/>
        </w:rPr>
        <w:t xml:space="preserve">Депутат Совета должен соблюдать ограничения и запреты и </w:t>
      </w:r>
      <w:r w:rsidRPr="00005B12">
        <w:rPr>
          <w:rFonts w:ascii="Times New Roman" w:eastAsiaTheme="minorHAnsi" w:hAnsi="Times New Roman" w:cs="Times New Roman"/>
          <w:kern w:val="0"/>
          <w:sz w:val="28"/>
          <w:szCs w:val="28"/>
          <w:lang w:eastAsia="en-US" w:bidi="ar-SA"/>
        </w:rPr>
        <w:lastRenderedPageBreak/>
        <w:t>исполнять обязанности, которые установле</w:t>
      </w:r>
      <w:r w:rsidR="0067788D" w:rsidRPr="00005B12">
        <w:rPr>
          <w:rFonts w:ascii="Times New Roman" w:eastAsiaTheme="minorHAnsi" w:hAnsi="Times New Roman" w:cs="Times New Roman"/>
          <w:kern w:val="0"/>
          <w:sz w:val="28"/>
          <w:szCs w:val="28"/>
          <w:lang w:eastAsia="en-US" w:bidi="ar-SA"/>
        </w:rPr>
        <w:t xml:space="preserve">ны Федеральным законом от                      25 декабря </w:t>
      </w:r>
      <w:r w:rsidRPr="00005B12">
        <w:rPr>
          <w:rFonts w:ascii="Times New Roman" w:eastAsiaTheme="minorHAnsi" w:hAnsi="Times New Roman" w:cs="Times New Roman"/>
          <w:kern w:val="0"/>
          <w:sz w:val="28"/>
          <w:szCs w:val="28"/>
          <w:lang w:eastAsia="en-US" w:bidi="ar-SA"/>
        </w:rPr>
        <w:t>2008</w:t>
      </w:r>
      <w:r w:rsidR="0067788D" w:rsidRPr="00005B12">
        <w:rPr>
          <w:rFonts w:ascii="Times New Roman" w:eastAsiaTheme="minorHAnsi" w:hAnsi="Times New Roman" w:cs="Times New Roman"/>
          <w:kern w:val="0"/>
          <w:sz w:val="28"/>
          <w:szCs w:val="28"/>
          <w:lang w:eastAsia="en-US" w:bidi="ar-SA"/>
        </w:rPr>
        <w:t xml:space="preserve"> года</w:t>
      </w:r>
      <w:r w:rsidRPr="00005B12">
        <w:rPr>
          <w:rFonts w:ascii="Times New Roman" w:eastAsiaTheme="minorHAnsi" w:hAnsi="Times New Roman" w:cs="Times New Roman"/>
          <w:kern w:val="0"/>
          <w:sz w:val="28"/>
          <w:szCs w:val="28"/>
          <w:lang w:eastAsia="en-US" w:bidi="ar-SA"/>
        </w:rPr>
        <w:t xml:space="preserve"> № 273-ФЗ «О противодействии коррупции» и другими федеральными законами.</w:t>
      </w:r>
    </w:p>
    <w:p w:rsidR="004E34F8" w:rsidRPr="00005B12" w:rsidRDefault="004E34F8" w:rsidP="004014A4">
      <w:pPr>
        <w:tabs>
          <w:tab w:val="left" w:pos="851"/>
        </w:tabs>
      </w:pPr>
    </w:p>
    <w:p w:rsidR="00A63BB0" w:rsidRDefault="009917B8" w:rsidP="004014A4">
      <w:pPr>
        <w:tabs>
          <w:tab w:val="left" w:pos="142"/>
          <w:tab w:val="left" w:pos="851"/>
        </w:tabs>
        <w:ind w:firstLine="851"/>
        <w:jc w:val="both"/>
        <w:rPr>
          <w:rFonts w:eastAsia="Times New Roman"/>
          <w:b/>
          <w:sz w:val="28"/>
        </w:rPr>
      </w:pPr>
      <w:r w:rsidRPr="00005B12">
        <w:rPr>
          <w:rFonts w:eastAsia="Times New Roman"/>
          <w:b/>
          <w:sz w:val="28"/>
        </w:rPr>
        <w:t>Статья 26.Компетенция Совета</w:t>
      </w:r>
    </w:p>
    <w:p w:rsidR="009917B8" w:rsidRPr="00005B12" w:rsidRDefault="00D77CD6" w:rsidP="00A63BB0">
      <w:pPr>
        <w:tabs>
          <w:tab w:val="left" w:pos="142"/>
          <w:tab w:val="left" w:pos="851"/>
        </w:tabs>
        <w:ind w:firstLine="851"/>
        <w:jc w:val="both"/>
        <w:rPr>
          <w:sz w:val="28"/>
        </w:rPr>
      </w:pPr>
      <w:r w:rsidRPr="00005B12">
        <w:rPr>
          <w:sz w:val="28"/>
        </w:rPr>
        <w:t>1.</w:t>
      </w:r>
      <w:r w:rsidR="009917B8" w:rsidRPr="00005B12">
        <w:rPr>
          <w:sz w:val="28"/>
        </w:rPr>
        <w:t>В исключительной компетенции Совета</w:t>
      </w:r>
      <w:r w:rsidR="0012380A" w:rsidRPr="00005B12">
        <w:rPr>
          <w:sz w:val="28"/>
        </w:rPr>
        <w:t xml:space="preserve"> </w:t>
      </w:r>
      <w:r w:rsidR="009917B8" w:rsidRPr="00005B12">
        <w:rPr>
          <w:sz w:val="28"/>
        </w:rPr>
        <w:t>находятся:</w:t>
      </w:r>
    </w:p>
    <w:p w:rsidR="009917B8" w:rsidRPr="00005B12" w:rsidRDefault="00D77CD6"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1)</w:t>
      </w:r>
      <w:r w:rsidR="009917B8" w:rsidRPr="00005B12">
        <w:rPr>
          <w:rFonts w:ascii="Times New Roman" w:hAnsi="Times New Roman"/>
          <w:sz w:val="28"/>
        </w:rPr>
        <w:t>принятие устава поселения, внесение в него изменений и дополнений;</w:t>
      </w:r>
    </w:p>
    <w:p w:rsidR="009917B8" w:rsidRPr="00005B12" w:rsidRDefault="00D77CD6"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2)</w:t>
      </w:r>
      <w:r w:rsidR="009917B8" w:rsidRPr="00005B12">
        <w:rPr>
          <w:rFonts w:ascii="Times New Roman" w:hAnsi="Times New Roman"/>
          <w:sz w:val="28"/>
        </w:rPr>
        <w:t>утверждение местного бюджета и отчета о его исполнении;</w:t>
      </w:r>
    </w:p>
    <w:p w:rsidR="009917B8" w:rsidRDefault="00D77CD6"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3)</w:t>
      </w:r>
      <w:r w:rsidR="009917B8" w:rsidRPr="00005B12">
        <w:rPr>
          <w:rFonts w:ascii="Times New Roman" w:hAnsi="Times New Roman"/>
          <w:sz w:val="28"/>
        </w:rPr>
        <w:t>установление, изменение и отмена местных налогов и сборов в соответствии с законодательством Российской Федерации о налогах и сборах;</w:t>
      </w:r>
    </w:p>
    <w:p w:rsidR="00521C67" w:rsidRPr="00005B12" w:rsidRDefault="00521C67" w:rsidP="00521C67">
      <w:pPr>
        <w:tabs>
          <w:tab w:val="left" w:pos="-615"/>
          <w:tab w:val="left" w:pos="-585"/>
          <w:tab w:val="left" w:pos="851"/>
        </w:tabs>
        <w:ind w:firstLine="851"/>
        <w:jc w:val="both"/>
        <w:textAlignment w:val="baseline"/>
        <w:rPr>
          <w:sz w:val="28"/>
        </w:rPr>
      </w:pPr>
      <w:r w:rsidRPr="00521C67">
        <w:rPr>
          <w:i/>
          <w:sz w:val="28"/>
          <w:szCs w:val="28"/>
          <w:highlight w:val="yellow"/>
        </w:rPr>
        <w:t xml:space="preserve">Решением Совета </w:t>
      </w:r>
      <w:proofErr w:type="spellStart"/>
      <w:r w:rsidRPr="00521C67">
        <w:rPr>
          <w:i/>
          <w:sz w:val="28"/>
          <w:szCs w:val="28"/>
          <w:highlight w:val="yellow"/>
        </w:rPr>
        <w:t>Еремизино</w:t>
      </w:r>
      <w:proofErr w:type="spellEnd"/>
      <w:r w:rsidRPr="00521C67">
        <w:rPr>
          <w:i/>
          <w:sz w:val="28"/>
          <w:szCs w:val="28"/>
          <w:highlight w:val="yellow"/>
        </w:rPr>
        <w:t>-Борисовского сельского поселения  Тихорецкого района от 26 мая 2017 года № 125 «</w:t>
      </w:r>
      <w:proofErr w:type="gramStart"/>
      <w:r w:rsidRPr="00521C67">
        <w:rPr>
          <w:i/>
          <w:sz w:val="28"/>
          <w:szCs w:val="28"/>
          <w:highlight w:val="yellow"/>
        </w:rPr>
        <w:t>О</w:t>
      </w:r>
      <w:proofErr w:type="gramEnd"/>
      <w:r w:rsidRPr="00521C67">
        <w:rPr>
          <w:i/>
          <w:sz w:val="28"/>
          <w:szCs w:val="28"/>
          <w:highlight w:val="yellow"/>
        </w:rPr>
        <w:t xml:space="preserve"> </w:t>
      </w:r>
      <w:proofErr w:type="gramStart"/>
      <w:r w:rsidRPr="00521C67">
        <w:rPr>
          <w:i/>
          <w:sz w:val="28"/>
          <w:szCs w:val="28"/>
          <w:highlight w:val="yellow"/>
        </w:rPr>
        <w:t>внесений</w:t>
      </w:r>
      <w:proofErr w:type="gramEnd"/>
      <w:r w:rsidRPr="00521C67">
        <w:rPr>
          <w:i/>
          <w:sz w:val="28"/>
          <w:szCs w:val="28"/>
          <w:highlight w:val="yellow"/>
        </w:rPr>
        <w:t xml:space="preserve"> изменений и дополнений в устав  </w:t>
      </w:r>
      <w:proofErr w:type="spellStart"/>
      <w:r w:rsidRPr="00521C67">
        <w:rPr>
          <w:i/>
          <w:sz w:val="28"/>
          <w:szCs w:val="28"/>
          <w:highlight w:val="yellow"/>
        </w:rPr>
        <w:t>Еремизино</w:t>
      </w:r>
      <w:proofErr w:type="spellEnd"/>
      <w:r w:rsidRPr="00521C67">
        <w:rPr>
          <w:i/>
          <w:sz w:val="28"/>
          <w:szCs w:val="28"/>
          <w:highlight w:val="yellow"/>
        </w:rPr>
        <w:t xml:space="preserve">-Борисовского сельского поселения  Тихорецкого района» </w:t>
      </w:r>
      <w:r>
        <w:rPr>
          <w:i/>
          <w:sz w:val="28"/>
          <w:szCs w:val="28"/>
          <w:highlight w:val="yellow"/>
        </w:rPr>
        <w:t>пункт 4 части 1 статьи 26 изложен в новой редакции</w:t>
      </w:r>
    </w:p>
    <w:p w:rsidR="00E21D3E" w:rsidRDefault="00E21D3E" w:rsidP="004014A4">
      <w:pPr>
        <w:pStyle w:val="a6"/>
        <w:tabs>
          <w:tab w:val="left" w:pos="142"/>
          <w:tab w:val="left" w:pos="851"/>
        </w:tabs>
        <w:spacing w:after="0"/>
        <w:ind w:firstLine="851"/>
        <w:jc w:val="both"/>
        <w:rPr>
          <w:sz w:val="28"/>
          <w:szCs w:val="28"/>
        </w:rPr>
      </w:pPr>
      <w:r w:rsidRPr="00CF4599">
        <w:rPr>
          <w:sz w:val="28"/>
          <w:szCs w:val="28"/>
        </w:rPr>
        <w:t>4)утверждение стратегии социально-экономического развития поселения;</w:t>
      </w:r>
    </w:p>
    <w:p w:rsidR="009917B8" w:rsidRPr="00005B12" w:rsidRDefault="00D77CD6" w:rsidP="004014A4">
      <w:pPr>
        <w:pStyle w:val="a6"/>
        <w:tabs>
          <w:tab w:val="left" w:pos="142"/>
          <w:tab w:val="left" w:pos="851"/>
        </w:tabs>
        <w:spacing w:after="0"/>
        <w:ind w:firstLine="851"/>
        <w:jc w:val="both"/>
        <w:rPr>
          <w:rFonts w:eastAsia="Times New Roman"/>
          <w:sz w:val="28"/>
        </w:rPr>
      </w:pPr>
      <w:r w:rsidRPr="00005B12">
        <w:rPr>
          <w:rFonts w:eastAsia="Times New Roman"/>
          <w:sz w:val="28"/>
        </w:rPr>
        <w:t>5)</w:t>
      </w:r>
      <w:r w:rsidR="009917B8" w:rsidRPr="00005B12">
        <w:rPr>
          <w:rFonts w:eastAsia="Times New Roman"/>
          <w:sz w:val="28"/>
        </w:rPr>
        <w:t>определение порядка управления и распоряжения имуществом, находящимся в муниципальной собственности поселения;</w:t>
      </w:r>
    </w:p>
    <w:p w:rsidR="00785C69" w:rsidRPr="00005B12" w:rsidRDefault="00D77CD6" w:rsidP="004014A4">
      <w:pPr>
        <w:pStyle w:val="ConsPlusNormal"/>
        <w:tabs>
          <w:tab w:val="left" w:pos="851"/>
        </w:tabs>
        <w:ind w:firstLine="851"/>
        <w:jc w:val="both"/>
        <w:outlineLvl w:val="1"/>
        <w:rPr>
          <w:rFonts w:ascii="Times New Roman" w:eastAsiaTheme="minorHAnsi" w:hAnsi="Times New Roman" w:cs="Times New Roman"/>
          <w:kern w:val="0"/>
          <w:sz w:val="28"/>
          <w:szCs w:val="28"/>
          <w:lang w:eastAsia="en-US" w:bidi="ar-SA"/>
        </w:rPr>
      </w:pPr>
      <w:r w:rsidRPr="00005B12">
        <w:rPr>
          <w:rFonts w:ascii="Times New Roman" w:hAnsi="Times New Roman"/>
          <w:sz w:val="28"/>
        </w:rPr>
        <w:t>6)</w:t>
      </w:r>
      <w:r w:rsidR="009917B8" w:rsidRPr="00005B12">
        <w:rPr>
          <w:rFonts w:ascii="Times New Roman" w:hAnsi="Times New Roman"/>
          <w:sz w:val="28"/>
        </w:rPr>
        <w:t>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w:t>
      </w:r>
      <w:r w:rsidR="00785C69" w:rsidRPr="00005B12">
        <w:rPr>
          <w:rFonts w:ascii="Times New Roman" w:hAnsi="Times New Roman"/>
          <w:sz w:val="28"/>
        </w:rPr>
        <w:t xml:space="preserve">, </w:t>
      </w:r>
      <w:r w:rsidR="00785C69" w:rsidRPr="00005B12">
        <w:rPr>
          <w:rFonts w:ascii="Times New Roman" w:eastAsiaTheme="minorHAnsi" w:hAnsi="Times New Roman" w:cs="Times New Roman"/>
          <w:kern w:val="0"/>
          <w:sz w:val="28"/>
          <w:szCs w:val="28"/>
          <w:lang w:eastAsia="en-US" w:bidi="ar-SA"/>
        </w:rPr>
        <w:t>выполнение работ, за исключением случаев, предусмотренных федеральными законами;</w:t>
      </w:r>
    </w:p>
    <w:p w:rsidR="009917B8" w:rsidRPr="00005B12" w:rsidRDefault="00D77CD6"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7)</w:t>
      </w:r>
      <w:r w:rsidR="009917B8" w:rsidRPr="00005B12">
        <w:rPr>
          <w:rFonts w:ascii="Times New Roman" w:hAnsi="Times New Roman"/>
          <w:sz w:val="28"/>
        </w:rPr>
        <w:t>определение порядка участия поселения в организациях межмуниципального сотрудничества;</w:t>
      </w:r>
    </w:p>
    <w:p w:rsidR="009917B8" w:rsidRPr="00005B12" w:rsidRDefault="00D77CD6"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8)</w:t>
      </w:r>
      <w:r w:rsidR="009917B8" w:rsidRPr="00005B12">
        <w:rPr>
          <w:rFonts w:ascii="Times New Roman" w:hAnsi="Times New Roman"/>
          <w:sz w:val="28"/>
        </w:rPr>
        <w:t>определение порядка материально-технического и организационного обеспечения деятельности органов местного самоуправления поселения;</w:t>
      </w:r>
    </w:p>
    <w:p w:rsidR="009917B8" w:rsidRPr="00005B12" w:rsidRDefault="00D77CD6"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9)</w:t>
      </w:r>
      <w:proofErr w:type="gramStart"/>
      <w:r w:rsidR="009917B8" w:rsidRPr="00005B12">
        <w:rPr>
          <w:rFonts w:ascii="Times New Roman" w:hAnsi="Times New Roman"/>
          <w:sz w:val="28"/>
        </w:rPr>
        <w:t>контроль за</w:t>
      </w:r>
      <w:proofErr w:type="gramEnd"/>
      <w:r w:rsidR="009917B8" w:rsidRPr="00005B12">
        <w:rPr>
          <w:rFonts w:ascii="Times New Roman" w:hAnsi="Times New Roman"/>
          <w:sz w:val="28"/>
        </w:rPr>
        <w:t xml:space="preserve"> исполнением органами местного самоуправления и должностными лицами местного самоуправления поселения полномочий по решению вопросов местного значения;</w:t>
      </w:r>
    </w:p>
    <w:p w:rsidR="009917B8" w:rsidRDefault="00D77CD6" w:rsidP="004014A4">
      <w:pPr>
        <w:pStyle w:val="ConsNormal"/>
        <w:tabs>
          <w:tab w:val="left" w:pos="142"/>
          <w:tab w:val="left" w:pos="851"/>
        </w:tabs>
        <w:ind w:firstLine="851"/>
        <w:jc w:val="both"/>
        <w:rPr>
          <w:rFonts w:ascii="Times New Roman" w:hAnsi="Times New Roman"/>
          <w:sz w:val="28"/>
          <w:szCs w:val="28"/>
        </w:rPr>
      </w:pPr>
      <w:r w:rsidRPr="00005B12">
        <w:rPr>
          <w:rFonts w:ascii="Times New Roman" w:hAnsi="Times New Roman"/>
          <w:sz w:val="28"/>
        </w:rPr>
        <w:t>10)</w:t>
      </w:r>
      <w:r w:rsidR="009917B8" w:rsidRPr="00005B12">
        <w:rPr>
          <w:rFonts w:ascii="Times New Roman" w:hAnsi="Times New Roman"/>
          <w:sz w:val="28"/>
          <w:szCs w:val="28"/>
        </w:rPr>
        <w:t>принятие решения об удал</w:t>
      </w:r>
      <w:r w:rsidR="00E21D3E">
        <w:rPr>
          <w:rFonts w:ascii="Times New Roman" w:hAnsi="Times New Roman"/>
          <w:sz w:val="28"/>
          <w:szCs w:val="28"/>
        </w:rPr>
        <w:t>ении главы поселения в отставку;</w:t>
      </w:r>
    </w:p>
    <w:p w:rsidR="00521C67" w:rsidRDefault="00521C67" w:rsidP="00521C67">
      <w:pPr>
        <w:tabs>
          <w:tab w:val="left" w:pos="-615"/>
          <w:tab w:val="left" w:pos="-585"/>
          <w:tab w:val="left" w:pos="851"/>
        </w:tabs>
        <w:ind w:firstLine="851"/>
        <w:jc w:val="both"/>
        <w:textAlignment w:val="baseline"/>
        <w:rPr>
          <w:sz w:val="28"/>
          <w:szCs w:val="28"/>
        </w:rPr>
      </w:pPr>
      <w:proofErr w:type="gramStart"/>
      <w:r w:rsidRPr="00521C67">
        <w:rPr>
          <w:i/>
          <w:sz w:val="28"/>
          <w:szCs w:val="28"/>
          <w:highlight w:val="yellow"/>
        </w:rPr>
        <w:t xml:space="preserve">Решением Совета </w:t>
      </w:r>
      <w:proofErr w:type="spellStart"/>
      <w:r w:rsidRPr="00521C67">
        <w:rPr>
          <w:i/>
          <w:sz w:val="28"/>
          <w:szCs w:val="28"/>
          <w:highlight w:val="yellow"/>
        </w:rPr>
        <w:t>Еремизино</w:t>
      </w:r>
      <w:proofErr w:type="spellEnd"/>
      <w:r w:rsidRPr="00521C67">
        <w:rPr>
          <w:i/>
          <w:sz w:val="28"/>
          <w:szCs w:val="28"/>
          <w:highlight w:val="yellow"/>
        </w:rPr>
        <w:t>-Борисовского сельского по</w:t>
      </w:r>
      <w:r>
        <w:rPr>
          <w:i/>
          <w:sz w:val="28"/>
          <w:szCs w:val="28"/>
          <w:highlight w:val="yellow"/>
        </w:rPr>
        <w:t>селения  Тихорецкого района от 31</w:t>
      </w:r>
      <w:r w:rsidRPr="00521C67">
        <w:rPr>
          <w:i/>
          <w:sz w:val="28"/>
          <w:szCs w:val="28"/>
          <w:highlight w:val="yellow"/>
        </w:rPr>
        <w:t xml:space="preserve"> мая 201</w:t>
      </w:r>
      <w:r>
        <w:rPr>
          <w:i/>
          <w:sz w:val="28"/>
          <w:szCs w:val="28"/>
          <w:highlight w:val="yellow"/>
        </w:rPr>
        <w:t>8</w:t>
      </w:r>
      <w:r w:rsidRPr="00521C67">
        <w:rPr>
          <w:i/>
          <w:sz w:val="28"/>
          <w:szCs w:val="28"/>
          <w:highlight w:val="yellow"/>
        </w:rPr>
        <w:t xml:space="preserve"> года № </w:t>
      </w:r>
      <w:r>
        <w:rPr>
          <w:i/>
          <w:sz w:val="28"/>
          <w:szCs w:val="28"/>
          <w:highlight w:val="yellow"/>
        </w:rPr>
        <w:t>____</w:t>
      </w:r>
      <w:r w:rsidRPr="00521C67">
        <w:rPr>
          <w:i/>
          <w:sz w:val="28"/>
          <w:szCs w:val="28"/>
          <w:highlight w:val="yellow"/>
        </w:rPr>
        <w:t xml:space="preserve"> «О внесений изменений и дополнений в устав  </w:t>
      </w:r>
      <w:proofErr w:type="spellStart"/>
      <w:r w:rsidRPr="00521C67">
        <w:rPr>
          <w:i/>
          <w:sz w:val="28"/>
          <w:szCs w:val="28"/>
          <w:highlight w:val="yellow"/>
        </w:rPr>
        <w:t>Еремизино</w:t>
      </w:r>
      <w:proofErr w:type="spellEnd"/>
      <w:r w:rsidRPr="00521C67">
        <w:rPr>
          <w:i/>
          <w:sz w:val="28"/>
          <w:szCs w:val="28"/>
          <w:highlight w:val="yellow"/>
        </w:rPr>
        <w:t xml:space="preserve">-Борисовского сельского поселения  Тихорецкого района» часть </w:t>
      </w:r>
      <w:r>
        <w:rPr>
          <w:i/>
          <w:sz w:val="28"/>
          <w:szCs w:val="28"/>
          <w:highlight w:val="yellow"/>
        </w:rPr>
        <w:t>1</w:t>
      </w:r>
      <w:r w:rsidRPr="00521C67">
        <w:rPr>
          <w:i/>
          <w:sz w:val="28"/>
          <w:szCs w:val="28"/>
          <w:highlight w:val="yellow"/>
        </w:rPr>
        <w:t xml:space="preserve"> статьи </w:t>
      </w:r>
      <w:r>
        <w:rPr>
          <w:i/>
          <w:sz w:val="28"/>
          <w:szCs w:val="28"/>
          <w:highlight w:val="yellow"/>
        </w:rPr>
        <w:t>26 дополнена пунктом 11</w:t>
      </w:r>
      <w:proofErr w:type="gramEnd"/>
    </w:p>
    <w:p w:rsidR="00E21D3E" w:rsidRPr="00005B12" w:rsidRDefault="00E21D3E" w:rsidP="004014A4">
      <w:pPr>
        <w:pStyle w:val="ConsNormal"/>
        <w:tabs>
          <w:tab w:val="left" w:pos="142"/>
          <w:tab w:val="left" w:pos="851"/>
        </w:tabs>
        <w:ind w:firstLine="851"/>
        <w:jc w:val="both"/>
        <w:rPr>
          <w:rFonts w:ascii="Times New Roman" w:hAnsi="Times New Roman"/>
          <w:sz w:val="28"/>
          <w:szCs w:val="28"/>
        </w:rPr>
      </w:pPr>
      <w:r>
        <w:rPr>
          <w:rFonts w:ascii="Times New Roman" w:hAnsi="Times New Roman"/>
          <w:sz w:val="28"/>
          <w:szCs w:val="28"/>
        </w:rPr>
        <w:t>11)</w:t>
      </w:r>
      <w:r w:rsidRPr="00D67157">
        <w:rPr>
          <w:rFonts w:ascii="Times New Roman" w:hAnsi="Times New Roman"/>
          <w:sz w:val="28"/>
          <w:szCs w:val="28"/>
        </w:rPr>
        <w:t>утверждение правил благоу</w:t>
      </w:r>
      <w:r>
        <w:rPr>
          <w:rFonts w:ascii="Times New Roman" w:hAnsi="Times New Roman"/>
          <w:sz w:val="28"/>
          <w:szCs w:val="28"/>
        </w:rPr>
        <w:t>стройства территории поселения.</w:t>
      </w:r>
    </w:p>
    <w:p w:rsidR="009917B8" w:rsidRPr="00005B12" w:rsidRDefault="00D77CD6"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2.</w:t>
      </w:r>
      <w:r w:rsidR="009917B8" w:rsidRPr="00005B12">
        <w:rPr>
          <w:rFonts w:ascii="Times New Roman" w:hAnsi="Times New Roman"/>
          <w:sz w:val="28"/>
        </w:rPr>
        <w:t>На сессиях Совета решаются следующие вопросы:</w:t>
      </w:r>
    </w:p>
    <w:p w:rsidR="009917B8" w:rsidRPr="00005B12" w:rsidRDefault="009917B8" w:rsidP="004014A4">
      <w:pPr>
        <w:pStyle w:val="ConsNormal"/>
        <w:tabs>
          <w:tab w:val="left" w:pos="142"/>
          <w:tab w:val="left" w:pos="560"/>
          <w:tab w:val="left" w:pos="851"/>
        </w:tabs>
        <w:ind w:firstLine="851"/>
        <w:jc w:val="both"/>
        <w:rPr>
          <w:rFonts w:ascii="Times New Roman" w:hAnsi="Times New Roman"/>
          <w:sz w:val="28"/>
        </w:rPr>
      </w:pPr>
      <w:r w:rsidRPr="00005B12">
        <w:rPr>
          <w:rFonts w:ascii="Times New Roman" w:hAnsi="Times New Roman"/>
          <w:sz w:val="28"/>
        </w:rPr>
        <w:t xml:space="preserve">1) назначение в соответствии с настоящим уставом публичных слушаний и опросов граждан, определение порядка организации и проведения публичных слушаний, а также определение порядка назначения и проведения </w:t>
      </w:r>
      <w:r w:rsidR="00E971B3" w:rsidRPr="00005B12">
        <w:rPr>
          <w:rFonts w:ascii="Times New Roman" w:hAnsi="Times New Roman"/>
          <w:sz w:val="28"/>
        </w:rPr>
        <w:t>опроса граждан</w:t>
      </w:r>
      <w:r w:rsidRPr="00005B12">
        <w:rPr>
          <w:rFonts w:ascii="Times New Roman" w:hAnsi="Times New Roman"/>
          <w:sz w:val="28"/>
        </w:rPr>
        <w:t>;</w:t>
      </w:r>
    </w:p>
    <w:p w:rsidR="009917B8" w:rsidRDefault="00D77CD6" w:rsidP="004014A4">
      <w:pPr>
        <w:pStyle w:val="ConsNormal"/>
        <w:tabs>
          <w:tab w:val="left" w:pos="142"/>
          <w:tab w:val="left" w:pos="851"/>
          <w:tab w:val="left" w:pos="1068"/>
        </w:tabs>
        <w:ind w:firstLine="851"/>
        <w:jc w:val="both"/>
        <w:rPr>
          <w:rFonts w:ascii="Times New Roman" w:hAnsi="Times New Roman"/>
          <w:sz w:val="28"/>
        </w:rPr>
      </w:pPr>
      <w:r w:rsidRPr="00005B12">
        <w:rPr>
          <w:rFonts w:ascii="Times New Roman" w:hAnsi="Times New Roman"/>
          <w:sz w:val="28"/>
        </w:rPr>
        <w:t>2)</w:t>
      </w:r>
      <w:r w:rsidR="009917B8" w:rsidRPr="00005B12">
        <w:rPr>
          <w:rFonts w:ascii="Times New Roman" w:hAnsi="Times New Roman"/>
          <w:sz w:val="28"/>
        </w:rPr>
        <w:t xml:space="preserve">принятие в случаях, предусмотренных Федеральным законом от </w:t>
      </w:r>
      <w:r w:rsidR="0012380A" w:rsidRPr="00005B12">
        <w:rPr>
          <w:rFonts w:ascii="Times New Roman" w:hAnsi="Times New Roman"/>
          <w:sz w:val="28"/>
        </w:rPr>
        <w:t xml:space="preserve">          </w:t>
      </w:r>
      <w:r w:rsidR="0067788D" w:rsidRPr="00005B12">
        <w:rPr>
          <w:rFonts w:ascii="Times New Roman" w:hAnsi="Times New Roman"/>
          <w:sz w:val="28"/>
        </w:rPr>
        <w:t xml:space="preserve">6 октября </w:t>
      </w:r>
      <w:r w:rsidR="009917B8" w:rsidRPr="00005B12">
        <w:rPr>
          <w:rFonts w:ascii="Times New Roman" w:hAnsi="Times New Roman"/>
          <w:sz w:val="28"/>
        </w:rPr>
        <w:t>2003</w:t>
      </w:r>
      <w:r w:rsidR="0067788D" w:rsidRPr="00005B12">
        <w:rPr>
          <w:rFonts w:ascii="Times New Roman" w:hAnsi="Times New Roman"/>
          <w:sz w:val="28"/>
        </w:rPr>
        <w:t xml:space="preserve"> года</w:t>
      </w:r>
      <w:r w:rsidR="009917B8" w:rsidRPr="00005B12">
        <w:rPr>
          <w:rFonts w:ascii="Times New Roman" w:hAnsi="Times New Roman"/>
          <w:sz w:val="28"/>
        </w:rPr>
        <w:t xml:space="preserve"> № 131-ФЗ </w:t>
      </w:r>
      <w:r w:rsidR="00A03B53" w:rsidRPr="00005B12">
        <w:rPr>
          <w:rFonts w:ascii="Times New Roman" w:hAnsi="Times New Roman"/>
          <w:sz w:val="28"/>
        </w:rPr>
        <w:t>«</w:t>
      </w:r>
      <w:r w:rsidR="009917B8" w:rsidRPr="00005B12">
        <w:rPr>
          <w:rFonts w:ascii="Times New Roman" w:hAnsi="Times New Roman"/>
          <w:sz w:val="28"/>
        </w:rPr>
        <w:t>Об общих принципах организации местного самоуправления в Российской Федерации</w:t>
      </w:r>
      <w:r w:rsidR="00A03B53" w:rsidRPr="00005B12">
        <w:rPr>
          <w:rFonts w:ascii="Times New Roman" w:hAnsi="Times New Roman"/>
          <w:sz w:val="28"/>
        </w:rPr>
        <w:t>»</w:t>
      </w:r>
      <w:r w:rsidR="009917B8" w:rsidRPr="00005B12">
        <w:rPr>
          <w:rFonts w:ascii="Times New Roman" w:hAnsi="Times New Roman"/>
          <w:sz w:val="28"/>
        </w:rPr>
        <w:t xml:space="preserve"> решений, связанных с изменением границ поселения, а также с преобразованием поселения;</w:t>
      </w:r>
    </w:p>
    <w:p w:rsidR="00521C67" w:rsidRDefault="00521C67" w:rsidP="00521C67">
      <w:pPr>
        <w:tabs>
          <w:tab w:val="left" w:pos="-615"/>
          <w:tab w:val="left" w:pos="-585"/>
          <w:tab w:val="left" w:pos="851"/>
        </w:tabs>
        <w:ind w:firstLine="851"/>
        <w:jc w:val="both"/>
        <w:textAlignment w:val="baseline"/>
        <w:rPr>
          <w:i/>
          <w:sz w:val="28"/>
          <w:szCs w:val="28"/>
        </w:rPr>
      </w:pPr>
      <w:r>
        <w:rPr>
          <w:i/>
          <w:sz w:val="28"/>
          <w:szCs w:val="28"/>
        </w:rPr>
        <w:lastRenderedPageBreak/>
        <w:t xml:space="preserve">Решением Совета </w:t>
      </w:r>
      <w:proofErr w:type="spellStart"/>
      <w:r>
        <w:rPr>
          <w:i/>
          <w:sz w:val="28"/>
          <w:szCs w:val="28"/>
        </w:rPr>
        <w:t>Еремизино</w:t>
      </w:r>
      <w:proofErr w:type="spellEnd"/>
      <w:r>
        <w:rPr>
          <w:i/>
          <w:sz w:val="28"/>
          <w:szCs w:val="28"/>
        </w:rPr>
        <w:t>-Борисовского сельского поселения  Тихорецкого района от 26 мая 2017 года № 125 «</w:t>
      </w:r>
      <w:proofErr w:type="gramStart"/>
      <w:r>
        <w:rPr>
          <w:i/>
          <w:sz w:val="28"/>
          <w:szCs w:val="28"/>
        </w:rPr>
        <w:t>О</w:t>
      </w:r>
      <w:proofErr w:type="gramEnd"/>
      <w:r>
        <w:rPr>
          <w:i/>
          <w:sz w:val="28"/>
          <w:szCs w:val="28"/>
        </w:rPr>
        <w:t xml:space="preserve"> </w:t>
      </w:r>
      <w:proofErr w:type="gramStart"/>
      <w:r>
        <w:rPr>
          <w:i/>
          <w:sz w:val="28"/>
          <w:szCs w:val="28"/>
        </w:rPr>
        <w:t>внесений</w:t>
      </w:r>
      <w:proofErr w:type="gramEnd"/>
      <w:r>
        <w:rPr>
          <w:i/>
          <w:sz w:val="28"/>
          <w:szCs w:val="28"/>
        </w:rPr>
        <w:t xml:space="preserve"> изменений и дополнений в устав  </w:t>
      </w:r>
      <w:proofErr w:type="spellStart"/>
      <w:r>
        <w:rPr>
          <w:i/>
          <w:sz w:val="28"/>
          <w:szCs w:val="28"/>
        </w:rPr>
        <w:t>Еремизино</w:t>
      </w:r>
      <w:proofErr w:type="spellEnd"/>
      <w:r>
        <w:rPr>
          <w:i/>
          <w:sz w:val="28"/>
          <w:szCs w:val="28"/>
        </w:rPr>
        <w:t xml:space="preserve">-Борисовского сельского поселения  Тихорецкого района» </w:t>
      </w:r>
      <w:r w:rsidR="0083584C">
        <w:rPr>
          <w:i/>
          <w:sz w:val="28"/>
          <w:szCs w:val="28"/>
        </w:rPr>
        <w:t>пункт 3 части 2</w:t>
      </w:r>
      <w:r>
        <w:rPr>
          <w:i/>
          <w:sz w:val="28"/>
          <w:szCs w:val="28"/>
        </w:rPr>
        <w:t xml:space="preserve"> статьи 26 изложен</w:t>
      </w:r>
      <w:r w:rsidR="0083584C" w:rsidRPr="005E148E">
        <w:rPr>
          <w:i/>
          <w:sz w:val="28"/>
          <w:szCs w:val="28"/>
        </w:rPr>
        <w:t xml:space="preserve"> </w:t>
      </w:r>
      <w:r w:rsidR="0083584C">
        <w:rPr>
          <w:i/>
          <w:sz w:val="28"/>
          <w:szCs w:val="28"/>
        </w:rPr>
        <w:t xml:space="preserve">в </w:t>
      </w:r>
      <w:r>
        <w:rPr>
          <w:i/>
          <w:sz w:val="28"/>
          <w:szCs w:val="28"/>
        </w:rPr>
        <w:t xml:space="preserve">новой </w:t>
      </w:r>
      <w:r w:rsidR="0083584C">
        <w:rPr>
          <w:i/>
          <w:sz w:val="28"/>
          <w:szCs w:val="28"/>
        </w:rPr>
        <w:t xml:space="preserve">редакции </w:t>
      </w:r>
    </w:p>
    <w:p w:rsidR="00923B10" w:rsidRDefault="00923B10" w:rsidP="004014A4">
      <w:pPr>
        <w:pStyle w:val="ConsNormal"/>
        <w:tabs>
          <w:tab w:val="left" w:pos="142"/>
          <w:tab w:val="left" w:pos="560"/>
          <w:tab w:val="left" w:pos="851"/>
          <w:tab w:val="left" w:pos="1068"/>
        </w:tabs>
        <w:ind w:firstLine="851"/>
        <w:jc w:val="both"/>
        <w:rPr>
          <w:rFonts w:ascii="Times New Roman" w:hAnsi="Times New Roman"/>
          <w:sz w:val="28"/>
          <w:szCs w:val="28"/>
        </w:rPr>
      </w:pPr>
      <w:r w:rsidRPr="00923B10">
        <w:rPr>
          <w:rFonts w:ascii="Times New Roman" w:hAnsi="Times New Roman"/>
          <w:sz w:val="28"/>
          <w:szCs w:val="28"/>
        </w:rPr>
        <w:t>3)определение порядка реализации правотворческой инициативы гражданами сельского поселения, порядка организации и осуществления территориального общественного самоуправления, условий и порядка выделения необходимых средств из местного бюджета, порядка назначения и проведения конференций граждан (собраний делегатов), избрания делегатов, собраний граждан;</w:t>
      </w:r>
    </w:p>
    <w:p w:rsidR="009917B8" w:rsidRPr="00005B12" w:rsidRDefault="00D77CD6" w:rsidP="004014A4">
      <w:pPr>
        <w:pStyle w:val="ConsNormal"/>
        <w:tabs>
          <w:tab w:val="left" w:pos="142"/>
          <w:tab w:val="left" w:pos="560"/>
          <w:tab w:val="left" w:pos="851"/>
          <w:tab w:val="left" w:pos="1068"/>
        </w:tabs>
        <w:ind w:firstLine="851"/>
        <w:jc w:val="both"/>
        <w:rPr>
          <w:rFonts w:ascii="Times New Roman" w:hAnsi="Times New Roman"/>
          <w:sz w:val="28"/>
        </w:rPr>
      </w:pPr>
      <w:r w:rsidRPr="00005B12">
        <w:rPr>
          <w:rFonts w:ascii="Times New Roman" w:hAnsi="Times New Roman"/>
          <w:sz w:val="28"/>
        </w:rPr>
        <w:t>4)</w:t>
      </w:r>
      <w:r w:rsidR="009917B8" w:rsidRPr="00005B12">
        <w:rPr>
          <w:rFonts w:ascii="Times New Roman" w:hAnsi="Times New Roman"/>
          <w:sz w:val="28"/>
        </w:rPr>
        <w:t xml:space="preserve">принятие решения о назначении местного референдума; </w:t>
      </w:r>
    </w:p>
    <w:p w:rsidR="009917B8" w:rsidRPr="00005B12" w:rsidRDefault="00D77CD6" w:rsidP="004014A4">
      <w:pPr>
        <w:pStyle w:val="ConsNormal"/>
        <w:tabs>
          <w:tab w:val="left" w:pos="142"/>
          <w:tab w:val="left" w:pos="560"/>
          <w:tab w:val="left" w:pos="851"/>
          <w:tab w:val="left" w:pos="1068"/>
        </w:tabs>
        <w:ind w:firstLine="851"/>
        <w:jc w:val="both"/>
        <w:rPr>
          <w:rFonts w:ascii="Times New Roman" w:hAnsi="Times New Roman"/>
          <w:sz w:val="28"/>
        </w:rPr>
      </w:pPr>
      <w:r w:rsidRPr="00005B12">
        <w:rPr>
          <w:rFonts w:ascii="Times New Roman" w:hAnsi="Times New Roman"/>
          <w:sz w:val="28"/>
        </w:rPr>
        <w:t>5)</w:t>
      </w:r>
      <w:r w:rsidR="009917B8" w:rsidRPr="00005B12">
        <w:rPr>
          <w:rFonts w:ascii="Times New Roman" w:hAnsi="Times New Roman"/>
          <w:sz w:val="28"/>
        </w:rPr>
        <w:t>утверждение структуры администрации, утверждение положений об отраслевых (функциональных) и территориальных органах администрации поселения, обладающих правами юридического лица;</w:t>
      </w:r>
    </w:p>
    <w:p w:rsidR="009917B8" w:rsidRPr="00005B12" w:rsidRDefault="00D77CD6" w:rsidP="004014A4">
      <w:pPr>
        <w:pStyle w:val="ConsNormal"/>
        <w:tabs>
          <w:tab w:val="left" w:pos="142"/>
          <w:tab w:val="left" w:pos="560"/>
          <w:tab w:val="left" w:pos="851"/>
        </w:tabs>
        <w:ind w:firstLine="851"/>
        <w:jc w:val="both"/>
        <w:rPr>
          <w:rFonts w:ascii="Times New Roman" w:hAnsi="Times New Roman"/>
          <w:sz w:val="28"/>
        </w:rPr>
      </w:pPr>
      <w:r w:rsidRPr="00005B12">
        <w:rPr>
          <w:rFonts w:ascii="Times New Roman" w:hAnsi="Times New Roman"/>
          <w:sz w:val="28"/>
        </w:rPr>
        <w:t>6)</w:t>
      </w:r>
      <w:r w:rsidR="009917B8" w:rsidRPr="00005B12">
        <w:rPr>
          <w:rFonts w:ascii="Times New Roman" w:hAnsi="Times New Roman"/>
          <w:sz w:val="28"/>
        </w:rPr>
        <w:t>принятие решения о самороспуске Совета и досрочном прекращении полномочий депутатов Совета в случаях, предусмотренных частью 7 статьи 25 настоящего устава, оформлени</w:t>
      </w:r>
      <w:r w:rsidR="003E05BA" w:rsidRPr="00005B12">
        <w:rPr>
          <w:rFonts w:ascii="Times New Roman" w:hAnsi="Times New Roman"/>
          <w:sz w:val="28"/>
        </w:rPr>
        <w:t>е</w:t>
      </w:r>
      <w:r w:rsidR="009917B8" w:rsidRPr="00005B12">
        <w:rPr>
          <w:rFonts w:ascii="Times New Roman" w:hAnsi="Times New Roman"/>
          <w:sz w:val="28"/>
        </w:rPr>
        <w:t xml:space="preserve"> прекращения полномочий выборных должностных лиц;</w:t>
      </w:r>
    </w:p>
    <w:p w:rsidR="009917B8" w:rsidRPr="00005B12" w:rsidRDefault="00D77CD6" w:rsidP="004014A4">
      <w:pPr>
        <w:pStyle w:val="ConsNormal"/>
        <w:tabs>
          <w:tab w:val="left" w:pos="142"/>
          <w:tab w:val="left" w:pos="560"/>
          <w:tab w:val="left" w:pos="851"/>
        </w:tabs>
        <w:ind w:firstLine="851"/>
        <w:jc w:val="both"/>
        <w:rPr>
          <w:rFonts w:ascii="Times New Roman" w:hAnsi="Times New Roman"/>
          <w:sz w:val="28"/>
        </w:rPr>
      </w:pPr>
      <w:r w:rsidRPr="00005B12">
        <w:rPr>
          <w:rFonts w:ascii="Times New Roman" w:hAnsi="Times New Roman"/>
          <w:sz w:val="28"/>
        </w:rPr>
        <w:t>7)</w:t>
      </w:r>
      <w:r w:rsidR="009917B8" w:rsidRPr="00005B12">
        <w:rPr>
          <w:rFonts w:ascii="Times New Roman" w:hAnsi="Times New Roman"/>
          <w:sz w:val="28"/>
        </w:rPr>
        <w:t>принятие регламента Совета;</w:t>
      </w:r>
    </w:p>
    <w:p w:rsidR="009917B8" w:rsidRPr="00005B12" w:rsidRDefault="00D77CD6" w:rsidP="004014A4">
      <w:pPr>
        <w:pStyle w:val="ConsNormal"/>
        <w:tabs>
          <w:tab w:val="left" w:pos="142"/>
          <w:tab w:val="left" w:pos="560"/>
          <w:tab w:val="left" w:pos="851"/>
        </w:tabs>
        <w:ind w:firstLine="851"/>
        <w:jc w:val="both"/>
        <w:rPr>
          <w:rFonts w:ascii="Times New Roman" w:hAnsi="Times New Roman"/>
          <w:sz w:val="28"/>
        </w:rPr>
      </w:pPr>
      <w:r w:rsidRPr="00005B12">
        <w:rPr>
          <w:rFonts w:ascii="Times New Roman" w:hAnsi="Times New Roman"/>
          <w:sz w:val="28"/>
        </w:rPr>
        <w:t>8)</w:t>
      </w:r>
      <w:r w:rsidR="009917B8" w:rsidRPr="00005B12">
        <w:rPr>
          <w:rFonts w:ascii="Times New Roman" w:hAnsi="Times New Roman"/>
          <w:sz w:val="28"/>
        </w:rPr>
        <w:t>образование, утверждение и изменение состава депутатских комиссий (комитетов) Совета;</w:t>
      </w:r>
    </w:p>
    <w:p w:rsidR="009917B8" w:rsidRPr="00005B12" w:rsidRDefault="0083768F" w:rsidP="004014A4">
      <w:pPr>
        <w:pStyle w:val="ConsNormal"/>
        <w:tabs>
          <w:tab w:val="left" w:pos="142"/>
          <w:tab w:val="left" w:pos="560"/>
          <w:tab w:val="left" w:pos="851"/>
        </w:tabs>
        <w:ind w:firstLine="851"/>
        <w:jc w:val="both"/>
        <w:rPr>
          <w:rFonts w:ascii="Times New Roman" w:hAnsi="Times New Roman"/>
          <w:i/>
          <w:sz w:val="28"/>
        </w:rPr>
      </w:pPr>
      <w:r w:rsidRPr="00005B12">
        <w:rPr>
          <w:rFonts w:ascii="Times New Roman" w:hAnsi="Times New Roman"/>
          <w:sz w:val="28"/>
        </w:rPr>
        <w:t>9</w:t>
      </w:r>
      <w:r w:rsidR="00D77CD6" w:rsidRPr="00005B12">
        <w:rPr>
          <w:rFonts w:ascii="Times New Roman" w:hAnsi="Times New Roman"/>
          <w:sz w:val="28"/>
        </w:rPr>
        <w:t>)</w:t>
      </w:r>
      <w:r w:rsidR="009917B8" w:rsidRPr="00005B12">
        <w:rPr>
          <w:rFonts w:ascii="Times New Roman" w:hAnsi="Times New Roman"/>
          <w:sz w:val="28"/>
        </w:rPr>
        <w:t>установление налоговых льгот по налогам в соответствии с законодательством;</w:t>
      </w:r>
    </w:p>
    <w:p w:rsidR="002B21FB" w:rsidRPr="00005B12" w:rsidRDefault="002B21FB" w:rsidP="004014A4">
      <w:pPr>
        <w:tabs>
          <w:tab w:val="left" w:pos="142"/>
          <w:tab w:val="left" w:pos="560"/>
          <w:tab w:val="left" w:pos="851"/>
        </w:tabs>
        <w:ind w:firstLine="851"/>
        <w:jc w:val="both"/>
        <w:rPr>
          <w:rFonts w:eastAsia="Times New Roman"/>
          <w:sz w:val="28"/>
        </w:rPr>
      </w:pPr>
      <w:r w:rsidRPr="00005B12">
        <w:rPr>
          <w:rFonts w:eastAsia="Times New Roman"/>
          <w:sz w:val="28"/>
        </w:rPr>
        <w:t>1</w:t>
      </w:r>
      <w:r w:rsidR="00F03CFB" w:rsidRPr="00005B12">
        <w:rPr>
          <w:rFonts w:eastAsia="Times New Roman"/>
          <w:sz w:val="28"/>
        </w:rPr>
        <w:t>0</w:t>
      </w:r>
      <w:r w:rsidR="00D77CD6" w:rsidRPr="00005B12">
        <w:rPr>
          <w:rFonts w:eastAsia="Times New Roman"/>
          <w:sz w:val="28"/>
        </w:rPr>
        <w:t>)</w:t>
      </w:r>
      <w:r w:rsidRPr="00005B12">
        <w:rPr>
          <w:sz w:val="28"/>
        </w:rPr>
        <w:t xml:space="preserve">определение порядка установления льгот для детей дошкольного возраста, </w:t>
      </w:r>
      <w:r w:rsidRPr="00005B12">
        <w:rPr>
          <w:kern w:val="0"/>
          <w:sz w:val="28"/>
          <w:szCs w:val="28"/>
          <w:lang w:eastAsia="ru-RU"/>
        </w:rPr>
        <w:t>обучающихся,</w:t>
      </w:r>
      <w:r w:rsidR="0012380A" w:rsidRPr="00005B12">
        <w:rPr>
          <w:kern w:val="0"/>
          <w:sz w:val="28"/>
          <w:szCs w:val="28"/>
          <w:lang w:eastAsia="ru-RU"/>
        </w:rPr>
        <w:t xml:space="preserve"> </w:t>
      </w:r>
      <w:r w:rsidRPr="00005B12">
        <w:rPr>
          <w:sz w:val="28"/>
        </w:rPr>
        <w:t>инвалидов, военнослужащих, проходящих военную службу по призыву</w:t>
      </w:r>
      <w:r w:rsidR="00041441" w:rsidRPr="00005B12">
        <w:rPr>
          <w:sz w:val="28"/>
        </w:rPr>
        <w:t>,</w:t>
      </w:r>
      <w:r w:rsidRPr="00005B12">
        <w:rPr>
          <w:sz w:val="28"/>
        </w:rPr>
        <w:t xml:space="preserve"> при организации платных мероприятий</w:t>
      </w:r>
      <w:r w:rsidR="0012380A" w:rsidRPr="00005B12">
        <w:rPr>
          <w:sz w:val="28"/>
        </w:rPr>
        <w:t xml:space="preserve"> </w:t>
      </w:r>
      <w:r w:rsidRPr="00005B12">
        <w:rPr>
          <w:sz w:val="28"/>
        </w:rPr>
        <w:t>организаци</w:t>
      </w:r>
      <w:r w:rsidR="00D30C40" w:rsidRPr="00005B12">
        <w:rPr>
          <w:sz w:val="28"/>
        </w:rPr>
        <w:t>ями</w:t>
      </w:r>
      <w:r w:rsidRPr="00005B12">
        <w:rPr>
          <w:sz w:val="28"/>
        </w:rPr>
        <w:t xml:space="preserve"> культуры;</w:t>
      </w:r>
    </w:p>
    <w:p w:rsidR="009917B8" w:rsidRPr="00005B12" w:rsidRDefault="009917B8" w:rsidP="004014A4">
      <w:pPr>
        <w:tabs>
          <w:tab w:val="left" w:pos="142"/>
          <w:tab w:val="left" w:pos="560"/>
          <w:tab w:val="left" w:pos="851"/>
        </w:tabs>
        <w:ind w:firstLine="851"/>
        <w:jc w:val="both"/>
        <w:rPr>
          <w:rFonts w:eastAsia="Times New Roman"/>
          <w:sz w:val="28"/>
        </w:rPr>
      </w:pPr>
      <w:r w:rsidRPr="00005B12">
        <w:rPr>
          <w:rFonts w:eastAsia="Times New Roman"/>
          <w:sz w:val="28"/>
        </w:rPr>
        <w:t>1</w:t>
      </w:r>
      <w:r w:rsidR="00F03CFB" w:rsidRPr="00005B12">
        <w:rPr>
          <w:rFonts w:eastAsia="Times New Roman"/>
          <w:sz w:val="28"/>
        </w:rPr>
        <w:t>1</w:t>
      </w:r>
      <w:r w:rsidR="00D77CD6" w:rsidRPr="00005B12">
        <w:rPr>
          <w:rFonts w:eastAsia="Times New Roman"/>
          <w:sz w:val="28"/>
        </w:rPr>
        <w:t>)</w:t>
      </w:r>
      <w:r w:rsidRPr="00005B12">
        <w:rPr>
          <w:rFonts w:eastAsia="Times New Roman"/>
          <w:sz w:val="28"/>
        </w:rPr>
        <w:t>рассмотрение депутатских запросов и принятие по ним решений;</w:t>
      </w:r>
    </w:p>
    <w:p w:rsidR="009917B8" w:rsidRPr="00005B12" w:rsidRDefault="009917B8" w:rsidP="004014A4">
      <w:pPr>
        <w:pStyle w:val="ad"/>
        <w:tabs>
          <w:tab w:val="left" w:pos="142"/>
          <w:tab w:val="left" w:pos="560"/>
          <w:tab w:val="left" w:pos="851"/>
        </w:tabs>
        <w:spacing w:after="0" w:line="100" w:lineRule="atLeast"/>
        <w:ind w:firstLine="851"/>
        <w:jc w:val="both"/>
        <w:rPr>
          <w:rFonts w:eastAsia="Times New Roman"/>
          <w:sz w:val="28"/>
        </w:rPr>
      </w:pPr>
      <w:r w:rsidRPr="00005B12">
        <w:rPr>
          <w:rFonts w:eastAsia="Times New Roman"/>
          <w:sz w:val="28"/>
        </w:rPr>
        <w:t>1</w:t>
      </w:r>
      <w:r w:rsidR="00F03CFB" w:rsidRPr="00005B12">
        <w:rPr>
          <w:rFonts w:eastAsia="Times New Roman"/>
          <w:sz w:val="28"/>
        </w:rPr>
        <w:t>2</w:t>
      </w:r>
      <w:r w:rsidR="00D77CD6" w:rsidRPr="00005B12">
        <w:rPr>
          <w:rFonts w:eastAsia="Times New Roman"/>
          <w:sz w:val="28"/>
        </w:rPr>
        <w:t>)</w:t>
      </w:r>
      <w:r w:rsidRPr="00005B12">
        <w:rPr>
          <w:rFonts w:eastAsia="Times New Roman"/>
          <w:sz w:val="28"/>
        </w:rPr>
        <w:t xml:space="preserve">утверждение схемы избирательных округов по выборам депутатов Совета; </w:t>
      </w:r>
    </w:p>
    <w:p w:rsidR="009917B8" w:rsidRDefault="009917B8" w:rsidP="004014A4">
      <w:pPr>
        <w:pStyle w:val="ad"/>
        <w:tabs>
          <w:tab w:val="left" w:pos="142"/>
          <w:tab w:val="left" w:pos="560"/>
          <w:tab w:val="left" w:pos="851"/>
        </w:tabs>
        <w:spacing w:after="0" w:line="100" w:lineRule="atLeast"/>
        <w:ind w:firstLine="851"/>
        <w:jc w:val="both"/>
        <w:rPr>
          <w:rFonts w:eastAsia="Times New Roman"/>
          <w:sz w:val="28"/>
          <w:szCs w:val="28"/>
        </w:rPr>
      </w:pPr>
      <w:r w:rsidRPr="00005B12">
        <w:rPr>
          <w:rFonts w:eastAsia="Times New Roman"/>
          <w:sz w:val="28"/>
        </w:rPr>
        <w:t>1</w:t>
      </w:r>
      <w:r w:rsidR="00F03CFB" w:rsidRPr="00005B12">
        <w:rPr>
          <w:rFonts w:eastAsia="Times New Roman"/>
          <w:sz w:val="28"/>
        </w:rPr>
        <w:t>3</w:t>
      </w:r>
      <w:r w:rsidR="00D77CD6" w:rsidRPr="00005B12">
        <w:rPr>
          <w:rFonts w:eastAsia="Times New Roman"/>
          <w:sz w:val="28"/>
        </w:rPr>
        <w:t>)</w:t>
      </w:r>
      <w:r w:rsidRPr="00005B12">
        <w:rPr>
          <w:rFonts w:eastAsia="Times New Roman"/>
          <w:sz w:val="28"/>
        </w:rPr>
        <w:t xml:space="preserve">принятие решения о назначении выборов депутатов Совета </w:t>
      </w:r>
      <w:r w:rsidRPr="00005B12">
        <w:rPr>
          <w:rFonts w:eastAsia="Times New Roman"/>
          <w:sz w:val="28"/>
          <w:szCs w:val="28"/>
        </w:rPr>
        <w:t xml:space="preserve">и главы поселения; </w:t>
      </w:r>
    </w:p>
    <w:p w:rsidR="00521C67" w:rsidRDefault="00521C67" w:rsidP="00521C67">
      <w:pPr>
        <w:tabs>
          <w:tab w:val="left" w:pos="-615"/>
          <w:tab w:val="left" w:pos="-585"/>
          <w:tab w:val="left" w:pos="851"/>
        </w:tabs>
        <w:ind w:firstLine="851"/>
        <w:jc w:val="both"/>
        <w:textAlignment w:val="baseline"/>
        <w:rPr>
          <w:i/>
          <w:sz w:val="28"/>
          <w:szCs w:val="28"/>
        </w:rPr>
      </w:pPr>
      <w:r>
        <w:rPr>
          <w:i/>
          <w:sz w:val="28"/>
          <w:szCs w:val="28"/>
        </w:rPr>
        <w:t xml:space="preserve">Решением Совета </w:t>
      </w:r>
      <w:proofErr w:type="spellStart"/>
      <w:r>
        <w:rPr>
          <w:i/>
          <w:sz w:val="28"/>
          <w:szCs w:val="28"/>
        </w:rPr>
        <w:t>Еремизино</w:t>
      </w:r>
      <w:proofErr w:type="spellEnd"/>
      <w:r>
        <w:rPr>
          <w:i/>
          <w:sz w:val="28"/>
          <w:szCs w:val="28"/>
        </w:rPr>
        <w:t>-Борисовского сельского поселения  Тихорецкого района от 26 мая 2017 года № 125 «</w:t>
      </w:r>
      <w:proofErr w:type="gramStart"/>
      <w:r>
        <w:rPr>
          <w:i/>
          <w:sz w:val="28"/>
          <w:szCs w:val="28"/>
        </w:rPr>
        <w:t>О</w:t>
      </w:r>
      <w:proofErr w:type="gramEnd"/>
      <w:r>
        <w:rPr>
          <w:i/>
          <w:sz w:val="28"/>
          <w:szCs w:val="28"/>
        </w:rPr>
        <w:t xml:space="preserve"> </w:t>
      </w:r>
      <w:proofErr w:type="gramStart"/>
      <w:r>
        <w:rPr>
          <w:i/>
          <w:sz w:val="28"/>
          <w:szCs w:val="28"/>
        </w:rPr>
        <w:t>внесений</w:t>
      </w:r>
      <w:proofErr w:type="gramEnd"/>
      <w:r>
        <w:rPr>
          <w:i/>
          <w:sz w:val="28"/>
          <w:szCs w:val="28"/>
        </w:rPr>
        <w:t xml:space="preserve"> изменений и дополнений в устав  </w:t>
      </w:r>
      <w:proofErr w:type="spellStart"/>
      <w:r>
        <w:rPr>
          <w:i/>
          <w:sz w:val="28"/>
          <w:szCs w:val="28"/>
        </w:rPr>
        <w:t>Еремизино</w:t>
      </w:r>
      <w:proofErr w:type="spellEnd"/>
      <w:r>
        <w:rPr>
          <w:i/>
          <w:sz w:val="28"/>
          <w:szCs w:val="28"/>
        </w:rPr>
        <w:t xml:space="preserve">-Борисовского сельского поселения  Тихорецкого района» </w:t>
      </w:r>
      <w:r w:rsidR="0083584C">
        <w:rPr>
          <w:i/>
          <w:sz w:val="28"/>
          <w:szCs w:val="28"/>
        </w:rPr>
        <w:t>пункт 14 части 2</w:t>
      </w:r>
      <w:r w:rsidR="0083584C" w:rsidRPr="005E148E">
        <w:rPr>
          <w:i/>
          <w:sz w:val="28"/>
          <w:szCs w:val="28"/>
        </w:rPr>
        <w:t xml:space="preserve"> </w:t>
      </w:r>
      <w:r>
        <w:rPr>
          <w:i/>
          <w:sz w:val="28"/>
          <w:szCs w:val="28"/>
        </w:rPr>
        <w:t>статьи 26 изложен в новой</w:t>
      </w:r>
      <w:r w:rsidR="0083584C">
        <w:rPr>
          <w:i/>
          <w:sz w:val="28"/>
          <w:szCs w:val="28"/>
        </w:rPr>
        <w:t xml:space="preserve"> редакции</w:t>
      </w:r>
    </w:p>
    <w:p w:rsidR="00923B10" w:rsidRDefault="00923B10" w:rsidP="004014A4">
      <w:pPr>
        <w:pStyle w:val="ad"/>
        <w:tabs>
          <w:tab w:val="left" w:pos="142"/>
          <w:tab w:val="left" w:pos="560"/>
          <w:tab w:val="left" w:pos="851"/>
        </w:tabs>
        <w:spacing w:after="0" w:line="100" w:lineRule="atLeast"/>
        <w:ind w:firstLine="851"/>
        <w:jc w:val="both"/>
        <w:rPr>
          <w:rFonts w:eastAsia="Times New Roman"/>
          <w:sz w:val="28"/>
        </w:rPr>
      </w:pPr>
      <w:r w:rsidRPr="009737D9">
        <w:rPr>
          <w:sz w:val="28"/>
          <w:szCs w:val="28"/>
        </w:rPr>
        <w:t>14)принятие решения о создании муниципальной пожарной охраны, определение цели, задач, порядка создания и организации деятельности муниципальной пожарной охраны на территории поселения, порядка ее взаимоотношений с другими видами пожарной охраны</w:t>
      </w:r>
      <w:r w:rsidR="009917B8" w:rsidRPr="00005B12">
        <w:rPr>
          <w:rFonts w:eastAsia="Times New Roman"/>
          <w:sz w:val="28"/>
        </w:rPr>
        <w:t>;</w:t>
      </w:r>
    </w:p>
    <w:p w:rsidR="009917B8" w:rsidRDefault="009917B8" w:rsidP="004014A4">
      <w:pPr>
        <w:pStyle w:val="ad"/>
        <w:tabs>
          <w:tab w:val="left" w:pos="142"/>
          <w:tab w:val="left" w:pos="560"/>
          <w:tab w:val="left" w:pos="851"/>
        </w:tabs>
        <w:spacing w:after="0" w:line="100" w:lineRule="atLeast"/>
        <w:ind w:firstLine="851"/>
        <w:jc w:val="both"/>
        <w:rPr>
          <w:rFonts w:eastAsia="Times New Roman"/>
          <w:sz w:val="28"/>
        </w:rPr>
      </w:pPr>
      <w:r w:rsidRPr="00005B12">
        <w:rPr>
          <w:rFonts w:eastAsia="Times New Roman"/>
          <w:sz w:val="28"/>
        </w:rPr>
        <w:t>1</w:t>
      </w:r>
      <w:r w:rsidR="00F03CFB" w:rsidRPr="00005B12">
        <w:rPr>
          <w:rFonts w:eastAsia="Times New Roman"/>
          <w:sz w:val="28"/>
        </w:rPr>
        <w:t>5</w:t>
      </w:r>
      <w:r w:rsidR="00D77CD6" w:rsidRPr="00005B12">
        <w:rPr>
          <w:rFonts w:eastAsia="Times New Roman"/>
          <w:sz w:val="28"/>
        </w:rPr>
        <w:t>)</w:t>
      </w:r>
      <w:r w:rsidRPr="00005B12">
        <w:rPr>
          <w:rFonts w:eastAsia="Times New Roman"/>
          <w:sz w:val="28"/>
        </w:rPr>
        <w:t xml:space="preserve">принятие решения о порядке организационно-правового, финансового и материально-технического обеспечения первичных мер пожарной безопасности в границах населенных пунктов </w:t>
      </w:r>
      <w:r w:rsidR="007268FB" w:rsidRPr="00005B12">
        <w:rPr>
          <w:rFonts w:eastAsia="Times New Roman"/>
          <w:sz w:val="28"/>
        </w:rPr>
        <w:t>поселения</w:t>
      </w:r>
      <w:r w:rsidRPr="00005B12">
        <w:rPr>
          <w:rFonts w:eastAsia="Times New Roman"/>
          <w:sz w:val="28"/>
        </w:rPr>
        <w:t xml:space="preserve">; </w:t>
      </w:r>
    </w:p>
    <w:p w:rsidR="00521C67" w:rsidRDefault="00521C67" w:rsidP="00521C67">
      <w:pPr>
        <w:tabs>
          <w:tab w:val="left" w:pos="-615"/>
          <w:tab w:val="left" w:pos="-585"/>
          <w:tab w:val="left" w:pos="851"/>
        </w:tabs>
        <w:ind w:firstLine="851"/>
        <w:jc w:val="both"/>
        <w:textAlignment w:val="baseline"/>
        <w:rPr>
          <w:i/>
          <w:sz w:val="28"/>
          <w:szCs w:val="28"/>
        </w:rPr>
      </w:pPr>
      <w:r>
        <w:rPr>
          <w:i/>
          <w:sz w:val="28"/>
          <w:szCs w:val="28"/>
        </w:rPr>
        <w:t xml:space="preserve">Решением Совета </w:t>
      </w:r>
      <w:proofErr w:type="spellStart"/>
      <w:r>
        <w:rPr>
          <w:i/>
          <w:sz w:val="28"/>
          <w:szCs w:val="28"/>
        </w:rPr>
        <w:t>Еремизино</w:t>
      </w:r>
      <w:proofErr w:type="spellEnd"/>
      <w:r>
        <w:rPr>
          <w:i/>
          <w:sz w:val="28"/>
          <w:szCs w:val="28"/>
        </w:rPr>
        <w:t xml:space="preserve">-Борисовского сельского поселения  </w:t>
      </w:r>
      <w:r>
        <w:rPr>
          <w:i/>
          <w:sz w:val="28"/>
          <w:szCs w:val="28"/>
        </w:rPr>
        <w:lastRenderedPageBreak/>
        <w:t>Тихорецкого района от 26 мая 2017 года № 125 «</w:t>
      </w:r>
      <w:proofErr w:type="gramStart"/>
      <w:r>
        <w:rPr>
          <w:i/>
          <w:sz w:val="28"/>
          <w:szCs w:val="28"/>
        </w:rPr>
        <w:t>О</w:t>
      </w:r>
      <w:proofErr w:type="gramEnd"/>
      <w:r>
        <w:rPr>
          <w:i/>
          <w:sz w:val="28"/>
          <w:szCs w:val="28"/>
        </w:rPr>
        <w:t xml:space="preserve"> </w:t>
      </w:r>
      <w:proofErr w:type="gramStart"/>
      <w:r>
        <w:rPr>
          <w:i/>
          <w:sz w:val="28"/>
          <w:szCs w:val="28"/>
        </w:rPr>
        <w:t>внесений</w:t>
      </w:r>
      <w:proofErr w:type="gramEnd"/>
      <w:r>
        <w:rPr>
          <w:i/>
          <w:sz w:val="28"/>
          <w:szCs w:val="28"/>
        </w:rPr>
        <w:t xml:space="preserve"> изменений и дополнений в устав  </w:t>
      </w:r>
      <w:proofErr w:type="spellStart"/>
      <w:r>
        <w:rPr>
          <w:i/>
          <w:sz w:val="28"/>
          <w:szCs w:val="28"/>
        </w:rPr>
        <w:t>Еремизино</w:t>
      </w:r>
      <w:proofErr w:type="spellEnd"/>
      <w:r>
        <w:rPr>
          <w:i/>
          <w:sz w:val="28"/>
          <w:szCs w:val="28"/>
        </w:rPr>
        <w:t xml:space="preserve">-Борисовского сельского поселения  Тихорецкого района» </w:t>
      </w:r>
      <w:r w:rsidR="0083584C">
        <w:rPr>
          <w:i/>
          <w:sz w:val="28"/>
          <w:szCs w:val="28"/>
        </w:rPr>
        <w:t>пункт 16 части 2</w:t>
      </w:r>
      <w:r>
        <w:rPr>
          <w:i/>
          <w:sz w:val="28"/>
          <w:szCs w:val="28"/>
        </w:rPr>
        <w:t xml:space="preserve"> статьи 26 внесены изменения</w:t>
      </w:r>
    </w:p>
    <w:p w:rsidR="009917B8" w:rsidRDefault="00581CA9" w:rsidP="004014A4">
      <w:pPr>
        <w:pStyle w:val="ad"/>
        <w:tabs>
          <w:tab w:val="left" w:pos="142"/>
          <w:tab w:val="left" w:pos="560"/>
          <w:tab w:val="left" w:pos="851"/>
        </w:tabs>
        <w:spacing w:after="0" w:line="100" w:lineRule="atLeast"/>
        <w:ind w:firstLine="851"/>
        <w:jc w:val="both"/>
        <w:rPr>
          <w:rFonts w:eastAsia="Times New Roman"/>
          <w:sz w:val="28"/>
        </w:rPr>
      </w:pPr>
      <w:r w:rsidRPr="00005B12">
        <w:rPr>
          <w:rFonts w:eastAsia="Times New Roman"/>
          <w:sz w:val="28"/>
        </w:rPr>
        <w:t>1</w:t>
      </w:r>
      <w:r w:rsidR="001C0344" w:rsidRPr="00005B12">
        <w:rPr>
          <w:rFonts w:eastAsia="Times New Roman"/>
          <w:sz w:val="28"/>
        </w:rPr>
        <w:t>6</w:t>
      </w:r>
      <w:r w:rsidR="00D77CD6" w:rsidRPr="00005B12">
        <w:rPr>
          <w:rFonts w:eastAsia="Times New Roman"/>
          <w:sz w:val="28"/>
        </w:rPr>
        <w:t>)</w:t>
      </w:r>
      <w:r w:rsidR="009917B8" w:rsidRPr="00005B12">
        <w:rPr>
          <w:rFonts w:eastAsia="Times New Roman"/>
          <w:sz w:val="28"/>
        </w:rPr>
        <w:t>устано</w:t>
      </w:r>
      <w:r w:rsidR="003A3433">
        <w:rPr>
          <w:rFonts w:eastAsia="Times New Roman"/>
          <w:sz w:val="28"/>
        </w:rPr>
        <w:t>вление по предложению населения</w:t>
      </w:r>
      <w:r w:rsidR="003A3433" w:rsidRPr="009737D9">
        <w:rPr>
          <w:sz w:val="28"/>
          <w:szCs w:val="28"/>
        </w:rPr>
        <w:t>, проживающего на данной территории,</w:t>
      </w:r>
      <w:r w:rsidR="003A3433">
        <w:rPr>
          <w:sz w:val="28"/>
          <w:szCs w:val="28"/>
        </w:rPr>
        <w:t xml:space="preserve"> </w:t>
      </w:r>
      <w:r w:rsidR="009917B8" w:rsidRPr="00005B12">
        <w:rPr>
          <w:rFonts w:eastAsia="Times New Roman"/>
          <w:sz w:val="28"/>
        </w:rPr>
        <w:t xml:space="preserve">границ территории, на которой осуществляется территориальное общественное самоуправление; </w:t>
      </w:r>
    </w:p>
    <w:p w:rsidR="009917B8" w:rsidRPr="00005B12" w:rsidRDefault="001C0344" w:rsidP="004014A4">
      <w:pPr>
        <w:pStyle w:val="ad"/>
        <w:tabs>
          <w:tab w:val="left" w:pos="142"/>
          <w:tab w:val="left" w:pos="560"/>
          <w:tab w:val="left" w:pos="851"/>
        </w:tabs>
        <w:spacing w:after="0" w:line="100" w:lineRule="atLeast"/>
        <w:ind w:firstLine="851"/>
        <w:jc w:val="both"/>
        <w:rPr>
          <w:rFonts w:eastAsia="Times New Roman"/>
          <w:sz w:val="28"/>
        </w:rPr>
      </w:pPr>
      <w:r w:rsidRPr="00005B12">
        <w:rPr>
          <w:rFonts w:eastAsia="Times New Roman"/>
          <w:sz w:val="28"/>
        </w:rPr>
        <w:t>17</w:t>
      </w:r>
      <w:r w:rsidR="00D77CD6" w:rsidRPr="00005B12">
        <w:rPr>
          <w:rFonts w:eastAsia="Times New Roman"/>
          <w:sz w:val="28"/>
        </w:rPr>
        <w:t>)</w:t>
      </w:r>
      <w:r w:rsidR="009917B8" w:rsidRPr="00005B12">
        <w:rPr>
          <w:rFonts w:eastAsia="Times New Roman"/>
          <w:sz w:val="28"/>
        </w:rPr>
        <w:t>определение порядка деятельности</w:t>
      </w:r>
      <w:r w:rsidR="0012380A" w:rsidRPr="00005B12">
        <w:rPr>
          <w:rFonts w:eastAsia="Times New Roman"/>
          <w:sz w:val="28"/>
        </w:rPr>
        <w:t xml:space="preserve"> </w:t>
      </w:r>
      <w:r w:rsidR="009917B8" w:rsidRPr="00005B12">
        <w:rPr>
          <w:rFonts w:eastAsia="Times New Roman"/>
          <w:sz w:val="28"/>
        </w:rPr>
        <w:t>специализированных служб</w:t>
      </w:r>
      <w:r w:rsidR="0012380A" w:rsidRPr="00005B12">
        <w:rPr>
          <w:rFonts w:eastAsia="Times New Roman"/>
          <w:sz w:val="28"/>
        </w:rPr>
        <w:t xml:space="preserve"> </w:t>
      </w:r>
      <w:r w:rsidR="009917B8" w:rsidRPr="00005B12">
        <w:rPr>
          <w:rFonts w:eastAsia="Times New Roman"/>
          <w:sz w:val="28"/>
        </w:rPr>
        <w:t>по вопросам похоронного дела;</w:t>
      </w:r>
    </w:p>
    <w:p w:rsidR="009917B8" w:rsidRPr="00005B12" w:rsidRDefault="001C0344" w:rsidP="004014A4">
      <w:pPr>
        <w:pStyle w:val="ad"/>
        <w:tabs>
          <w:tab w:val="left" w:pos="142"/>
          <w:tab w:val="left" w:pos="560"/>
          <w:tab w:val="left" w:pos="851"/>
        </w:tabs>
        <w:spacing w:after="0" w:line="100" w:lineRule="atLeast"/>
        <w:ind w:firstLine="851"/>
        <w:jc w:val="both"/>
        <w:rPr>
          <w:rFonts w:eastAsia="Times New Roman"/>
          <w:sz w:val="28"/>
        </w:rPr>
      </w:pPr>
      <w:r w:rsidRPr="00005B12">
        <w:rPr>
          <w:rFonts w:eastAsia="Times New Roman"/>
          <w:sz w:val="28"/>
        </w:rPr>
        <w:t>18</w:t>
      </w:r>
      <w:r w:rsidR="00D77CD6" w:rsidRPr="00005B12">
        <w:rPr>
          <w:rFonts w:eastAsia="Times New Roman"/>
          <w:sz w:val="28"/>
        </w:rPr>
        <w:t>)</w:t>
      </w:r>
      <w:r w:rsidR="009917B8" w:rsidRPr="00005B12">
        <w:rPr>
          <w:rFonts w:eastAsia="Times New Roman"/>
          <w:sz w:val="28"/>
        </w:rPr>
        <w:t xml:space="preserve">принятие решения о привлечении граждан к выполнению на добровольной основе социально значимых для поселения работ (в том числе дежурств) в соответствии с частью 2 статьи </w:t>
      </w:r>
      <w:r w:rsidR="002968F8" w:rsidRPr="00005B12">
        <w:rPr>
          <w:rFonts w:eastAsia="Times New Roman"/>
          <w:sz w:val="28"/>
        </w:rPr>
        <w:t>10</w:t>
      </w:r>
      <w:r w:rsidR="009917B8" w:rsidRPr="00005B12">
        <w:rPr>
          <w:rFonts w:eastAsia="Times New Roman"/>
          <w:sz w:val="28"/>
        </w:rPr>
        <w:t>настоящего устава;</w:t>
      </w:r>
    </w:p>
    <w:p w:rsidR="009917B8" w:rsidRPr="00005B12" w:rsidRDefault="001C0344" w:rsidP="004014A4">
      <w:pPr>
        <w:pStyle w:val="ad"/>
        <w:tabs>
          <w:tab w:val="left" w:pos="142"/>
          <w:tab w:val="left" w:pos="560"/>
          <w:tab w:val="left" w:pos="851"/>
        </w:tabs>
        <w:spacing w:after="0" w:line="100" w:lineRule="atLeast"/>
        <w:ind w:firstLine="851"/>
        <w:jc w:val="both"/>
        <w:rPr>
          <w:rFonts w:eastAsia="Times New Roman"/>
          <w:sz w:val="28"/>
        </w:rPr>
      </w:pPr>
      <w:r w:rsidRPr="00005B12">
        <w:rPr>
          <w:rFonts w:eastAsia="Times New Roman"/>
          <w:sz w:val="28"/>
        </w:rPr>
        <w:t>19</w:t>
      </w:r>
      <w:r w:rsidR="00D77CD6" w:rsidRPr="00005B12">
        <w:rPr>
          <w:rFonts w:eastAsia="Times New Roman"/>
          <w:sz w:val="28"/>
        </w:rPr>
        <w:t>)</w:t>
      </w:r>
      <w:r w:rsidR="009917B8" w:rsidRPr="00005B12">
        <w:rPr>
          <w:rFonts w:eastAsia="Times New Roman"/>
          <w:sz w:val="28"/>
        </w:rPr>
        <w:t>утверждение положения о бюджетном процессе в поселении;</w:t>
      </w:r>
    </w:p>
    <w:p w:rsidR="009917B8" w:rsidRPr="00005B12" w:rsidRDefault="00742DC5" w:rsidP="004014A4">
      <w:pPr>
        <w:pStyle w:val="16"/>
        <w:widowControl w:val="0"/>
        <w:tabs>
          <w:tab w:val="left" w:pos="851"/>
        </w:tabs>
        <w:suppressAutoHyphens/>
        <w:ind w:firstLine="851"/>
        <w:jc w:val="both"/>
      </w:pPr>
      <w:r w:rsidRPr="00005B12">
        <w:t>2</w:t>
      </w:r>
      <w:r w:rsidR="001C0344" w:rsidRPr="00005B12">
        <w:t>0</w:t>
      </w:r>
      <w:r w:rsidRPr="00005B12">
        <w:t>)</w:t>
      </w:r>
      <w:r w:rsidR="009917B8" w:rsidRPr="00005B12">
        <w:t>установление ставок платы за единицу объема лесных ресурсов и ставок платы за единицу площади лесного участка, находящегося в муниципальной собственности, в целях его аренды;</w:t>
      </w:r>
    </w:p>
    <w:p w:rsidR="009917B8" w:rsidRPr="00005B12" w:rsidRDefault="002C0D3C" w:rsidP="004014A4">
      <w:pPr>
        <w:pStyle w:val="16"/>
        <w:widowControl w:val="0"/>
        <w:tabs>
          <w:tab w:val="left" w:pos="851"/>
        </w:tabs>
        <w:suppressAutoHyphens/>
        <w:ind w:firstLine="851"/>
        <w:jc w:val="both"/>
      </w:pPr>
      <w:r w:rsidRPr="00005B12">
        <w:t>2</w:t>
      </w:r>
      <w:r w:rsidR="001C0344" w:rsidRPr="00005B12">
        <w:t>1</w:t>
      </w:r>
      <w:r w:rsidR="00D77CD6" w:rsidRPr="00005B12">
        <w:t>)</w:t>
      </w:r>
      <w:r w:rsidR="009917B8" w:rsidRPr="00005B12">
        <w:t>установление ставок платы за единицу объема древесины;</w:t>
      </w:r>
    </w:p>
    <w:p w:rsidR="009917B8" w:rsidRDefault="002C0D3C" w:rsidP="004014A4">
      <w:pPr>
        <w:pStyle w:val="ad"/>
        <w:tabs>
          <w:tab w:val="left" w:pos="142"/>
          <w:tab w:val="left" w:pos="851"/>
        </w:tabs>
        <w:spacing w:after="0" w:line="100" w:lineRule="atLeast"/>
        <w:ind w:firstLine="851"/>
        <w:jc w:val="both"/>
        <w:rPr>
          <w:sz w:val="28"/>
        </w:rPr>
      </w:pPr>
      <w:r w:rsidRPr="00005B12">
        <w:rPr>
          <w:sz w:val="28"/>
        </w:rPr>
        <w:t>2</w:t>
      </w:r>
      <w:r w:rsidR="001C0344" w:rsidRPr="00005B12">
        <w:rPr>
          <w:sz w:val="28"/>
        </w:rPr>
        <w:t>2</w:t>
      </w:r>
      <w:r w:rsidR="00D77CD6" w:rsidRPr="00005B12">
        <w:rPr>
          <w:sz w:val="28"/>
        </w:rPr>
        <w:t>)</w:t>
      </w:r>
      <w:r w:rsidR="009917B8" w:rsidRPr="00005B12">
        <w:rPr>
          <w:sz w:val="28"/>
        </w:rPr>
        <w:t>утверждение лесохозяйственных регламентов;</w:t>
      </w:r>
    </w:p>
    <w:p w:rsidR="00521C67" w:rsidRDefault="00521C67" w:rsidP="00521C67">
      <w:pPr>
        <w:tabs>
          <w:tab w:val="left" w:pos="-615"/>
          <w:tab w:val="left" w:pos="-585"/>
          <w:tab w:val="left" w:pos="851"/>
        </w:tabs>
        <w:ind w:firstLine="851"/>
        <w:jc w:val="both"/>
        <w:textAlignment w:val="baseline"/>
        <w:rPr>
          <w:i/>
          <w:sz w:val="28"/>
          <w:szCs w:val="28"/>
        </w:rPr>
      </w:pPr>
      <w:r w:rsidRPr="00521C67">
        <w:rPr>
          <w:i/>
          <w:sz w:val="28"/>
          <w:szCs w:val="28"/>
          <w:highlight w:val="yellow"/>
        </w:rPr>
        <w:t xml:space="preserve">Решением Совета </w:t>
      </w:r>
      <w:proofErr w:type="spellStart"/>
      <w:r w:rsidRPr="00521C67">
        <w:rPr>
          <w:i/>
          <w:sz w:val="28"/>
          <w:szCs w:val="28"/>
          <w:highlight w:val="yellow"/>
        </w:rPr>
        <w:t>Еремизино</w:t>
      </w:r>
      <w:proofErr w:type="spellEnd"/>
      <w:r w:rsidRPr="00521C67">
        <w:rPr>
          <w:i/>
          <w:sz w:val="28"/>
          <w:szCs w:val="28"/>
          <w:highlight w:val="yellow"/>
        </w:rPr>
        <w:t>-Борисовского сельского по</w:t>
      </w:r>
      <w:r>
        <w:rPr>
          <w:i/>
          <w:sz w:val="28"/>
          <w:szCs w:val="28"/>
          <w:highlight w:val="yellow"/>
        </w:rPr>
        <w:t>селения  Тихорецкого района от 31</w:t>
      </w:r>
      <w:r w:rsidRPr="00521C67">
        <w:rPr>
          <w:i/>
          <w:sz w:val="28"/>
          <w:szCs w:val="28"/>
          <w:highlight w:val="yellow"/>
        </w:rPr>
        <w:t xml:space="preserve"> мая 201</w:t>
      </w:r>
      <w:r>
        <w:rPr>
          <w:i/>
          <w:sz w:val="28"/>
          <w:szCs w:val="28"/>
          <w:highlight w:val="yellow"/>
        </w:rPr>
        <w:t>8</w:t>
      </w:r>
      <w:r w:rsidRPr="00521C67">
        <w:rPr>
          <w:i/>
          <w:sz w:val="28"/>
          <w:szCs w:val="28"/>
          <w:highlight w:val="yellow"/>
        </w:rPr>
        <w:t xml:space="preserve"> года № </w:t>
      </w:r>
      <w:r>
        <w:rPr>
          <w:i/>
          <w:sz w:val="28"/>
          <w:szCs w:val="28"/>
          <w:highlight w:val="yellow"/>
        </w:rPr>
        <w:t>___</w:t>
      </w:r>
      <w:r w:rsidRPr="00521C67">
        <w:rPr>
          <w:i/>
          <w:sz w:val="28"/>
          <w:szCs w:val="28"/>
          <w:highlight w:val="yellow"/>
        </w:rPr>
        <w:t xml:space="preserve"> «</w:t>
      </w:r>
      <w:proofErr w:type="gramStart"/>
      <w:r w:rsidRPr="00521C67">
        <w:rPr>
          <w:i/>
          <w:sz w:val="28"/>
          <w:szCs w:val="28"/>
          <w:highlight w:val="yellow"/>
        </w:rPr>
        <w:t>О</w:t>
      </w:r>
      <w:proofErr w:type="gramEnd"/>
      <w:r w:rsidRPr="00521C67">
        <w:rPr>
          <w:i/>
          <w:sz w:val="28"/>
          <w:szCs w:val="28"/>
          <w:highlight w:val="yellow"/>
        </w:rPr>
        <w:t xml:space="preserve"> </w:t>
      </w:r>
      <w:proofErr w:type="gramStart"/>
      <w:r w:rsidRPr="00521C67">
        <w:rPr>
          <w:i/>
          <w:sz w:val="28"/>
          <w:szCs w:val="28"/>
          <w:highlight w:val="yellow"/>
        </w:rPr>
        <w:t>внесений</w:t>
      </w:r>
      <w:proofErr w:type="gramEnd"/>
      <w:r w:rsidRPr="00521C67">
        <w:rPr>
          <w:i/>
          <w:sz w:val="28"/>
          <w:szCs w:val="28"/>
          <w:highlight w:val="yellow"/>
        </w:rPr>
        <w:t xml:space="preserve"> изменений и дополнений в устав  </w:t>
      </w:r>
      <w:proofErr w:type="spellStart"/>
      <w:r w:rsidRPr="00521C67">
        <w:rPr>
          <w:i/>
          <w:sz w:val="28"/>
          <w:szCs w:val="28"/>
          <w:highlight w:val="yellow"/>
        </w:rPr>
        <w:t>Еремизино</w:t>
      </w:r>
      <w:proofErr w:type="spellEnd"/>
      <w:r w:rsidRPr="00521C67">
        <w:rPr>
          <w:i/>
          <w:sz w:val="28"/>
          <w:szCs w:val="28"/>
          <w:highlight w:val="yellow"/>
        </w:rPr>
        <w:t xml:space="preserve">-Борисовского сельского поселения  Тихорецкого района» </w:t>
      </w:r>
      <w:r>
        <w:rPr>
          <w:i/>
          <w:sz w:val="28"/>
          <w:szCs w:val="28"/>
          <w:highlight w:val="yellow"/>
        </w:rPr>
        <w:t>пункт 23 статьи 26 исключен</w:t>
      </w:r>
    </w:p>
    <w:p w:rsidR="003A5F78" w:rsidRPr="00521C67" w:rsidRDefault="00521C67" w:rsidP="00521C67">
      <w:pPr>
        <w:tabs>
          <w:tab w:val="left" w:pos="-615"/>
          <w:tab w:val="left" w:pos="-585"/>
          <w:tab w:val="left" w:pos="851"/>
        </w:tabs>
        <w:ind w:firstLine="851"/>
        <w:jc w:val="both"/>
        <w:textAlignment w:val="baseline"/>
        <w:rPr>
          <w:sz w:val="28"/>
          <w:szCs w:val="28"/>
          <w:highlight w:val="yellow"/>
        </w:rPr>
      </w:pPr>
      <w:r w:rsidRPr="00521C67">
        <w:rPr>
          <w:sz w:val="28"/>
          <w:szCs w:val="28"/>
        </w:rPr>
        <w:t>23)исключен</w:t>
      </w:r>
      <w:r w:rsidR="003A5F78" w:rsidRPr="00521C67">
        <w:rPr>
          <w:rFonts w:eastAsia="Times New Roman"/>
        </w:rPr>
        <w:t xml:space="preserve"> </w:t>
      </w:r>
    </w:p>
    <w:p w:rsidR="009917B8" w:rsidRPr="00005B12" w:rsidRDefault="00521C67" w:rsidP="004014A4">
      <w:pPr>
        <w:pStyle w:val="ad"/>
        <w:tabs>
          <w:tab w:val="left" w:pos="142"/>
          <w:tab w:val="left" w:pos="851"/>
        </w:tabs>
        <w:spacing w:after="0" w:line="100" w:lineRule="atLeast"/>
        <w:ind w:firstLine="851"/>
        <w:jc w:val="both"/>
        <w:rPr>
          <w:sz w:val="28"/>
        </w:rPr>
      </w:pPr>
      <w:r>
        <w:rPr>
          <w:sz w:val="28"/>
        </w:rPr>
        <w:t>2</w:t>
      </w:r>
      <w:r w:rsidR="006B2DA0" w:rsidRPr="00005B12">
        <w:rPr>
          <w:sz w:val="28"/>
        </w:rPr>
        <w:t>4</w:t>
      </w:r>
      <w:r w:rsidR="009917B8" w:rsidRPr="00005B12">
        <w:rPr>
          <w:sz w:val="28"/>
        </w:rPr>
        <w:t>)иные полномочия, отнесенные к ведению Совета законодательством и настоящим уставом.</w:t>
      </w:r>
    </w:p>
    <w:p w:rsidR="009917B8" w:rsidRDefault="00D77CD6" w:rsidP="004014A4">
      <w:pPr>
        <w:pStyle w:val="ConsNormal"/>
        <w:tabs>
          <w:tab w:val="left" w:pos="142"/>
          <w:tab w:val="left" w:pos="851"/>
        </w:tabs>
        <w:ind w:firstLine="851"/>
        <w:jc w:val="both"/>
        <w:rPr>
          <w:rFonts w:ascii="Times New Roman" w:hAnsi="Times New Roman"/>
          <w:sz w:val="28"/>
          <w:szCs w:val="28"/>
        </w:rPr>
      </w:pPr>
      <w:r w:rsidRPr="00005B12">
        <w:rPr>
          <w:rFonts w:ascii="Times New Roman" w:hAnsi="Times New Roman"/>
          <w:sz w:val="28"/>
          <w:szCs w:val="28"/>
        </w:rPr>
        <w:t>3.</w:t>
      </w:r>
      <w:r w:rsidR="009917B8" w:rsidRPr="00005B12">
        <w:rPr>
          <w:rFonts w:ascii="Times New Roman" w:hAnsi="Times New Roman"/>
          <w:sz w:val="28"/>
          <w:szCs w:val="28"/>
        </w:rPr>
        <w:t>Совет заслушивает ежегодные отчеты главы поселения о результатах его деятельности, деятельности администрации поселения, в том числе о решении вопросов, поставленных Советом.</w:t>
      </w:r>
    </w:p>
    <w:p w:rsidR="00521C67" w:rsidRDefault="00521C67" w:rsidP="00521C67">
      <w:pPr>
        <w:tabs>
          <w:tab w:val="left" w:pos="-615"/>
          <w:tab w:val="left" w:pos="-585"/>
          <w:tab w:val="left" w:pos="851"/>
        </w:tabs>
        <w:ind w:firstLine="851"/>
        <w:jc w:val="both"/>
        <w:textAlignment w:val="baseline"/>
        <w:rPr>
          <w:i/>
          <w:sz w:val="28"/>
          <w:szCs w:val="28"/>
        </w:rPr>
      </w:pPr>
      <w:proofErr w:type="gramStart"/>
      <w:r>
        <w:rPr>
          <w:i/>
          <w:sz w:val="28"/>
          <w:szCs w:val="28"/>
        </w:rPr>
        <w:t xml:space="preserve">Решением Совета </w:t>
      </w:r>
      <w:proofErr w:type="spellStart"/>
      <w:r>
        <w:rPr>
          <w:i/>
          <w:sz w:val="28"/>
          <w:szCs w:val="28"/>
        </w:rPr>
        <w:t>Еремизино</w:t>
      </w:r>
      <w:proofErr w:type="spellEnd"/>
      <w:r>
        <w:rPr>
          <w:i/>
          <w:sz w:val="28"/>
          <w:szCs w:val="28"/>
        </w:rPr>
        <w:t xml:space="preserve">-Борисовского сельского поселения  Тихорецкого района от 26 мая 2017 года № 125 «О внесений изменений и дополнений в устав  </w:t>
      </w:r>
      <w:proofErr w:type="spellStart"/>
      <w:r>
        <w:rPr>
          <w:i/>
          <w:sz w:val="28"/>
          <w:szCs w:val="28"/>
        </w:rPr>
        <w:t>Еремизино</w:t>
      </w:r>
      <w:proofErr w:type="spellEnd"/>
      <w:r>
        <w:rPr>
          <w:i/>
          <w:sz w:val="28"/>
          <w:szCs w:val="28"/>
        </w:rPr>
        <w:t>-Борисовского сельского поселения  Тихорецкого района» статья 27 изложена в новой редакции</w:t>
      </w:r>
      <w:proofErr w:type="gramEnd"/>
    </w:p>
    <w:p w:rsidR="009917B8" w:rsidRPr="00005B12" w:rsidRDefault="00521C67" w:rsidP="00521C67">
      <w:pPr>
        <w:tabs>
          <w:tab w:val="left" w:pos="-615"/>
          <w:tab w:val="left" w:pos="-585"/>
          <w:tab w:val="left" w:pos="851"/>
        </w:tabs>
        <w:ind w:firstLine="851"/>
        <w:jc w:val="both"/>
        <w:textAlignment w:val="baseline"/>
        <w:rPr>
          <w:b/>
          <w:sz w:val="28"/>
        </w:rPr>
      </w:pPr>
      <w:r>
        <w:rPr>
          <w:i/>
          <w:sz w:val="28"/>
          <w:szCs w:val="28"/>
        </w:rPr>
        <w:t xml:space="preserve"> </w:t>
      </w:r>
    </w:p>
    <w:p w:rsidR="009917B8" w:rsidRPr="00005B12" w:rsidRDefault="009917B8" w:rsidP="004014A4">
      <w:pPr>
        <w:pStyle w:val="ConsNormal"/>
        <w:tabs>
          <w:tab w:val="left" w:pos="142"/>
          <w:tab w:val="left" w:pos="851"/>
        </w:tabs>
        <w:ind w:firstLine="851"/>
        <w:jc w:val="both"/>
        <w:rPr>
          <w:rFonts w:ascii="Times New Roman" w:hAnsi="Times New Roman"/>
          <w:b/>
          <w:sz w:val="28"/>
        </w:rPr>
      </w:pPr>
      <w:r w:rsidRPr="00005B12">
        <w:rPr>
          <w:rFonts w:ascii="Times New Roman" w:hAnsi="Times New Roman"/>
          <w:b/>
          <w:sz w:val="28"/>
        </w:rPr>
        <w:t xml:space="preserve">Статья 27.Организация работы Совета </w:t>
      </w:r>
    </w:p>
    <w:p w:rsidR="009917B8" w:rsidRPr="00005B12" w:rsidRDefault="00D77CD6" w:rsidP="004014A4">
      <w:pPr>
        <w:pStyle w:val="a6"/>
        <w:tabs>
          <w:tab w:val="left" w:pos="57"/>
          <w:tab w:val="left" w:pos="851"/>
        </w:tabs>
        <w:spacing w:after="0"/>
        <w:ind w:firstLine="851"/>
        <w:jc w:val="both"/>
        <w:rPr>
          <w:rFonts w:eastAsia="Times New Roman"/>
          <w:sz w:val="28"/>
        </w:rPr>
      </w:pPr>
      <w:r w:rsidRPr="00005B12">
        <w:rPr>
          <w:rFonts w:eastAsia="Times New Roman"/>
          <w:sz w:val="28"/>
        </w:rPr>
        <w:t>1.</w:t>
      </w:r>
      <w:r w:rsidR="009917B8" w:rsidRPr="00005B12">
        <w:rPr>
          <w:rFonts w:eastAsia="Times New Roman"/>
          <w:sz w:val="28"/>
        </w:rPr>
        <w:t>Основной формой работы Совета является сессия, на которой решаются вопросы, отнесенные к его компетенции законодательством и настоящим уставом.</w:t>
      </w:r>
    </w:p>
    <w:p w:rsidR="009917B8" w:rsidRPr="00005B12" w:rsidRDefault="00D77CD6" w:rsidP="004014A4">
      <w:pPr>
        <w:pStyle w:val="a6"/>
        <w:tabs>
          <w:tab w:val="left" w:pos="57"/>
          <w:tab w:val="left" w:pos="851"/>
        </w:tabs>
        <w:spacing w:after="0"/>
        <w:ind w:firstLine="851"/>
        <w:jc w:val="both"/>
        <w:rPr>
          <w:rFonts w:eastAsia="Times New Roman"/>
          <w:sz w:val="28"/>
        </w:rPr>
      </w:pPr>
      <w:r w:rsidRPr="00005B12">
        <w:rPr>
          <w:rFonts w:eastAsia="Times New Roman"/>
          <w:sz w:val="28"/>
        </w:rPr>
        <w:t>2.</w:t>
      </w:r>
      <w:r w:rsidR="009917B8" w:rsidRPr="00005B12">
        <w:rPr>
          <w:rFonts w:eastAsia="Times New Roman"/>
          <w:sz w:val="28"/>
        </w:rPr>
        <w:t xml:space="preserve">Сессии созываются главой поселения по мере необходимости, но не реже одного раза в три месяца. </w:t>
      </w:r>
    </w:p>
    <w:p w:rsidR="009917B8" w:rsidRPr="00005B12" w:rsidRDefault="00D77CD6" w:rsidP="004014A4">
      <w:pPr>
        <w:pStyle w:val="a6"/>
        <w:tabs>
          <w:tab w:val="left" w:pos="57"/>
          <w:tab w:val="left" w:pos="851"/>
        </w:tabs>
        <w:spacing w:after="0"/>
        <w:ind w:firstLine="851"/>
        <w:jc w:val="both"/>
        <w:rPr>
          <w:rFonts w:eastAsia="Times New Roman"/>
          <w:sz w:val="28"/>
        </w:rPr>
      </w:pPr>
      <w:r w:rsidRPr="00005B12">
        <w:rPr>
          <w:rFonts w:eastAsia="Times New Roman"/>
          <w:sz w:val="28"/>
        </w:rPr>
        <w:t>3.</w:t>
      </w:r>
      <w:r w:rsidR="009917B8" w:rsidRPr="00005B12">
        <w:rPr>
          <w:rFonts w:eastAsia="Times New Roman"/>
          <w:sz w:val="28"/>
        </w:rPr>
        <w:t>Время созыва и место проведения очередной сессии Совета, а также вопросы, вносимые на рассмотрение очередной сессии, доводятся до сведения депутатов Совета не позднее чем за</w:t>
      </w:r>
      <w:proofErr w:type="gramStart"/>
      <w:r w:rsidR="009917B8" w:rsidRPr="00005B12">
        <w:rPr>
          <w:rFonts w:eastAsia="Times New Roman"/>
          <w:sz w:val="28"/>
        </w:rPr>
        <w:t>7</w:t>
      </w:r>
      <w:proofErr w:type="gramEnd"/>
      <w:r w:rsidR="009917B8" w:rsidRPr="00005B12">
        <w:rPr>
          <w:rFonts w:eastAsia="Times New Roman"/>
          <w:sz w:val="28"/>
        </w:rPr>
        <w:t xml:space="preserve"> дней до дня проведения сессии. </w:t>
      </w:r>
    </w:p>
    <w:p w:rsidR="009917B8" w:rsidRPr="00005B12" w:rsidRDefault="00D77CD6" w:rsidP="004014A4">
      <w:pPr>
        <w:pStyle w:val="a6"/>
        <w:tabs>
          <w:tab w:val="left" w:pos="57"/>
          <w:tab w:val="left" w:pos="851"/>
        </w:tabs>
        <w:spacing w:after="0"/>
        <w:ind w:firstLine="851"/>
        <w:jc w:val="both"/>
        <w:rPr>
          <w:rFonts w:eastAsia="Times New Roman"/>
          <w:sz w:val="28"/>
        </w:rPr>
      </w:pPr>
      <w:r w:rsidRPr="00005B12">
        <w:rPr>
          <w:rFonts w:eastAsia="Times New Roman"/>
          <w:sz w:val="28"/>
        </w:rPr>
        <w:t>4.</w:t>
      </w:r>
      <w:r w:rsidR="009917B8" w:rsidRPr="00005B12">
        <w:rPr>
          <w:rFonts w:eastAsia="Times New Roman"/>
          <w:sz w:val="28"/>
        </w:rPr>
        <w:t xml:space="preserve">При получении заявления от не менее одной трети депутатов Совета глава поселения </w:t>
      </w:r>
      <w:proofErr w:type="gramStart"/>
      <w:r w:rsidR="009917B8" w:rsidRPr="00005B12">
        <w:rPr>
          <w:rFonts w:eastAsia="Times New Roman"/>
          <w:sz w:val="28"/>
        </w:rPr>
        <w:t>обязан</w:t>
      </w:r>
      <w:proofErr w:type="gramEnd"/>
      <w:r w:rsidR="009917B8" w:rsidRPr="00005B12">
        <w:rPr>
          <w:rFonts w:eastAsia="Times New Roman"/>
          <w:sz w:val="28"/>
        </w:rPr>
        <w:t xml:space="preserve"> созвать внеочередную сессию Совета не позднее чем через 7 дней со дня получения заявления. Глава поселения вправе по своей </w:t>
      </w:r>
      <w:r w:rsidR="009917B8" w:rsidRPr="00005B12">
        <w:rPr>
          <w:rFonts w:eastAsia="Times New Roman"/>
          <w:sz w:val="28"/>
        </w:rPr>
        <w:lastRenderedPageBreak/>
        <w:t>инициативе созвать внеочередную сессию Совета.</w:t>
      </w:r>
    </w:p>
    <w:p w:rsidR="009917B8" w:rsidRPr="00005B12" w:rsidRDefault="00D77CD6" w:rsidP="004014A4">
      <w:pPr>
        <w:pStyle w:val="a6"/>
        <w:tabs>
          <w:tab w:val="left" w:pos="57"/>
          <w:tab w:val="left" w:pos="851"/>
        </w:tabs>
        <w:spacing w:after="0"/>
        <w:ind w:firstLine="851"/>
        <w:jc w:val="both"/>
        <w:rPr>
          <w:rFonts w:eastAsia="Times New Roman"/>
          <w:sz w:val="28"/>
        </w:rPr>
      </w:pPr>
      <w:r w:rsidRPr="00005B12">
        <w:rPr>
          <w:rFonts w:eastAsia="Times New Roman"/>
          <w:sz w:val="28"/>
        </w:rPr>
        <w:t>5.</w:t>
      </w:r>
      <w:r w:rsidR="009917B8" w:rsidRPr="00005B12">
        <w:rPr>
          <w:rFonts w:eastAsia="Times New Roman"/>
          <w:sz w:val="28"/>
        </w:rPr>
        <w:t xml:space="preserve">Время созыва, место проведения внеочередной сессии Совета, вопросы, вносимые на рассмотрение сессии, доводятся до сведения депутатов Совета не </w:t>
      </w:r>
      <w:proofErr w:type="gramStart"/>
      <w:r w:rsidR="009917B8" w:rsidRPr="00005B12">
        <w:rPr>
          <w:rFonts w:eastAsia="Times New Roman"/>
          <w:sz w:val="28"/>
        </w:rPr>
        <w:t>позднее</w:t>
      </w:r>
      <w:proofErr w:type="gramEnd"/>
      <w:r w:rsidR="009917B8" w:rsidRPr="00005B12">
        <w:rPr>
          <w:rFonts w:eastAsia="Times New Roman"/>
          <w:sz w:val="28"/>
        </w:rPr>
        <w:t xml:space="preserve"> чем за 3 дня до дня проведения сессии.</w:t>
      </w:r>
    </w:p>
    <w:p w:rsidR="009917B8" w:rsidRPr="00005B12" w:rsidRDefault="00D77CD6" w:rsidP="004014A4">
      <w:pPr>
        <w:pStyle w:val="a6"/>
        <w:tabs>
          <w:tab w:val="left" w:pos="57"/>
          <w:tab w:val="left" w:pos="851"/>
        </w:tabs>
        <w:spacing w:after="0"/>
        <w:ind w:firstLine="851"/>
        <w:jc w:val="both"/>
        <w:rPr>
          <w:rFonts w:eastAsia="Times New Roman"/>
          <w:sz w:val="28"/>
        </w:rPr>
      </w:pPr>
      <w:r w:rsidRPr="00005B12">
        <w:rPr>
          <w:rFonts w:eastAsia="Times New Roman"/>
          <w:sz w:val="28"/>
        </w:rPr>
        <w:t>6.</w:t>
      </w:r>
      <w:r w:rsidR="009917B8" w:rsidRPr="00005B12">
        <w:rPr>
          <w:rFonts w:eastAsia="Times New Roman"/>
          <w:sz w:val="28"/>
        </w:rPr>
        <w:t>Чрезвычайные сессии Совета созываются главой поселения немедленно без предварительной подготовки документов в случаях:</w:t>
      </w:r>
    </w:p>
    <w:p w:rsidR="009917B8" w:rsidRPr="00005B12" w:rsidRDefault="009917B8" w:rsidP="004014A4">
      <w:pPr>
        <w:pStyle w:val="a6"/>
        <w:tabs>
          <w:tab w:val="left" w:pos="142"/>
          <w:tab w:val="left" w:pos="851"/>
        </w:tabs>
        <w:spacing w:after="0"/>
        <w:ind w:firstLine="851"/>
        <w:jc w:val="both"/>
        <w:rPr>
          <w:rFonts w:eastAsia="Times New Roman"/>
          <w:sz w:val="28"/>
        </w:rPr>
      </w:pPr>
      <w:r w:rsidRPr="00005B12">
        <w:rPr>
          <w:rFonts w:eastAsia="Times New Roman"/>
          <w:sz w:val="28"/>
        </w:rPr>
        <w:t>- введения на территории Краснодарского края или муниципального образования режима чрезвычайного положения;</w:t>
      </w:r>
    </w:p>
    <w:p w:rsidR="009917B8" w:rsidRPr="00005B12" w:rsidRDefault="009917B8" w:rsidP="004014A4">
      <w:pPr>
        <w:pStyle w:val="a6"/>
        <w:tabs>
          <w:tab w:val="left" w:pos="142"/>
          <w:tab w:val="left" w:pos="851"/>
        </w:tabs>
        <w:spacing w:after="0"/>
        <w:ind w:firstLine="851"/>
        <w:jc w:val="both"/>
        <w:rPr>
          <w:rFonts w:eastAsia="Times New Roman"/>
          <w:sz w:val="28"/>
        </w:rPr>
      </w:pPr>
      <w:r w:rsidRPr="00005B12">
        <w:rPr>
          <w:rFonts w:eastAsia="Times New Roman"/>
          <w:sz w:val="28"/>
        </w:rPr>
        <w:t>- массовых нарушений общественного порядка на территории поселения;</w:t>
      </w:r>
    </w:p>
    <w:p w:rsidR="009917B8" w:rsidRPr="00005B12" w:rsidRDefault="009917B8" w:rsidP="004014A4">
      <w:pPr>
        <w:pStyle w:val="a6"/>
        <w:tabs>
          <w:tab w:val="left" w:pos="851"/>
        </w:tabs>
        <w:spacing w:after="0"/>
        <w:ind w:firstLine="851"/>
        <w:jc w:val="both"/>
        <w:rPr>
          <w:rFonts w:eastAsia="Times New Roman"/>
          <w:sz w:val="28"/>
        </w:rPr>
      </w:pPr>
      <w:r w:rsidRPr="00005B12">
        <w:rPr>
          <w:rFonts w:eastAsia="Times New Roman"/>
          <w:sz w:val="28"/>
        </w:rPr>
        <w:t>- стихийных бедствий и иных чрезвычайных ситуаций, требующих принятия экстренных решений;</w:t>
      </w:r>
    </w:p>
    <w:p w:rsidR="009917B8" w:rsidRPr="00005B12" w:rsidRDefault="009917B8" w:rsidP="004014A4">
      <w:pPr>
        <w:pStyle w:val="a6"/>
        <w:tabs>
          <w:tab w:val="left" w:pos="142"/>
          <w:tab w:val="left" w:pos="851"/>
        </w:tabs>
        <w:spacing w:after="0"/>
        <w:ind w:firstLine="851"/>
        <w:jc w:val="both"/>
        <w:rPr>
          <w:rFonts w:eastAsia="Times New Roman"/>
          <w:sz w:val="28"/>
        </w:rPr>
      </w:pPr>
      <w:r w:rsidRPr="00005B12">
        <w:rPr>
          <w:rFonts w:eastAsia="Times New Roman"/>
          <w:sz w:val="28"/>
        </w:rPr>
        <w:t>- иных неотложных ситуациях, требующих незамедлительного принятия решения Советом.</w:t>
      </w:r>
    </w:p>
    <w:p w:rsidR="009917B8" w:rsidRPr="00005B12" w:rsidRDefault="009917B8" w:rsidP="004014A4">
      <w:pPr>
        <w:pStyle w:val="a6"/>
        <w:tabs>
          <w:tab w:val="left" w:pos="851"/>
        </w:tabs>
        <w:spacing w:after="0"/>
        <w:ind w:firstLine="851"/>
        <w:jc w:val="both"/>
        <w:rPr>
          <w:rFonts w:eastAsia="Times New Roman"/>
          <w:sz w:val="28"/>
        </w:rPr>
      </w:pPr>
      <w:r w:rsidRPr="00005B12">
        <w:rPr>
          <w:rFonts w:eastAsia="Times New Roman"/>
          <w:sz w:val="28"/>
        </w:rPr>
        <w:t>Депутаты Совета прибывают на чрезвычайную сессию без предварительного приглашения, при этом используются все средства оповещения депутатов Совета поселения.</w:t>
      </w:r>
    </w:p>
    <w:p w:rsidR="009917B8" w:rsidRPr="00005B12" w:rsidRDefault="00D77CD6" w:rsidP="004014A4">
      <w:pPr>
        <w:pStyle w:val="a6"/>
        <w:tabs>
          <w:tab w:val="left" w:pos="57"/>
          <w:tab w:val="left" w:pos="851"/>
        </w:tabs>
        <w:spacing w:after="0"/>
        <w:ind w:firstLine="851"/>
        <w:jc w:val="both"/>
        <w:rPr>
          <w:sz w:val="28"/>
        </w:rPr>
      </w:pPr>
      <w:r w:rsidRPr="00005B12">
        <w:rPr>
          <w:rFonts w:eastAsia="Times New Roman"/>
          <w:sz w:val="28"/>
        </w:rPr>
        <w:t>7.</w:t>
      </w:r>
      <w:r w:rsidR="009917B8" w:rsidRPr="00005B12">
        <w:rPr>
          <w:rFonts w:eastAsia="Times New Roman"/>
          <w:sz w:val="28"/>
        </w:rPr>
        <w:t xml:space="preserve">Совет собирается на свою первую сессию не позднее чем в трехнедельный срок со дня </w:t>
      </w:r>
      <w:r w:rsidR="009917B8" w:rsidRPr="00005B12">
        <w:rPr>
          <w:sz w:val="28"/>
        </w:rPr>
        <w:t>избрания Совета в правомочном составе.</w:t>
      </w:r>
    </w:p>
    <w:p w:rsidR="009917B8" w:rsidRPr="00005B12" w:rsidRDefault="00D77CD6" w:rsidP="004014A4">
      <w:pPr>
        <w:pStyle w:val="a6"/>
        <w:tabs>
          <w:tab w:val="left" w:pos="57"/>
          <w:tab w:val="left" w:pos="851"/>
        </w:tabs>
        <w:spacing w:after="0"/>
        <w:ind w:firstLine="851"/>
        <w:jc w:val="both"/>
        <w:rPr>
          <w:rFonts w:eastAsia="Times New Roman"/>
          <w:sz w:val="28"/>
        </w:rPr>
      </w:pPr>
      <w:r w:rsidRPr="00005B12">
        <w:rPr>
          <w:rFonts w:eastAsia="Times New Roman"/>
          <w:sz w:val="28"/>
        </w:rPr>
        <w:t>8.</w:t>
      </w:r>
      <w:r w:rsidR="009917B8" w:rsidRPr="00005B12">
        <w:rPr>
          <w:rFonts w:eastAsia="Times New Roman"/>
          <w:sz w:val="28"/>
        </w:rPr>
        <w:t>Сессии Совета поселения проводятся открыто. Совет вправе проводить закрытые сессии в случаях, предусмотренных регламентом.</w:t>
      </w:r>
    </w:p>
    <w:p w:rsidR="009917B8" w:rsidRPr="00005B12" w:rsidRDefault="00D77CD6" w:rsidP="004014A4">
      <w:pPr>
        <w:pStyle w:val="ConsNormal"/>
        <w:tabs>
          <w:tab w:val="left" w:pos="57"/>
          <w:tab w:val="left" w:pos="851"/>
        </w:tabs>
        <w:ind w:firstLine="851"/>
        <w:jc w:val="both"/>
        <w:rPr>
          <w:rFonts w:ascii="Times New Roman" w:hAnsi="Times New Roman"/>
          <w:sz w:val="28"/>
        </w:rPr>
      </w:pPr>
      <w:r w:rsidRPr="00005B12">
        <w:rPr>
          <w:rFonts w:ascii="Times New Roman" w:hAnsi="Times New Roman"/>
          <w:sz w:val="28"/>
        </w:rPr>
        <w:t>9</w:t>
      </w:r>
      <w:r w:rsidR="001364B6" w:rsidRPr="00005B12">
        <w:rPr>
          <w:rFonts w:ascii="Times New Roman" w:hAnsi="Times New Roman"/>
          <w:sz w:val="28"/>
        </w:rPr>
        <w:t>.</w:t>
      </w:r>
      <w:r w:rsidR="009917B8" w:rsidRPr="00005B12">
        <w:rPr>
          <w:rFonts w:ascii="Times New Roman" w:hAnsi="Times New Roman"/>
          <w:sz w:val="28"/>
        </w:rPr>
        <w:t>В отсутствие главы поселения председательствует на сессии один из депутатов, избираемы</w:t>
      </w:r>
      <w:r w:rsidR="003D029A" w:rsidRPr="00005B12">
        <w:rPr>
          <w:rFonts w:ascii="Times New Roman" w:hAnsi="Times New Roman"/>
          <w:kern w:val="28"/>
          <w:sz w:val="28"/>
        </w:rPr>
        <w:t>й</w:t>
      </w:r>
      <w:r w:rsidR="009917B8" w:rsidRPr="00005B12">
        <w:rPr>
          <w:rFonts w:ascii="Times New Roman" w:hAnsi="Times New Roman"/>
          <w:sz w:val="28"/>
        </w:rPr>
        <w:t xml:space="preserve"> на сессии Совета в соответствии с Регламентом Совета.</w:t>
      </w:r>
    </w:p>
    <w:p w:rsidR="0083584C" w:rsidRPr="0083584C" w:rsidRDefault="001364B6" w:rsidP="0083584C">
      <w:pPr>
        <w:tabs>
          <w:tab w:val="left" w:pos="-615"/>
          <w:tab w:val="left" w:pos="-585"/>
          <w:tab w:val="left" w:pos="851"/>
        </w:tabs>
        <w:ind w:firstLine="851"/>
        <w:jc w:val="both"/>
        <w:textAlignment w:val="baseline"/>
        <w:rPr>
          <w:sz w:val="28"/>
          <w:szCs w:val="28"/>
        </w:rPr>
      </w:pPr>
      <w:r w:rsidRPr="0083584C">
        <w:rPr>
          <w:sz w:val="28"/>
          <w:szCs w:val="28"/>
        </w:rPr>
        <w:t>10.</w:t>
      </w:r>
      <w:r w:rsidR="003A3433" w:rsidRPr="0083584C">
        <w:rPr>
          <w:sz w:val="28"/>
          <w:szCs w:val="28"/>
        </w:rPr>
        <w:t xml:space="preserve"> </w:t>
      </w:r>
      <w:proofErr w:type="gramStart"/>
      <w:r w:rsidR="003A3433" w:rsidRPr="0083584C">
        <w:rPr>
          <w:i/>
          <w:sz w:val="28"/>
          <w:szCs w:val="28"/>
        </w:rPr>
        <w:t>Исключена</w:t>
      </w:r>
      <w:proofErr w:type="gramEnd"/>
      <w:r w:rsidR="003A3433" w:rsidRPr="0083584C">
        <w:rPr>
          <w:i/>
          <w:sz w:val="28"/>
          <w:szCs w:val="28"/>
        </w:rPr>
        <w:t xml:space="preserve"> решением Совета</w:t>
      </w:r>
      <w:r w:rsidR="0083584C" w:rsidRPr="0083584C">
        <w:rPr>
          <w:i/>
          <w:sz w:val="28"/>
          <w:szCs w:val="28"/>
        </w:rPr>
        <w:t xml:space="preserve"> от 26 мая 2017 года № 125.</w:t>
      </w:r>
    </w:p>
    <w:p w:rsidR="009917B8" w:rsidRPr="00005B12" w:rsidRDefault="001364B6" w:rsidP="004014A4">
      <w:pPr>
        <w:pStyle w:val="ConsNormal"/>
        <w:tabs>
          <w:tab w:val="left" w:pos="57"/>
          <w:tab w:val="left" w:pos="851"/>
        </w:tabs>
        <w:ind w:firstLine="851"/>
        <w:jc w:val="both"/>
        <w:rPr>
          <w:rFonts w:ascii="Times New Roman" w:hAnsi="Times New Roman"/>
          <w:sz w:val="28"/>
        </w:rPr>
      </w:pPr>
      <w:r w:rsidRPr="00005B12">
        <w:rPr>
          <w:rFonts w:ascii="Times New Roman" w:hAnsi="Times New Roman"/>
          <w:sz w:val="28"/>
        </w:rPr>
        <w:t>11.</w:t>
      </w:r>
      <w:r w:rsidR="009917B8" w:rsidRPr="00005B12">
        <w:rPr>
          <w:rFonts w:ascii="Times New Roman" w:hAnsi="Times New Roman"/>
          <w:sz w:val="28"/>
        </w:rPr>
        <w:t>Сессия Совета правомочна, если на ней</w:t>
      </w:r>
      <w:r w:rsidRPr="00005B12">
        <w:rPr>
          <w:rFonts w:ascii="Times New Roman" w:hAnsi="Times New Roman"/>
          <w:sz w:val="28"/>
        </w:rPr>
        <w:t xml:space="preserve"> присутствуют не менее половины </w:t>
      </w:r>
      <w:r w:rsidR="009917B8" w:rsidRPr="00005B12">
        <w:rPr>
          <w:rFonts w:ascii="Times New Roman" w:hAnsi="Times New Roman"/>
          <w:sz w:val="28"/>
        </w:rPr>
        <w:t>от числа избранных депутатов Совета.</w:t>
      </w:r>
    </w:p>
    <w:p w:rsidR="009917B8" w:rsidRPr="00005B12" w:rsidRDefault="001364B6" w:rsidP="004014A4">
      <w:pPr>
        <w:pStyle w:val="ConsNormal"/>
        <w:tabs>
          <w:tab w:val="left" w:pos="57"/>
          <w:tab w:val="left" w:pos="851"/>
        </w:tabs>
        <w:ind w:firstLine="851"/>
        <w:jc w:val="both"/>
        <w:rPr>
          <w:rFonts w:ascii="Times New Roman" w:hAnsi="Times New Roman"/>
          <w:sz w:val="28"/>
        </w:rPr>
      </w:pPr>
      <w:r w:rsidRPr="00005B12">
        <w:rPr>
          <w:rFonts w:ascii="Times New Roman" w:hAnsi="Times New Roman"/>
          <w:sz w:val="28"/>
        </w:rPr>
        <w:t>12.</w:t>
      </w:r>
      <w:r w:rsidR="009917B8" w:rsidRPr="00005B12">
        <w:rPr>
          <w:rFonts w:ascii="Times New Roman" w:hAnsi="Times New Roman"/>
          <w:sz w:val="28"/>
        </w:rPr>
        <w:t>Порядок принятия решений Советом определяется настоящим уставом и регламентом Совета.</w:t>
      </w:r>
    </w:p>
    <w:p w:rsidR="009917B8" w:rsidRPr="00005B12" w:rsidRDefault="001364B6" w:rsidP="004014A4">
      <w:pPr>
        <w:pStyle w:val="a6"/>
        <w:tabs>
          <w:tab w:val="left" w:pos="57"/>
          <w:tab w:val="left" w:pos="851"/>
        </w:tabs>
        <w:spacing w:after="0"/>
        <w:ind w:firstLine="851"/>
        <w:jc w:val="both"/>
        <w:rPr>
          <w:rFonts w:eastAsia="Times New Roman"/>
          <w:sz w:val="28"/>
        </w:rPr>
      </w:pPr>
      <w:r w:rsidRPr="00005B12">
        <w:rPr>
          <w:rFonts w:eastAsia="Times New Roman"/>
          <w:sz w:val="28"/>
        </w:rPr>
        <w:t>13.</w:t>
      </w:r>
      <w:r w:rsidR="009917B8" w:rsidRPr="00005B12">
        <w:rPr>
          <w:rFonts w:eastAsia="Times New Roman"/>
          <w:sz w:val="28"/>
        </w:rPr>
        <w:t xml:space="preserve">Все сессии Совета протоколируются. </w:t>
      </w:r>
    </w:p>
    <w:p w:rsidR="001364B6" w:rsidRPr="00005B12" w:rsidRDefault="001364B6" w:rsidP="004014A4">
      <w:pPr>
        <w:pStyle w:val="2"/>
        <w:keepNext w:val="0"/>
        <w:tabs>
          <w:tab w:val="left" w:pos="851"/>
        </w:tabs>
        <w:spacing w:before="0" w:after="0"/>
        <w:ind w:firstLine="851"/>
        <w:rPr>
          <w:rFonts w:ascii="Times New Roman" w:eastAsia="Times New Roman" w:hAnsi="Times New Roman"/>
          <w:i w:val="0"/>
        </w:rPr>
      </w:pPr>
    </w:p>
    <w:p w:rsidR="009917B8" w:rsidRPr="00005B12" w:rsidRDefault="001364B6" w:rsidP="004014A4">
      <w:pPr>
        <w:pStyle w:val="2"/>
        <w:keepNext w:val="0"/>
        <w:tabs>
          <w:tab w:val="left" w:pos="851"/>
        </w:tabs>
        <w:spacing w:before="0" w:after="0"/>
        <w:ind w:firstLine="851"/>
        <w:rPr>
          <w:rFonts w:ascii="Times New Roman" w:eastAsia="Times New Roman" w:hAnsi="Times New Roman"/>
          <w:i w:val="0"/>
        </w:rPr>
      </w:pPr>
      <w:r w:rsidRPr="00005B12">
        <w:rPr>
          <w:rFonts w:ascii="Times New Roman" w:eastAsia="Times New Roman" w:hAnsi="Times New Roman"/>
          <w:i w:val="0"/>
        </w:rPr>
        <w:t>Статья 28.</w:t>
      </w:r>
      <w:r w:rsidR="009917B8" w:rsidRPr="00005B12">
        <w:rPr>
          <w:rFonts w:ascii="Times New Roman" w:eastAsia="Times New Roman" w:hAnsi="Times New Roman"/>
          <w:i w:val="0"/>
        </w:rPr>
        <w:t xml:space="preserve">Депутатские комиссии (комитеты) Совета </w:t>
      </w:r>
    </w:p>
    <w:p w:rsidR="009917B8" w:rsidRPr="00005B12" w:rsidRDefault="001364B6" w:rsidP="004014A4">
      <w:pPr>
        <w:tabs>
          <w:tab w:val="left" w:pos="142"/>
          <w:tab w:val="left" w:pos="851"/>
        </w:tabs>
        <w:ind w:firstLine="851"/>
        <w:jc w:val="both"/>
        <w:rPr>
          <w:rFonts w:eastAsia="Times New Roman"/>
          <w:sz w:val="28"/>
        </w:rPr>
      </w:pPr>
      <w:r w:rsidRPr="00005B12">
        <w:rPr>
          <w:rFonts w:eastAsia="Times New Roman"/>
          <w:sz w:val="28"/>
        </w:rPr>
        <w:t>1.</w:t>
      </w:r>
      <w:r w:rsidR="009917B8" w:rsidRPr="00005B12">
        <w:rPr>
          <w:rFonts w:eastAsia="Times New Roman"/>
          <w:sz w:val="28"/>
        </w:rPr>
        <w:t xml:space="preserve">Все депутаты Совета, </w:t>
      </w:r>
      <w:r w:rsidR="009917B8" w:rsidRPr="00005B12">
        <w:rPr>
          <w:sz w:val="28"/>
        </w:rPr>
        <w:t>за исключением председателя Совета</w:t>
      </w:r>
      <w:r w:rsidR="009917B8" w:rsidRPr="00005B12">
        <w:rPr>
          <w:rFonts w:eastAsia="Times New Roman"/>
          <w:sz w:val="28"/>
        </w:rPr>
        <w:t>, участвуют в работе комиссий (комитетов) Совета.</w:t>
      </w:r>
    </w:p>
    <w:p w:rsidR="009917B8" w:rsidRPr="00005B12" w:rsidRDefault="001364B6" w:rsidP="004014A4">
      <w:pPr>
        <w:pStyle w:val="WW-2"/>
        <w:tabs>
          <w:tab w:val="left" w:pos="142"/>
          <w:tab w:val="left" w:pos="851"/>
        </w:tabs>
      </w:pPr>
      <w:r w:rsidRPr="00005B12">
        <w:t>2.</w:t>
      </w:r>
      <w:r w:rsidR="009917B8" w:rsidRPr="00005B12">
        <w:t>Структура, порядок формирования, полномочия и организация работы комиссий (комитетов) определяются регламентом Совета.</w:t>
      </w:r>
    </w:p>
    <w:p w:rsidR="009917B8" w:rsidRPr="00005B12" w:rsidRDefault="001364B6" w:rsidP="004014A4">
      <w:pPr>
        <w:tabs>
          <w:tab w:val="left" w:pos="142"/>
          <w:tab w:val="left" w:pos="851"/>
        </w:tabs>
        <w:ind w:firstLine="851"/>
        <w:jc w:val="both"/>
        <w:rPr>
          <w:rFonts w:eastAsia="Times New Roman"/>
          <w:sz w:val="28"/>
        </w:rPr>
      </w:pPr>
      <w:r w:rsidRPr="00005B12">
        <w:rPr>
          <w:rFonts w:eastAsia="Times New Roman"/>
          <w:sz w:val="28"/>
        </w:rPr>
        <w:t>3.</w:t>
      </w:r>
      <w:r w:rsidR="009917B8" w:rsidRPr="00005B12">
        <w:rPr>
          <w:rFonts w:eastAsia="Times New Roman"/>
          <w:sz w:val="28"/>
        </w:rPr>
        <w:t>Задачи и сроки полномочий комиссий (комитетов) определяются Советом при их образовании.</w:t>
      </w:r>
    </w:p>
    <w:p w:rsidR="009917B8" w:rsidRPr="00005B12" w:rsidRDefault="001364B6" w:rsidP="004014A4">
      <w:pPr>
        <w:tabs>
          <w:tab w:val="left" w:pos="142"/>
          <w:tab w:val="left" w:pos="851"/>
        </w:tabs>
        <w:ind w:firstLine="851"/>
        <w:jc w:val="both"/>
        <w:rPr>
          <w:rFonts w:eastAsia="Times New Roman"/>
          <w:sz w:val="28"/>
        </w:rPr>
      </w:pPr>
      <w:r w:rsidRPr="00005B12">
        <w:rPr>
          <w:rFonts w:eastAsia="Times New Roman"/>
          <w:sz w:val="28"/>
        </w:rPr>
        <w:t>4.</w:t>
      </w:r>
      <w:r w:rsidR="009917B8" w:rsidRPr="00005B12">
        <w:rPr>
          <w:rFonts w:eastAsia="Times New Roman"/>
          <w:sz w:val="28"/>
        </w:rPr>
        <w:t>Комиссии (комитеты) ответственны перед Советом и ему подотчетны.</w:t>
      </w:r>
    </w:p>
    <w:p w:rsidR="009917B8" w:rsidRPr="00005B12" w:rsidRDefault="009917B8" w:rsidP="004014A4">
      <w:pPr>
        <w:pStyle w:val="a6"/>
        <w:tabs>
          <w:tab w:val="left" w:pos="142"/>
          <w:tab w:val="left" w:pos="851"/>
        </w:tabs>
        <w:spacing w:after="0"/>
        <w:ind w:firstLine="851"/>
        <w:jc w:val="both"/>
        <w:rPr>
          <w:rFonts w:eastAsia="Times New Roman"/>
          <w:sz w:val="28"/>
        </w:rPr>
      </w:pPr>
    </w:p>
    <w:p w:rsidR="009917B8" w:rsidRPr="00005B12" w:rsidRDefault="009917B8" w:rsidP="004014A4">
      <w:pPr>
        <w:pStyle w:val="a6"/>
        <w:tabs>
          <w:tab w:val="left" w:pos="142"/>
          <w:tab w:val="left" w:pos="851"/>
        </w:tabs>
        <w:spacing w:after="0"/>
        <w:ind w:firstLine="851"/>
        <w:jc w:val="both"/>
        <w:rPr>
          <w:rFonts w:eastAsia="Times New Roman"/>
          <w:b/>
          <w:sz w:val="28"/>
        </w:rPr>
      </w:pPr>
      <w:r w:rsidRPr="00005B12">
        <w:rPr>
          <w:rFonts w:eastAsia="Times New Roman"/>
          <w:b/>
          <w:sz w:val="28"/>
        </w:rPr>
        <w:t xml:space="preserve">Статья 29.Досрочное прекращение полномочий Совета </w:t>
      </w:r>
    </w:p>
    <w:p w:rsidR="009917B8" w:rsidRPr="00005B12" w:rsidRDefault="001364B6" w:rsidP="004014A4">
      <w:pPr>
        <w:tabs>
          <w:tab w:val="left" w:pos="851"/>
          <w:tab w:val="left" w:pos="1287"/>
        </w:tabs>
        <w:ind w:firstLine="851"/>
        <w:jc w:val="both"/>
        <w:rPr>
          <w:rFonts w:eastAsia="Times New Roman"/>
          <w:sz w:val="28"/>
          <w:szCs w:val="28"/>
        </w:rPr>
      </w:pPr>
      <w:r w:rsidRPr="00005B12">
        <w:rPr>
          <w:rFonts w:eastAsia="Times New Roman"/>
          <w:sz w:val="28"/>
        </w:rPr>
        <w:t>1.</w:t>
      </w:r>
      <w:r w:rsidR="009917B8" w:rsidRPr="00005B12">
        <w:rPr>
          <w:rFonts w:eastAsia="Times New Roman"/>
          <w:sz w:val="28"/>
        </w:rPr>
        <w:t xml:space="preserve">Полномочия Совета могут быть досрочно прекращены </w:t>
      </w:r>
      <w:r w:rsidR="009917B8" w:rsidRPr="00005B12">
        <w:rPr>
          <w:rFonts w:eastAsia="Times New Roman"/>
          <w:sz w:val="28"/>
          <w:szCs w:val="28"/>
        </w:rPr>
        <w:t xml:space="preserve">в порядке и по основаниям, предусмотренным статьей </w:t>
      </w:r>
      <w:r w:rsidR="0012380A" w:rsidRPr="00005B12">
        <w:rPr>
          <w:rFonts w:eastAsia="Times New Roman"/>
          <w:sz w:val="28"/>
          <w:szCs w:val="28"/>
        </w:rPr>
        <w:t xml:space="preserve">73 Федерального закона от </w:t>
      </w:r>
      <w:r w:rsidR="0067788D" w:rsidRPr="00005B12">
        <w:rPr>
          <w:rFonts w:eastAsia="Times New Roman"/>
          <w:sz w:val="28"/>
          <w:szCs w:val="28"/>
        </w:rPr>
        <w:t xml:space="preserve">6 октября </w:t>
      </w:r>
      <w:r w:rsidR="009917B8" w:rsidRPr="00005B12">
        <w:rPr>
          <w:rFonts w:eastAsia="Times New Roman"/>
          <w:sz w:val="28"/>
          <w:szCs w:val="28"/>
        </w:rPr>
        <w:t xml:space="preserve">2003 </w:t>
      </w:r>
      <w:r w:rsidR="0067788D" w:rsidRPr="00005B12">
        <w:rPr>
          <w:rFonts w:eastAsia="Times New Roman"/>
          <w:sz w:val="28"/>
          <w:szCs w:val="28"/>
        </w:rPr>
        <w:t xml:space="preserve">года </w:t>
      </w:r>
      <w:r w:rsidR="0003690A" w:rsidRPr="00005B12">
        <w:rPr>
          <w:sz w:val="28"/>
          <w:szCs w:val="28"/>
        </w:rPr>
        <w:t>№ 131-ФЗ</w:t>
      </w:r>
      <w:r w:rsidR="0012380A" w:rsidRPr="00005B12">
        <w:rPr>
          <w:sz w:val="28"/>
          <w:szCs w:val="28"/>
        </w:rPr>
        <w:t xml:space="preserve"> </w:t>
      </w:r>
      <w:r w:rsidR="009917B8" w:rsidRPr="00005B12">
        <w:rPr>
          <w:rFonts w:eastAsia="Times New Roman"/>
          <w:sz w:val="28"/>
          <w:szCs w:val="28"/>
        </w:rPr>
        <w:t>«Об общих принципах организации местного самоуправления в Российской Федерации».</w:t>
      </w:r>
    </w:p>
    <w:p w:rsidR="009917B8" w:rsidRPr="00005B12" w:rsidRDefault="009917B8" w:rsidP="004014A4">
      <w:pPr>
        <w:tabs>
          <w:tab w:val="left" w:pos="851"/>
          <w:tab w:val="left" w:pos="20860"/>
        </w:tabs>
        <w:ind w:left="851"/>
        <w:jc w:val="both"/>
        <w:rPr>
          <w:rFonts w:eastAsia="Times New Roman"/>
          <w:sz w:val="28"/>
          <w:szCs w:val="28"/>
        </w:rPr>
      </w:pPr>
      <w:r w:rsidRPr="00005B12">
        <w:rPr>
          <w:rFonts w:eastAsia="Times New Roman"/>
          <w:sz w:val="28"/>
          <w:szCs w:val="28"/>
        </w:rPr>
        <w:lastRenderedPageBreak/>
        <w:t>Полномочия Совета также прекращаются в случае:</w:t>
      </w:r>
    </w:p>
    <w:p w:rsidR="009917B8" w:rsidRPr="00005B12" w:rsidRDefault="009917B8" w:rsidP="004014A4">
      <w:pPr>
        <w:tabs>
          <w:tab w:val="left" w:pos="2"/>
          <w:tab w:val="left" w:pos="851"/>
        </w:tabs>
        <w:ind w:firstLine="851"/>
        <w:jc w:val="both"/>
        <w:rPr>
          <w:rFonts w:eastAsia="Times New Roman"/>
          <w:sz w:val="28"/>
        </w:rPr>
      </w:pPr>
      <w:r w:rsidRPr="00005B12">
        <w:rPr>
          <w:rFonts w:eastAsia="Times New Roman"/>
          <w:sz w:val="28"/>
          <w:szCs w:val="28"/>
        </w:rPr>
        <w:t>1</w:t>
      </w:r>
      <w:r w:rsidR="001364B6" w:rsidRPr="00005B12">
        <w:rPr>
          <w:rFonts w:eastAsia="Times New Roman"/>
          <w:sz w:val="28"/>
        </w:rPr>
        <w:t>)</w:t>
      </w:r>
      <w:r w:rsidRPr="00005B12">
        <w:rPr>
          <w:rFonts w:eastAsia="Times New Roman"/>
          <w:sz w:val="28"/>
        </w:rPr>
        <w:t>принятия Советом решения о самороспуске;</w:t>
      </w:r>
    </w:p>
    <w:p w:rsidR="009917B8" w:rsidRPr="00005B12" w:rsidRDefault="009917B8" w:rsidP="004014A4">
      <w:pPr>
        <w:pStyle w:val="WW-2"/>
        <w:tabs>
          <w:tab w:val="left" w:pos="2"/>
          <w:tab w:val="left" w:pos="851"/>
        </w:tabs>
      </w:pPr>
      <w:r w:rsidRPr="00005B12">
        <w:rPr>
          <w:szCs w:val="28"/>
        </w:rPr>
        <w:t>2</w:t>
      </w:r>
      <w:r w:rsidR="001364B6" w:rsidRPr="00005B12">
        <w:t>)</w:t>
      </w:r>
      <w:r w:rsidRPr="00005B12">
        <w:t>вступления в силу решения Краснодарского краевого суда о неправомочности данного состава депутатов Совета, в том числе в связи со сложением депутатами своих полномочий;</w:t>
      </w:r>
    </w:p>
    <w:p w:rsidR="00674500" w:rsidRPr="00005B12" w:rsidRDefault="001364B6" w:rsidP="004014A4">
      <w:pPr>
        <w:tabs>
          <w:tab w:val="left" w:pos="851"/>
        </w:tabs>
        <w:suppressAutoHyphens w:val="0"/>
        <w:ind w:firstLine="851"/>
        <w:jc w:val="both"/>
        <w:rPr>
          <w:sz w:val="28"/>
          <w:szCs w:val="28"/>
        </w:rPr>
      </w:pPr>
      <w:r w:rsidRPr="00005B12">
        <w:rPr>
          <w:rFonts w:eastAsia="Times New Roman"/>
          <w:sz w:val="28"/>
        </w:rPr>
        <w:t>3)</w:t>
      </w:r>
      <w:r w:rsidR="00674500" w:rsidRPr="00005B12">
        <w:rPr>
          <w:rFonts w:eastAsia="Times New Roman"/>
          <w:sz w:val="28"/>
        </w:rPr>
        <w:t>преобразования поселения</w:t>
      </w:r>
      <w:r w:rsidR="00674500" w:rsidRPr="00005B12">
        <w:rPr>
          <w:sz w:val="28"/>
        </w:rPr>
        <w:t xml:space="preserve">, осуществляемого в соответствии с </w:t>
      </w:r>
      <w:r w:rsidR="00674500" w:rsidRPr="00005B12">
        <w:rPr>
          <w:sz w:val="28"/>
          <w:szCs w:val="28"/>
        </w:rPr>
        <w:t>Федеральным законом</w:t>
      </w:r>
      <w:r w:rsidR="0012380A" w:rsidRPr="00005B12">
        <w:rPr>
          <w:sz w:val="28"/>
          <w:szCs w:val="28"/>
        </w:rPr>
        <w:t xml:space="preserve"> от </w:t>
      </w:r>
      <w:r w:rsidR="0067788D" w:rsidRPr="00005B12">
        <w:rPr>
          <w:sz w:val="28"/>
          <w:szCs w:val="28"/>
        </w:rPr>
        <w:t xml:space="preserve">6 октября </w:t>
      </w:r>
      <w:r w:rsidR="00674500" w:rsidRPr="00005B12">
        <w:rPr>
          <w:sz w:val="28"/>
          <w:szCs w:val="28"/>
        </w:rPr>
        <w:t xml:space="preserve">2003 </w:t>
      </w:r>
      <w:r w:rsidR="0067788D" w:rsidRPr="00005B12">
        <w:rPr>
          <w:sz w:val="28"/>
          <w:szCs w:val="28"/>
        </w:rPr>
        <w:t xml:space="preserve">года </w:t>
      </w:r>
      <w:r w:rsidR="00674500" w:rsidRPr="00005B12">
        <w:rPr>
          <w:sz w:val="28"/>
          <w:szCs w:val="28"/>
        </w:rPr>
        <w:t>№ 131-ФЗ «Об общих принципах организации местного самоуправления в Российской Федерации»</w:t>
      </w:r>
      <w:r w:rsidR="00674500" w:rsidRPr="00005B12">
        <w:rPr>
          <w:sz w:val="28"/>
        </w:rPr>
        <w:t>, а также в случае упразднения поселения;</w:t>
      </w:r>
    </w:p>
    <w:p w:rsidR="009917B8" w:rsidRPr="00005B12" w:rsidRDefault="009917B8" w:rsidP="004014A4">
      <w:pPr>
        <w:pStyle w:val="WW-3"/>
        <w:tabs>
          <w:tab w:val="left" w:pos="851"/>
        </w:tabs>
        <w:rPr>
          <w:b w:val="0"/>
          <w:i w:val="0"/>
        </w:rPr>
      </w:pPr>
      <w:r w:rsidRPr="00005B12">
        <w:rPr>
          <w:b w:val="0"/>
          <w:i w:val="0"/>
          <w:szCs w:val="28"/>
        </w:rPr>
        <w:t>4</w:t>
      </w:r>
      <w:r w:rsidR="001364B6" w:rsidRPr="00005B12">
        <w:rPr>
          <w:b w:val="0"/>
          <w:i w:val="0"/>
        </w:rPr>
        <w:t>)</w:t>
      </w:r>
      <w:r w:rsidRPr="00005B12">
        <w:rPr>
          <w:b w:val="0"/>
          <w:i w:val="0"/>
        </w:rPr>
        <w:t>утраты поселением статуса муниципального образования в связи с его объединением с городским округом;</w:t>
      </w:r>
    </w:p>
    <w:p w:rsidR="009917B8" w:rsidRPr="00005B12" w:rsidRDefault="009917B8" w:rsidP="004014A4">
      <w:pPr>
        <w:tabs>
          <w:tab w:val="left" w:pos="851"/>
        </w:tabs>
        <w:autoSpaceDE w:val="0"/>
        <w:ind w:firstLine="851"/>
        <w:jc w:val="both"/>
        <w:rPr>
          <w:sz w:val="28"/>
        </w:rPr>
      </w:pPr>
      <w:r w:rsidRPr="00005B12">
        <w:rPr>
          <w:sz w:val="28"/>
          <w:szCs w:val="28"/>
        </w:rPr>
        <w:t>5</w:t>
      </w:r>
      <w:r w:rsidR="001364B6" w:rsidRPr="00005B12">
        <w:rPr>
          <w:sz w:val="28"/>
        </w:rPr>
        <w:t>)</w:t>
      </w:r>
      <w:r w:rsidRPr="00005B12">
        <w:rPr>
          <w:sz w:val="28"/>
        </w:rPr>
        <w:t>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D475C6" w:rsidRPr="00005B12" w:rsidRDefault="001364B6" w:rsidP="004014A4">
      <w:pPr>
        <w:tabs>
          <w:tab w:val="left" w:pos="851"/>
        </w:tabs>
        <w:suppressAutoHyphens w:val="0"/>
        <w:ind w:firstLine="851"/>
        <w:jc w:val="both"/>
        <w:rPr>
          <w:i/>
          <w:sz w:val="28"/>
          <w:szCs w:val="28"/>
          <w:u w:val="single"/>
        </w:rPr>
      </w:pPr>
      <w:r w:rsidRPr="00005B12">
        <w:rPr>
          <w:sz w:val="28"/>
          <w:szCs w:val="28"/>
        </w:rPr>
        <w:t>6)</w:t>
      </w:r>
      <w:r w:rsidR="009917B8" w:rsidRPr="00005B12">
        <w:rPr>
          <w:sz w:val="28"/>
          <w:szCs w:val="28"/>
        </w:rPr>
        <w:t>нарушения срока издания муниципального правового акта, требуемого для реализации решения, принятого путем волеизъявления граждан.</w:t>
      </w:r>
    </w:p>
    <w:p w:rsidR="009917B8" w:rsidRPr="00005B12" w:rsidRDefault="001364B6" w:rsidP="004014A4">
      <w:pPr>
        <w:pStyle w:val="15"/>
        <w:widowControl w:val="0"/>
        <w:tabs>
          <w:tab w:val="left" w:pos="851"/>
        </w:tabs>
        <w:suppressAutoHyphens/>
        <w:ind w:firstLine="851"/>
        <w:jc w:val="both"/>
        <w:rPr>
          <w:rFonts w:ascii="Times New Roman" w:hAnsi="Times New Roman"/>
          <w:sz w:val="28"/>
        </w:rPr>
      </w:pPr>
      <w:r w:rsidRPr="00005B12">
        <w:rPr>
          <w:rFonts w:ascii="Times New Roman" w:hAnsi="Times New Roman"/>
          <w:sz w:val="28"/>
        </w:rPr>
        <w:t>2.</w:t>
      </w:r>
      <w:r w:rsidR="009917B8" w:rsidRPr="00005B12">
        <w:rPr>
          <w:rFonts w:ascii="Times New Roman" w:hAnsi="Times New Roman"/>
          <w:sz w:val="28"/>
        </w:rPr>
        <w:t xml:space="preserve">С инициативой о самороспуске может выступить группа депутатов Совета численностью не менее 1/3 депутатов от числа избранных депутатов, глава поселения. </w:t>
      </w:r>
    </w:p>
    <w:p w:rsidR="009917B8" w:rsidRPr="00005B12" w:rsidRDefault="009917B8" w:rsidP="004014A4">
      <w:pPr>
        <w:pStyle w:val="15"/>
        <w:widowControl w:val="0"/>
        <w:tabs>
          <w:tab w:val="left" w:pos="851"/>
        </w:tabs>
        <w:suppressAutoHyphens/>
        <w:ind w:firstLine="851"/>
        <w:jc w:val="both"/>
        <w:rPr>
          <w:rFonts w:ascii="Times New Roman" w:hAnsi="Times New Roman"/>
          <w:sz w:val="28"/>
        </w:rPr>
      </w:pPr>
      <w:r w:rsidRPr="00005B12">
        <w:rPr>
          <w:rFonts w:ascii="Times New Roman" w:hAnsi="Times New Roman"/>
          <w:sz w:val="28"/>
        </w:rPr>
        <w:t>Инициатива о самороспуске оформляется письменным заявлением и вносится в Совет. Письменное заявление, подписанное всеми депутатами инициативной группы, главой поселения должно содержать предложение о самороспуске с указанием причины самороспуска, сведения об инициаторе либо инициаторах самороспуска (фамилия, имя, отчество), личную подпись и дату ее внесения.</w:t>
      </w:r>
    </w:p>
    <w:p w:rsidR="009917B8" w:rsidRPr="00005B12" w:rsidRDefault="001364B6" w:rsidP="004014A4">
      <w:pPr>
        <w:pStyle w:val="15"/>
        <w:widowControl w:val="0"/>
        <w:tabs>
          <w:tab w:val="left" w:pos="851"/>
        </w:tabs>
        <w:suppressAutoHyphens/>
        <w:ind w:firstLine="851"/>
        <w:jc w:val="both"/>
        <w:rPr>
          <w:rFonts w:ascii="Times New Roman" w:hAnsi="Times New Roman"/>
          <w:sz w:val="28"/>
        </w:rPr>
      </w:pPr>
      <w:r w:rsidRPr="00005B12">
        <w:rPr>
          <w:rFonts w:ascii="Times New Roman" w:hAnsi="Times New Roman"/>
          <w:sz w:val="28"/>
        </w:rPr>
        <w:t>3.</w:t>
      </w:r>
      <w:r w:rsidR="009917B8" w:rsidRPr="00005B12">
        <w:rPr>
          <w:rFonts w:ascii="Times New Roman" w:hAnsi="Times New Roman"/>
          <w:sz w:val="28"/>
        </w:rPr>
        <w:t xml:space="preserve">Заявление о самороспуске подлежит рассмотрению </w:t>
      </w:r>
      <w:proofErr w:type="gramStart"/>
      <w:r w:rsidR="009917B8" w:rsidRPr="00005B12">
        <w:rPr>
          <w:rFonts w:ascii="Times New Roman" w:hAnsi="Times New Roman"/>
          <w:sz w:val="28"/>
        </w:rPr>
        <w:t>на</w:t>
      </w:r>
      <w:proofErr w:type="gramEnd"/>
      <w:r w:rsidR="009917B8" w:rsidRPr="00005B12">
        <w:rPr>
          <w:rFonts w:ascii="Times New Roman" w:hAnsi="Times New Roman"/>
          <w:sz w:val="28"/>
        </w:rPr>
        <w:t xml:space="preserve"> </w:t>
      </w:r>
      <w:proofErr w:type="gramStart"/>
      <w:r w:rsidR="009917B8" w:rsidRPr="00005B12">
        <w:rPr>
          <w:rFonts w:ascii="Times New Roman" w:hAnsi="Times New Roman"/>
          <w:sz w:val="28"/>
        </w:rPr>
        <w:t>очередной</w:t>
      </w:r>
      <w:proofErr w:type="gramEnd"/>
      <w:r w:rsidR="009917B8" w:rsidRPr="00005B12">
        <w:rPr>
          <w:rFonts w:ascii="Times New Roman" w:hAnsi="Times New Roman"/>
          <w:sz w:val="28"/>
        </w:rPr>
        <w:t xml:space="preserve"> либо на внеочередной сессии Совета, но не позднее одного месяца со дня его поступления в Совет.</w:t>
      </w:r>
    </w:p>
    <w:p w:rsidR="009917B8" w:rsidRPr="00005B12" w:rsidRDefault="009917B8" w:rsidP="004014A4">
      <w:pPr>
        <w:pStyle w:val="15"/>
        <w:widowControl w:val="0"/>
        <w:tabs>
          <w:tab w:val="left" w:pos="851"/>
        </w:tabs>
        <w:suppressAutoHyphens/>
        <w:ind w:firstLine="851"/>
        <w:jc w:val="both"/>
        <w:rPr>
          <w:rFonts w:ascii="Times New Roman" w:hAnsi="Times New Roman"/>
          <w:sz w:val="28"/>
        </w:rPr>
      </w:pPr>
      <w:r w:rsidRPr="00005B12">
        <w:rPr>
          <w:rFonts w:ascii="Times New Roman" w:hAnsi="Times New Roman"/>
          <w:sz w:val="28"/>
        </w:rPr>
        <w:t>Продолжительность рассмотрения вопроса о самороспуске Совета должна гарантировать возможность всестороннего и объективного обсуждения всех обстоятельств и обоснований инициативы самороспуска.</w:t>
      </w:r>
    </w:p>
    <w:p w:rsidR="009917B8" w:rsidRPr="00005B12" w:rsidRDefault="001364B6" w:rsidP="004014A4">
      <w:pPr>
        <w:pStyle w:val="15"/>
        <w:widowControl w:val="0"/>
        <w:tabs>
          <w:tab w:val="left" w:pos="851"/>
        </w:tabs>
        <w:suppressAutoHyphens/>
        <w:ind w:firstLine="851"/>
        <w:jc w:val="both"/>
        <w:rPr>
          <w:rFonts w:ascii="Times New Roman" w:hAnsi="Times New Roman"/>
          <w:sz w:val="28"/>
        </w:rPr>
      </w:pPr>
      <w:r w:rsidRPr="00005B12">
        <w:rPr>
          <w:rFonts w:ascii="Times New Roman" w:hAnsi="Times New Roman"/>
          <w:sz w:val="28"/>
        </w:rPr>
        <w:t>4.</w:t>
      </w:r>
      <w:r w:rsidR="009917B8" w:rsidRPr="00005B12">
        <w:rPr>
          <w:rFonts w:ascii="Times New Roman" w:hAnsi="Times New Roman"/>
          <w:sz w:val="28"/>
        </w:rPr>
        <w:t>Решение о самороспуске принимается не менее чем двумя третями голосов от установленного числа депутатов Совета на ближайшей сессии Совета либо на внеочередной сессии Совета.</w:t>
      </w:r>
    </w:p>
    <w:p w:rsidR="009917B8" w:rsidRPr="00005B12" w:rsidRDefault="001364B6" w:rsidP="004014A4">
      <w:pPr>
        <w:pStyle w:val="WW-2"/>
        <w:tabs>
          <w:tab w:val="left" w:pos="851"/>
          <w:tab w:val="left" w:pos="1351"/>
        </w:tabs>
      </w:pPr>
      <w:r w:rsidRPr="00005B12">
        <w:t>5.</w:t>
      </w:r>
      <w:r w:rsidR="009917B8" w:rsidRPr="00005B12">
        <w:t>Досрочное прекращение полномочий Совета влечет досрочное прекращение полномочий депутатов Совета.</w:t>
      </w:r>
    </w:p>
    <w:p w:rsidR="009917B8" w:rsidRPr="00005B12" w:rsidRDefault="001364B6" w:rsidP="004014A4">
      <w:pPr>
        <w:tabs>
          <w:tab w:val="left" w:pos="851"/>
          <w:tab w:val="left" w:pos="1351"/>
          <w:tab w:val="left" w:pos="1482"/>
        </w:tabs>
        <w:ind w:firstLine="851"/>
        <w:jc w:val="both"/>
        <w:rPr>
          <w:rFonts w:eastAsia="Times New Roman"/>
          <w:sz w:val="28"/>
        </w:rPr>
      </w:pPr>
      <w:r w:rsidRPr="00005B12">
        <w:rPr>
          <w:rFonts w:eastAsia="Times New Roman"/>
          <w:sz w:val="28"/>
        </w:rPr>
        <w:t>6.</w:t>
      </w:r>
      <w:r w:rsidR="009917B8" w:rsidRPr="00005B12">
        <w:rPr>
          <w:rFonts w:eastAsia="Times New Roman"/>
          <w:sz w:val="28"/>
        </w:rPr>
        <w:t xml:space="preserve">В случае досрочного прекращения </w:t>
      </w:r>
      <w:r w:rsidR="00694A2B" w:rsidRPr="00005B12">
        <w:rPr>
          <w:rFonts w:eastAsia="Times New Roman"/>
          <w:sz w:val="28"/>
        </w:rPr>
        <w:t xml:space="preserve">полномочий Совета </w:t>
      </w:r>
      <w:r w:rsidR="009917B8" w:rsidRPr="00005B12">
        <w:rPr>
          <w:rFonts w:eastAsia="Times New Roman"/>
          <w:sz w:val="28"/>
        </w:rPr>
        <w:t xml:space="preserve">или </w:t>
      </w:r>
      <w:r w:rsidR="00694A2B" w:rsidRPr="00005B12">
        <w:rPr>
          <w:rFonts w:eastAsia="Times New Roman"/>
          <w:sz w:val="28"/>
        </w:rPr>
        <w:t>его</w:t>
      </w:r>
      <w:r w:rsidR="00B876F9" w:rsidRPr="00005B12">
        <w:rPr>
          <w:rFonts w:eastAsia="Times New Roman"/>
          <w:sz w:val="28"/>
        </w:rPr>
        <w:t xml:space="preserve"> </w:t>
      </w:r>
      <w:r w:rsidR="009917B8" w:rsidRPr="00005B12">
        <w:rPr>
          <w:rFonts w:eastAsia="Times New Roman"/>
          <w:sz w:val="28"/>
        </w:rPr>
        <w:t>самороспуска, выборы депутатов Совета</w:t>
      </w:r>
      <w:r w:rsidR="00B876F9" w:rsidRPr="00005B12">
        <w:rPr>
          <w:rFonts w:eastAsia="Times New Roman"/>
          <w:sz w:val="28"/>
        </w:rPr>
        <w:t xml:space="preserve"> </w:t>
      </w:r>
      <w:r w:rsidR="009917B8" w:rsidRPr="00005B12">
        <w:rPr>
          <w:rFonts w:eastAsia="Times New Roman"/>
          <w:sz w:val="28"/>
        </w:rPr>
        <w:t>нового</w:t>
      </w:r>
      <w:r w:rsidR="00B876F9" w:rsidRPr="00005B12">
        <w:rPr>
          <w:rFonts w:eastAsia="Times New Roman"/>
          <w:sz w:val="28"/>
        </w:rPr>
        <w:t xml:space="preserve"> </w:t>
      </w:r>
      <w:r w:rsidR="009917B8" w:rsidRPr="00005B12">
        <w:rPr>
          <w:rFonts w:eastAsia="Times New Roman"/>
          <w:sz w:val="28"/>
        </w:rPr>
        <w:t>созыва назначаются и проводятся в соответствии с законодательством.</w:t>
      </w:r>
    </w:p>
    <w:p w:rsidR="009917B8" w:rsidRPr="00005B12" w:rsidRDefault="009917B8" w:rsidP="004014A4">
      <w:pPr>
        <w:tabs>
          <w:tab w:val="left" w:pos="142"/>
          <w:tab w:val="left" w:pos="851"/>
          <w:tab w:val="left" w:pos="1482"/>
        </w:tabs>
        <w:ind w:firstLine="851"/>
        <w:jc w:val="both"/>
        <w:rPr>
          <w:rFonts w:eastAsia="Times New Roman"/>
          <w:sz w:val="28"/>
        </w:rPr>
      </w:pPr>
    </w:p>
    <w:p w:rsidR="009917B8" w:rsidRPr="00005B12" w:rsidRDefault="001364B6" w:rsidP="004014A4">
      <w:pPr>
        <w:tabs>
          <w:tab w:val="left" w:pos="142"/>
          <w:tab w:val="left" w:pos="851"/>
        </w:tabs>
        <w:ind w:firstLine="851"/>
        <w:jc w:val="both"/>
        <w:rPr>
          <w:rFonts w:eastAsia="Times New Roman"/>
          <w:b/>
          <w:sz w:val="28"/>
        </w:rPr>
      </w:pPr>
      <w:r w:rsidRPr="00005B12">
        <w:rPr>
          <w:rFonts w:eastAsia="Times New Roman"/>
          <w:b/>
          <w:sz w:val="28"/>
        </w:rPr>
        <w:t>Статья 30.</w:t>
      </w:r>
      <w:r w:rsidR="009917B8" w:rsidRPr="00005B12">
        <w:rPr>
          <w:rFonts w:eastAsia="Times New Roman"/>
          <w:b/>
          <w:sz w:val="28"/>
        </w:rPr>
        <w:t>Глава поселения</w:t>
      </w:r>
    </w:p>
    <w:p w:rsidR="009917B8" w:rsidRPr="00005B12" w:rsidRDefault="001364B6" w:rsidP="004014A4">
      <w:pPr>
        <w:pStyle w:val="ConsNormal"/>
        <w:tabs>
          <w:tab w:val="left" w:pos="851"/>
        </w:tabs>
        <w:ind w:firstLine="851"/>
        <w:jc w:val="both"/>
        <w:rPr>
          <w:rFonts w:ascii="Times New Roman" w:hAnsi="Times New Roman"/>
          <w:sz w:val="28"/>
        </w:rPr>
      </w:pPr>
      <w:r w:rsidRPr="00005B12">
        <w:rPr>
          <w:rFonts w:ascii="Times New Roman" w:hAnsi="Times New Roman"/>
          <w:sz w:val="28"/>
        </w:rPr>
        <w:t>1.</w:t>
      </w:r>
      <w:r w:rsidR="009917B8" w:rsidRPr="00005B12">
        <w:rPr>
          <w:rFonts w:ascii="Times New Roman" w:hAnsi="Times New Roman"/>
          <w:sz w:val="28"/>
        </w:rPr>
        <w:t>Глава поселения является высшим должностным лицом муниципального образования, наделяется настоящим уставом собственными полномочиями по решению вопросов местного значения.</w:t>
      </w:r>
    </w:p>
    <w:p w:rsidR="009917B8" w:rsidRPr="00005B12" w:rsidRDefault="001364B6" w:rsidP="004014A4">
      <w:pPr>
        <w:pStyle w:val="ConsNormal"/>
        <w:tabs>
          <w:tab w:val="left" w:pos="72"/>
          <w:tab w:val="left" w:pos="851"/>
        </w:tabs>
        <w:ind w:firstLine="851"/>
        <w:jc w:val="both"/>
        <w:rPr>
          <w:rFonts w:ascii="Times New Roman" w:hAnsi="Times New Roman"/>
          <w:sz w:val="28"/>
        </w:rPr>
      </w:pPr>
      <w:r w:rsidRPr="00005B12">
        <w:rPr>
          <w:rFonts w:ascii="Times New Roman" w:hAnsi="Times New Roman"/>
          <w:sz w:val="28"/>
        </w:rPr>
        <w:lastRenderedPageBreak/>
        <w:t>2.</w:t>
      </w:r>
      <w:r w:rsidR="009917B8" w:rsidRPr="00005B12">
        <w:rPr>
          <w:rFonts w:ascii="Times New Roman" w:hAnsi="Times New Roman"/>
          <w:sz w:val="28"/>
        </w:rPr>
        <w:t xml:space="preserve">Глава поселения возглавляет администрацию и исполняет полномочия председателя Совета. </w:t>
      </w:r>
    </w:p>
    <w:p w:rsidR="009917B8" w:rsidRPr="00005B12" w:rsidRDefault="001364B6" w:rsidP="004014A4">
      <w:pPr>
        <w:pStyle w:val="ConsNormal"/>
        <w:tabs>
          <w:tab w:val="left" w:pos="-851"/>
          <w:tab w:val="left" w:pos="851"/>
        </w:tabs>
        <w:ind w:firstLine="851"/>
        <w:jc w:val="both"/>
        <w:rPr>
          <w:rFonts w:ascii="Times New Roman" w:hAnsi="Times New Roman"/>
          <w:sz w:val="28"/>
        </w:rPr>
      </w:pPr>
      <w:r w:rsidRPr="00005B12">
        <w:rPr>
          <w:rFonts w:ascii="Times New Roman" w:hAnsi="Times New Roman"/>
          <w:sz w:val="28"/>
        </w:rPr>
        <w:t>3.</w:t>
      </w:r>
      <w:r w:rsidR="009917B8" w:rsidRPr="00005B12">
        <w:rPr>
          <w:rFonts w:ascii="Times New Roman" w:hAnsi="Times New Roman"/>
          <w:sz w:val="28"/>
        </w:rPr>
        <w:t>Глава поселения исполняет свои полномочия на постоянной основе.</w:t>
      </w:r>
    </w:p>
    <w:p w:rsidR="009917B8" w:rsidRPr="00005B12" w:rsidRDefault="001364B6" w:rsidP="004014A4">
      <w:pPr>
        <w:pStyle w:val="ConsNormal"/>
        <w:tabs>
          <w:tab w:val="left" w:pos="-2268"/>
          <w:tab w:val="left" w:pos="-1843"/>
          <w:tab w:val="left" w:pos="851"/>
        </w:tabs>
        <w:ind w:firstLine="851"/>
        <w:jc w:val="both"/>
        <w:rPr>
          <w:rFonts w:ascii="Times New Roman" w:hAnsi="Times New Roman"/>
          <w:sz w:val="28"/>
        </w:rPr>
      </w:pPr>
      <w:r w:rsidRPr="00005B12">
        <w:rPr>
          <w:rFonts w:ascii="Times New Roman" w:hAnsi="Times New Roman"/>
          <w:sz w:val="28"/>
        </w:rPr>
        <w:t>4.</w:t>
      </w:r>
      <w:r w:rsidR="009917B8" w:rsidRPr="00005B12">
        <w:rPr>
          <w:rFonts w:ascii="Times New Roman" w:hAnsi="Times New Roman"/>
          <w:sz w:val="28"/>
        </w:rPr>
        <w:t xml:space="preserve">Глава поселения </w:t>
      </w:r>
      <w:proofErr w:type="gramStart"/>
      <w:r w:rsidR="009917B8" w:rsidRPr="00005B12">
        <w:rPr>
          <w:rFonts w:ascii="Times New Roman" w:hAnsi="Times New Roman"/>
          <w:sz w:val="28"/>
        </w:rPr>
        <w:t>подконтролен</w:t>
      </w:r>
      <w:proofErr w:type="gramEnd"/>
      <w:r w:rsidR="009917B8" w:rsidRPr="00005B12">
        <w:rPr>
          <w:rFonts w:ascii="Times New Roman" w:hAnsi="Times New Roman"/>
          <w:sz w:val="28"/>
        </w:rPr>
        <w:t xml:space="preserve"> и подотчетен непосредственно населению муниципального образования и Совету.</w:t>
      </w:r>
    </w:p>
    <w:p w:rsidR="009917B8" w:rsidRPr="00005B12" w:rsidRDefault="001364B6" w:rsidP="004014A4">
      <w:pPr>
        <w:pStyle w:val="ConsNormal"/>
        <w:tabs>
          <w:tab w:val="left" w:pos="-2268"/>
          <w:tab w:val="left" w:pos="851"/>
        </w:tabs>
        <w:ind w:firstLine="851"/>
        <w:jc w:val="both"/>
        <w:rPr>
          <w:rFonts w:ascii="Times New Roman" w:hAnsi="Times New Roman"/>
          <w:sz w:val="28"/>
        </w:rPr>
      </w:pPr>
      <w:r w:rsidRPr="00005B12">
        <w:rPr>
          <w:rFonts w:ascii="Times New Roman" w:hAnsi="Times New Roman"/>
          <w:sz w:val="28"/>
        </w:rPr>
        <w:t>5.</w:t>
      </w:r>
      <w:r w:rsidR="009917B8" w:rsidRPr="00005B12">
        <w:rPr>
          <w:rFonts w:ascii="Times New Roman" w:hAnsi="Times New Roman"/>
          <w:sz w:val="28"/>
        </w:rPr>
        <w:t>Глава поселения избирается сроком на 5 лет на основе всеобщего равного и прямого избирательного права при тайном голосовании в соответствии с законодательством и настоящим уставом.</w:t>
      </w:r>
    </w:p>
    <w:p w:rsidR="009917B8" w:rsidRDefault="009917B8" w:rsidP="004014A4">
      <w:pPr>
        <w:pStyle w:val="ConsNormal"/>
        <w:tabs>
          <w:tab w:val="left" w:pos="851"/>
        </w:tabs>
        <w:ind w:firstLine="851"/>
        <w:jc w:val="both"/>
        <w:rPr>
          <w:rFonts w:ascii="Times New Roman" w:hAnsi="Times New Roman"/>
          <w:sz w:val="28"/>
        </w:rPr>
      </w:pPr>
      <w:r w:rsidRPr="00005B12">
        <w:rPr>
          <w:rFonts w:ascii="Times New Roman" w:hAnsi="Times New Roman"/>
          <w:sz w:val="28"/>
        </w:rPr>
        <w:t>В случае избрания главы поселения на досрочных выборах срок его полномочий определяется с учетом положений части 4 статьи 13 настоящего устава.</w:t>
      </w:r>
    </w:p>
    <w:p w:rsidR="00521C67" w:rsidRDefault="00521C67" w:rsidP="00521C67">
      <w:pPr>
        <w:tabs>
          <w:tab w:val="left" w:pos="-615"/>
          <w:tab w:val="left" w:pos="-585"/>
          <w:tab w:val="left" w:pos="851"/>
        </w:tabs>
        <w:ind w:firstLine="851"/>
        <w:jc w:val="both"/>
        <w:textAlignment w:val="baseline"/>
        <w:rPr>
          <w:i/>
          <w:sz w:val="28"/>
          <w:szCs w:val="28"/>
        </w:rPr>
      </w:pPr>
      <w:r>
        <w:rPr>
          <w:i/>
          <w:sz w:val="28"/>
          <w:szCs w:val="28"/>
        </w:rPr>
        <w:t xml:space="preserve">Решением Совета </w:t>
      </w:r>
      <w:proofErr w:type="spellStart"/>
      <w:r>
        <w:rPr>
          <w:i/>
          <w:sz w:val="28"/>
          <w:szCs w:val="28"/>
        </w:rPr>
        <w:t>Еремизино</w:t>
      </w:r>
      <w:proofErr w:type="spellEnd"/>
      <w:r>
        <w:rPr>
          <w:i/>
          <w:sz w:val="28"/>
          <w:szCs w:val="28"/>
        </w:rPr>
        <w:t>-Борисовского сельского поселения  Тихорецкого района от 26 мая 2017 года № 125 «</w:t>
      </w:r>
      <w:proofErr w:type="gramStart"/>
      <w:r>
        <w:rPr>
          <w:i/>
          <w:sz w:val="28"/>
          <w:szCs w:val="28"/>
        </w:rPr>
        <w:t>О</w:t>
      </w:r>
      <w:proofErr w:type="gramEnd"/>
      <w:r>
        <w:rPr>
          <w:i/>
          <w:sz w:val="28"/>
          <w:szCs w:val="28"/>
        </w:rPr>
        <w:t xml:space="preserve"> </w:t>
      </w:r>
      <w:proofErr w:type="gramStart"/>
      <w:r>
        <w:rPr>
          <w:i/>
          <w:sz w:val="28"/>
          <w:szCs w:val="28"/>
        </w:rPr>
        <w:t>внесений</w:t>
      </w:r>
      <w:proofErr w:type="gramEnd"/>
      <w:r>
        <w:rPr>
          <w:i/>
          <w:sz w:val="28"/>
          <w:szCs w:val="28"/>
        </w:rPr>
        <w:t xml:space="preserve"> изменений и дополнений в устав  </w:t>
      </w:r>
      <w:proofErr w:type="spellStart"/>
      <w:r>
        <w:rPr>
          <w:i/>
          <w:sz w:val="28"/>
          <w:szCs w:val="28"/>
        </w:rPr>
        <w:t>Еремизино</w:t>
      </w:r>
      <w:proofErr w:type="spellEnd"/>
      <w:r>
        <w:rPr>
          <w:i/>
          <w:sz w:val="28"/>
          <w:szCs w:val="28"/>
        </w:rPr>
        <w:t xml:space="preserve">-Борисовского сельского поселения  Тихорецкого района» </w:t>
      </w:r>
      <w:r w:rsidR="0083584C">
        <w:rPr>
          <w:i/>
          <w:sz w:val="28"/>
          <w:szCs w:val="28"/>
        </w:rPr>
        <w:t>абзац первый части 6</w:t>
      </w:r>
      <w:r w:rsidR="0083584C" w:rsidRPr="005E148E">
        <w:rPr>
          <w:i/>
          <w:sz w:val="28"/>
          <w:szCs w:val="28"/>
        </w:rPr>
        <w:t xml:space="preserve"> </w:t>
      </w:r>
      <w:r>
        <w:rPr>
          <w:i/>
          <w:sz w:val="28"/>
          <w:szCs w:val="28"/>
        </w:rPr>
        <w:t>статьи 30 внесены изменения</w:t>
      </w:r>
    </w:p>
    <w:p w:rsidR="009917B8" w:rsidRDefault="001364B6" w:rsidP="004014A4">
      <w:pPr>
        <w:pStyle w:val="ConsNormal"/>
        <w:tabs>
          <w:tab w:val="left" w:pos="851"/>
        </w:tabs>
        <w:ind w:firstLine="851"/>
        <w:jc w:val="both"/>
        <w:rPr>
          <w:rFonts w:ascii="Times New Roman" w:hAnsi="Times New Roman"/>
          <w:sz w:val="28"/>
        </w:rPr>
      </w:pPr>
      <w:r w:rsidRPr="00005B12">
        <w:rPr>
          <w:rFonts w:ascii="Times New Roman" w:hAnsi="Times New Roman"/>
          <w:sz w:val="28"/>
        </w:rPr>
        <w:t>6.</w:t>
      </w:r>
      <w:r w:rsidR="009917B8" w:rsidRPr="00005B12">
        <w:rPr>
          <w:rFonts w:ascii="Times New Roman" w:hAnsi="Times New Roman"/>
          <w:sz w:val="28"/>
        </w:rPr>
        <w:t xml:space="preserve">Главой поселения может быть избран гражданин Российской Федерации, достигший </w:t>
      </w:r>
      <w:r w:rsidR="003A3433">
        <w:rPr>
          <w:rFonts w:ascii="Times New Roman" w:hAnsi="Times New Roman"/>
          <w:sz w:val="28"/>
        </w:rPr>
        <w:t xml:space="preserve">на день </w:t>
      </w:r>
      <w:r w:rsidR="009917B8" w:rsidRPr="00005B12">
        <w:rPr>
          <w:rFonts w:ascii="Times New Roman" w:hAnsi="Times New Roman"/>
          <w:sz w:val="28"/>
        </w:rPr>
        <w:t>голосования возраста 21 года.</w:t>
      </w:r>
    </w:p>
    <w:p w:rsidR="009917B8" w:rsidRPr="00005B12" w:rsidRDefault="009917B8" w:rsidP="004014A4">
      <w:pPr>
        <w:pStyle w:val="ConsNormal"/>
        <w:tabs>
          <w:tab w:val="left" w:pos="851"/>
        </w:tabs>
        <w:ind w:firstLine="851"/>
        <w:jc w:val="both"/>
        <w:rPr>
          <w:rFonts w:ascii="Times New Roman" w:hAnsi="Times New Roman"/>
          <w:sz w:val="28"/>
        </w:rPr>
      </w:pPr>
      <w:r w:rsidRPr="00005B12">
        <w:rPr>
          <w:rFonts w:ascii="Times New Roman" w:hAnsi="Times New Roman"/>
          <w:sz w:val="28"/>
        </w:rPr>
        <w:t>Полномочия главы поселения начинаются со дня его вступления в должность и прекращаются в день вступления в должность вновь избранного главы поселения.</w:t>
      </w:r>
    </w:p>
    <w:p w:rsidR="00F436A7" w:rsidRPr="00005B12" w:rsidRDefault="00F436A7" w:rsidP="004014A4">
      <w:pPr>
        <w:pStyle w:val="ConsNormal"/>
        <w:tabs>
          <w:tab w:val="left" w:pos="851"/>
        </w:tabs>
        <w:ind w:firstLine="851"/>
        <w:jc w:val="both"/>
        <w:rPr>
          <w:rFonts w:ascii="Times New Roman" w:hAnsi="Times New Roman"/>
          <w:sz w:val="28"/>
          <w:szCs w:val="28"/>
        </w:rPr>
      </w:pPr>
      <w:r w:rsidRPr="00005B12">
        <w:rPr>
          <w:rFonts w:ascii="Times New Roman" w:hAnsi="Times New Roman"/>
          <w:sz w:val="28"/>
          <w:szCs w:val="28"/>
        </w:rPr>
        <w:t>В трехмесячный срок после вступления в должность глава поселения представляет населению поселения программу деятельности в качестве главы исполнительной власти, которая публикуется в средствах массовой информации и размещается на официальном сайте</w:t>
      </w:r>
      <w:r w:rsidR="00C35872" w:rsidRPr="00005B12">
        <w:rPr>
          <w:rFonts w:ascii="Times New Roman" w:hAnsi="Times New Roman"/>
          <w:sz w:val="28"/>
          <w:szCs w:val="28"/>
        </w:rPr>
        <w:t xml:space="preserve"> администрации</w:t>
      </w:r>
      <w:r w:rsidRPr="00005B12">
        <w:rPr>
          <w:rFonts w:ascii="Times New Roman" w:hAnsi="Times New Roman"/>
          <w:sz w:val="28"/>
          <w:szCs w:val="28"/>
        </w:rPr>
        <w:t xml:space="preserve"> поселения.</w:t>
      </w:r>
    </w:p>
    <w:p w:rsidR="009917B8" w:rsidRPr="00005B12" w:rsidRDefault="00B876F9" w:rsidP="004014A4">
      <w:pPr>
        <w:pStyle w:val="ConsNormal"/>
        <w:tabs>
          <w:tab w:val="left" w:pos="851"/>
        </w:tabs>
        <w:ind w:firstLine="851"/>
        <w:jc w:val="both"/>
        <w:rPr>
          <w:rFonts w:ascii="Times New Roman" w:hAnsi="Times New Roman"/>
          <w:sz w:val="28"/>
        </w:rPr>
      </w:pPr>
      <w:r w:rsidRPr="00005B12">
        <w:rPr>
          <w:rFonts w:ascii="Times New Roman" w:hAnsi="Times New Roman"/>
          <w:sz w:val="28"/>
        </w:rPr>
        <w:t>7.</w:t>
      </w:r>
      <w:r w:rsidR="009917B8" w:rsidRPr="00005B12">
        <w:rPr>
          <w:rFonts w:ascii="Times New Roman" w:hAnsi="Times New Roman"/>
          <w:sz w:val="28"/>
        </w:rPr>
        <w:t>Вступление в должность главы</w:t>
      </w:r>
      <w:r w:rsidRPr="00005B12">
        <w:rPr>
          <w:rFonts w:ascii="Times New Roman" w:hAnsi="Times New Roman"/>
          <w:sz w:val="28"/>
        </w:rPr>
        <w:t xml:space="preserve"> </w:t>
      </w:r>
      <w:r w:rsidR="009917B8" w:rsidRPr="00005B12">
        <w:rPr>
          <w:rFonts w:ascii="Times New Roman" w:hAnsi="Times New Roman"/>
          <w:sz w:val="28"/>
        </w:rPr>
        <w:t>поселения осуществляется не позднее трех недель со дня избрания в торжественной обстановке на сессии Совета.</w:t>
      </w:r>
    </w:p>
    <w:p w:rsidR="009917B8" w:rsidRPr="00005B12" w:rsidRDefault="009917B8" w:rsidP="004014A4">
      <w:pPr>
        <w:tabs>
          <w:tab w:val="left" w:pos="851"/>
        </w:tabs>
        <w:ind w:firstLine="851"/>
        <w:jc w:val="both"/>
        <w:rPr>
          <w:sz w:val="28"/>
        </w:rPr>
      </w:pPr>
      <w:r w:rsidRPr="00005B12">
        <w:rPr>
          <w:sz w:val="28"/>
        </w:rPr>
        <w:t xml:space="preserve">8.Глава поселения не может быть депутатом Государственной Думы Федерального Собрания Российской Федерации, членом Совета Федерации Федерального Собрания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w:t>
      </w:r>
      <w:r w:rsidRPr="00005B12">
        <w:rPr>
          <w:rStyle w:val="80"/>
        </w:rPr>
        <w:t>и д</w:t>
      </w:r>
      <w:r w:rsidRPr="00005B12">
        <w:rPr>
          <w:sz w:val="28"/>
        </w:rPr>
        <w:t xml:space="preserve">олжности муниципальной службы. </w:t>
      </w:r>
    </w:p>
    <w:p w:rsidR="009917B8" w:rsidRDefault="001364B6" w:rsidP="004014A4">
      <w:pPr>
        <w:tabs>
          <w:tab w:val="left" w:pos="851"/>
        </w:tabs>
        <w:ind w:firstLine="851"/>
        <w:jc w:val="both"/>
        <w:rPr>
          <w:sz w:val="28"/>
        </w:rPr>
      </w:pPr>
      <w:r w:rsidRPr="00005B12">
        <w:rPr>
          <w:sz w:val="28"/>
        </w:rPr>
        <w:t>9.</w:t>
      </w:r>
      <w:r w:rsidR="009917B8" w:rsidRPr="00005B12">
        <w:rPr>
          <w:sz w:val="28"/>
        </w:rPr>
        <w:t>Глава поселения не вправе:</w:t>
      </w:r>
    </w:p>
    <w:p w:rsidR="00521C67" w:rsidRDefault="00521C67" w:rsidP="00521C67">
      <w:pPr>
        <w:tabs>
          <w:tab w:val="left" w:pos="-615"/>
          <w:tab w:val="left" w:pos="-585"/>
          <w:tab w:val="left" w:pos="851"/>
        </w:tabs>
        <w:ind w:firstLine="851"/>
        <w:jc w:val="both"/>
        <w:textAlignment w:val="baseline"/>
        <w:rPr>
          <w:i/>
          <w:sz w:val="28"/>
          <w:szCs w:val="28"/>
        </w:rPr>
      </w:pPr>
      <w:r>
        <w:rPr>
          <w:i/>
          <w:sz w:val="28"/>
          <w:szCs w:val="28"/>
        </w:rPr>
        <w:t xml:space="preserve">Решением Совета </w:t>
      </w:r>
      <w:proofErr w:type="spellStart"/>
      <w:r>
        <w:rPr>
          <w:i/>
          <w:sz w:val="28"/>
          <w:szCs w:val="28"/>
        </w:rPr>
        <w:t>Еремизино</w:t>
      </w:r>
      <w:proofErr w:type="spellEnd"/>
      <w:r>
        <w:rPr>
          <w:i/>
          <w:sz w:val="28"/>
          <w:szCs w:val="28"/>
        </w:rPr>
        <w:t>-Борисовского сельского поселения  Тихорецкого района от 26 мая 2017 года № 125 «</w:t>
      </w:r>
      <w:proofErr w:type="gramStart"/>
      <w:r>
        <w:rPr>
          <w:i/>
          <w:sz w:val="28"/>
          <w:szCs w:val="28"/>
        </w:rPr>
        <w:t>О</w:t>
      </w:r>
      <w:proofErr w:type="gramEnd"/>
      <w:r>
        <w:rPr>
          <w:i/>
          <w:sz w:val="28"/>
          <w:szCs w:val="28"/>
        </w:rPr>
        <w:t xml:space="preserve"> </w:t>
      </w:r>
      <w:proofErr w:type="gramStart"/>
      <w:r>
        <w:rPr>
          <w:i/>
          <w:sz w:val="28"/>
          <w:szCs w:val="28"/>
        </w:rPr>
        <w:t>внесений</w:t>
      </w:r>
      <w:proofErr w:type="gramEnd"/>
      <w:r>
        <w:rPr>
          <w:i/>
          <w:sz w:val="28"/>
          <w:szCs w:val="28"/>
        </w:rPr>
        <w:t xml:space="preserve"> изменений и дополнений в устав  </w:t>
      </w:r>
      <w:proofErr w:type="spellStart"/>
      <w:r>
        <w:rPr>
          <w:i/>
          <w:sz w:val="28"/>
          <w:szCs w:val="28"/>
        </w:rPr>
        <w:t>Еремизино</w:t>
      </w:r>
      <w:proofErr w:type="spellEnd"/>
      <w:r>
        <w:rPr>
          <w:i/>
          <w:sz w:val="28"/>
          <w:szCs w:val="28"/>
        </w:rPr>
        <w:t xml:space="preserve">-Борисовского сельского поселения  Тихорецкого района» </w:t>
      </w:r>
      <w:r w:rsidR="0083584C">
        <w:rPr>
          <w:i/>
          <w:sz w:val="28"/>
          <w:szCs w:val="28"/>
        </w:rPr>
        <w:t>пункт 1 части 9</w:t>
      </w:r>
      <w:r w:rsidR="0083584C" w:rsidRPr="005E148E">
        <w:rPr>
          <w:i/>
          <w:sz w:val="28"/>
          <w:szCs w:val="28"/>
        </w:rPr>
        <w:t xml:space="preserve"> </w:t>
      </w:r>
      <w:r>
        <w:rPr>
          <w:i/>
          <w:sz w:val="28"/>
          <w:szCs w:val="28"/>
        </w:rPr>
        <w:t>статьи 30 изложен в новой редакции</w:t>
      </w:r>
    </w:p>
    <w:p w:rsidR="003041F9" w:rsidRPr="00005B12" w:rsidRDefault="0083584C" w:rsidP="004014A4">
      <w:pPr>
        <w:widowControl/>
        <w:tabs>
          <w:tab w:val="left" w:pos="851"/>
        </w:tabs>
        <w:suppressAutoHyphens w:val="0"/>
        <w:autoSpaceDE w:val="0"/>
        <w:autoSpaceDN w:val="0"/>
        <w:adjustRightInd w:val="0"/>
        <w:ind w:firstLine="851"/>
        <w:jc w:val="both"/>
        <w:rPr>
          <w:strike/>
        </w:rPr>
      </w:pPr>
      <w:r w:rsidRPr="00B40C44">
        <w:rPr>
          <w:sz w:val="28"/>
          <w:szCs w:val="28"/>
        </w:rPr>
        <w:t xml:space="preserve">1)заниматься предпринимательской деятельностью лично или через доверенных лиц, участвовать в управлении коммерческой организацией или в управлении некоммерческой организацией (за исключением участия в управлении совета муниципальных образований Краснодарского края, иных объединений муниципальных образований, политической партией, участия в </w:t>
      </w:r>
      <w:r w:rsidRPr="00B40C44">
        <w:rPr>
          <w:sz w:val="28"/>
          <w:szCs w:val="28"/>
        </w:rPr>
        <w:lastRenderedPageBreak/>
        <w:t>съезде (конференции) или общем собрании иной общественной организации, жилищного, жилищно-строительного, гаражного кооперативов, садоводческого, огороднического, дачного потребительских кооперативов, товарищества собственников недвижимости), кроме случаев, предусмотренных федеральными законами, и случаев, если участие в управлении организацией осуществляется в соответствии с законодательством Российской Федерации от имени органа местного самоуправления</w:t>
      </w:r>
      <w:r w:rsidR="003041F9" w:rsidRPr="00005B12">
        <w:rPr>
          <w:rFonts w:eastAsiaTheme="minorHAnsi"/>
          <w:kern w:val="0"/>
          <w:sz w:val="28"/>
          <w:szCs w:val="28"/>
        </w:rPr>
        <w:t>;</w:t>
      </w:r>
    </w:p>
    <w:p w:rsidR="009917B8" w:rsidRPr="00005B12" w:rsidRDefault="00DE3807" w:rsidP="004014A4">
      <w:pPr>
        <w:tabs>
          <w:tab w:val="left" w:pos="851"/>
        </w:tabs>
        <w:ind w:firstLine="851"/>
        <w:jc w:val="both"/>
        <w:rPr>
          <w:sz w:val="28"/>
        </w:rPr>
      </w:pPr>
      <w:r w:rsidRPr="00005B12">
        <w:rPr>
          <w:sz w:val="28"/>
        </w:rPr>
        <w:t>2</w:t>
      </w:r>
      <w:r w:rsidR="001364B6" w:rsidRPr="00005B12">
        <w:rPr>
          <w:sz w:val="28"/>
        </w:rPr>
        <w:t>)</w:t>
      </w:r>
      <w:r w:rsidR="009917B8" w:rsidRPr="00005B12">
        <w:rPr>
          <w:sz w:val="28"/>
        </w:rPr>
        <w:t>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9917B8" w:rsidRPr="00005B12" w:rsidRDefault="00DE3807" w:rsidP="004014A4">
      <w:pPr>
        <w:pStyle w:val="ConsNormal"/>
        <w:tabs>
          <w:tab w:val="left" w:pos="0"/>
          <w:tab w:val="left" w:pos="851"/>
        </w:tabs>
        <w:ind w:firstLine="851"/>
        <w:jc w:val="both"/>
        <w:rPr>
          <w:rFonts w:ascii="Times New Roman" w:hAnsi="Times New Roman"/>
          <w:sz w:val="28"/>
        </w:rPr>
      </w:pPr>
      <w:r w:rsidRPr="00005B12">
        <w:rPr>
          <w:rFonts w:ascii="Times New Roman" w:hAnsi="Times New Roman"/>
          <w:sz w:val="28"/>
        </w:rPr>
        <w:t>3</w:t>
      </w:r>
      <w:r w:rsidR="001364B6" w:rsidRPr="00005B12">
        <w:rPr>
          <w:rFonts w:ascii="Times New Roman" w:hAnsi="Times New Roman"/>
          <w:sz w:val="28"/>
        </w:rPr>
        <w:t>)</w:t>
      </w:r>
      <w:r w:rsidR="009917B8" w:rsidRPr="00005B12">
        <w:rPr>
          <w:rFonts w:ascii="Times New Roman" w:hAnsi="Times New Roman"/>
          <w:sz w:val="28"/>
        </w:rPr>
        <w:t>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9917B8" w:rsidRPr="00005B12" w:rsidRDefault="001364B6" w:rsidP="004014A4">
      <w:pPr>
        <w:pStyle w:val="ConsNormal"/>
        <w:tabs>
          <w:tab w:val="left" w:pos="851"/>
        </w:tabs>
        <w:ind w:firstLine="851"/>
        <w:jc w:val="both"/>
        <w:rPr>
          <w:rFonts w:ascii="Times New Roman" w:hAnsi="Times New Roman"/>
          <w:sz w:val="28"/>
        </w:rPr>
      </w:pPr>
      <w:r w:rsidRPr="00005B12">
        <w:rPr>
          <w:rFonts w:ascii="Times New Roman" w:hAnsi="Times New Roman"/>
          <w:sz w:val="28"/>
        </w:rPr>
        <w:t>10.</w:t>
      </w:r>
      <w:r w:rsidR="009917B8" w:rsidRPr="00005B12">
        <w:rPr>
          <w:rFonts w:ascii="Times New Roman" w:hAnsi="Times New Roman"/>
          <w:sz w:val="28"/>
        </w:rPr>
        <w:t>Глава поселения не может одновременно исполнять полномочия депутата представительного органа иного муниципального образования или выборного должностного лица местного самоуправления иного муниципального образования, за исключением случаев, установлен</w:t>
      </w:r>
      <w:r w:rsidR="00023CAB" w:rsidRPr="00005B12">
        <w:rPr>
          <w:rFonts w:ascii="Times New Roman" w:hAnsi="Times New Roman"/>
          <w:sz w:val="28"/>
        </w:rPr>
        <w:t xml:space="preserve">ных Федеральным законом от </w:t>
      </w:r>
      <w:r w:rsidR="00722416" w:rsidRPr="00005B12">
        <w:rPr>
          <w:rFonts w:ascii="Times New Roman" w:hAnsi="Times New Roman"/>
          <w:sz w:val="28"/>
        </w:rPr>
        <w:t xml:space="preserve">6 октября </w:t>
      </w:r>
      <w:r w:rsidR="009917B8" w:rsidRPr="00005B12">
        <w:rPr>
          <w:rFonts w:ascii="Times New Roman" w:hAnsi="Times New Roman"/>
          <w:sz w:val="28"/>
        </w:rPr>
        <w:t xml:space="preserve">2003 </w:t>
      </w:r>
      <w:r w:rsidR="00722416" w:rsidRPr="00005B12">
        <w:rPr>
          <w:rFonts w:ascii="Times New Roman" w:hAnsi="Times New Roman"/>
          <w:sz w:val="28"/>
        </w:rPr>
        <w:t xml:space="preserve">года </w:t>
      </w:r>
      <w:r w:rsidR="009917B8" w:rsidRPr="00005B12">
        <w:rPr>
          <w:rFonts w:ascii="Times New Roman" w:hAnsi="Times New Roman"/>
          <w:sz w:val="28"/>
        </w:rPr>
        <w:t xml:space="preserve">№ 131-ФЗ </w:t>
      </w:r>
      <w:r w:rsidR="00A03B53" w:rsidRPr="00005B12">
        <w:rPr>
          <w:rFonts w:ascii="Times New Roman" w:hAnsi="Times New Roman"/>
          <w:sz w:val="28"/>
        </w:rPr>
        <w:t>«</w:t>
      </w:r>
      <w:r w:rsidR="009917B8" w:rsidRPr="00005B12">
        <w:rPr>
          <w:rFonts w:ascii="Times New Roman" w:hAnsi="Times New Roman"/>
          <w:sz w:val="28"/>
        </w:rPr>
        <w:t>Об общих принципах организации местного самоуправления в Российской Федерации</w:t>
      </w:r>
      <w:r w:rsidR="00A03B53" w:rsidRPr="00005B12">
        <w:rPr>
          <w:rFonts w:ascii="Times New Roman" w:hAnsi="Times New Roman"/>
          <w:sz w:val="28"/>
        </w:rPr>
        <w:t>»</w:t>
      </w:r>
      <w:r w:rsidR="009917B8" w:rsidRPr="00005B12">
        <w:rPr>
          <w:rFonts w:ascii="Times New Roman" w:hAnsi="Times New Roman"/>
          <w:sz w:val="28"/>
        </w:rPr>
        <w:t>.</w:t>
      </w:r>
    </w:p>
    <w:p w:rsidR="009917B8" w:rsidRPr="00005B12" w:rsidRDefault="001364B6" w:rsidP="004014A4">
      <w:pPr>
        <w:pStyle w:val="ConsNormal"/>
        <w:tabs>
          <w:tab w:val="left" w:pos="-709"/>
          <w:tab w:val="left" w:pos="851"/>
        </w:tabs>
        <w:ind w:firstLine="851"/>
        <w:jc w:val="both"/>
        <w:rPr>
          <w:rFonts w:ascii="Times New Roman" w:hAnsi="Times New Roman"/>
          <w:sz w:val="28"/>
        </w:rPr>
      </w:pPr>
      <w:proofErr w:type="gramStart"/>
      <w:r w:rsidRPr="00005B12">
        <w:rPr>
          <w:rFonts w:ascii="Times New Roman" w:hAnsi="Times New Roman"/>
          <w:sz w:val="28"/>
        </w:rPr>
        <w:t>11.</w:t>
      </w:r>
      <w:r w:rsidR="009917B8" w:rsidRPr="00005B12">
        <w:rPr>
          <w:rFonts w:ascii="Times New Roman" w:hAnsi="Times New Roman"/>
          <w:sz w:val="28"/>
        </w:rPr>
        <w:t>Гарантии прав главы поселения при привлечении его к уголовной или административной ответственности, задержании, аресте, обыске, допросе, совершении в отношении его иных уголовно-процессуальных и административно-процессуальных действий, а также при проведении оперативно-розыскных мероприятий в отношении главы</w:t>
      </w:r>
      <w:r w:rsidR="00023CAB" w:rsidRPr="00005B12">
        <w:rPr>
          <w:rFonts w:ascii="Times New Roman" w:hAnsi="Times New Roman"/>
          <w:sz w:val="28"/>
        </w:rPr>
        <w:t xml:space="preserve"> </w:t>
      </w:r>
      <w:r w:rsidR="009917B8" w:rsidRPr="00005B12">
        <w:rPr>
          <w:rFonts w:ascii="Times New Roman" w:hAnsi="Times New Roman"/>
          <w:sz w:val="28"/>
        </w:rPr>
        <w:t>муниципального образования, занимаемого им жилого и (или) служебного помещения, его багажа, личных и служебных транспортных средств, переписки, используемых им средств связи, принадлежащих ему документов устанавливаются</w:t>
      </w:r>
      <w:proofErr w:type="gramEnd"/>
      <w:r w:rsidR="009917B8" w:rsidRPr="00005B12">
        <w:rPr>
          <w:rFonts w:ascii="Times New Roman" w:hAnsi="Times New Roman"/>
          <w:sz w:val="28"/>
        </w:rPr>
        <w:t xml:space="preserve"> федеральными законами.</w:t>
      </w:r>
    </w:p>
    <w:p w:rsidR="009917B8" w:rsidRPr="00005B12" w:rsidRDefault="001364B6" w:rsidP="004014A4">
      <w:pPr>
        <w:pStyle w:val="ConsNormal"/>
        <w:tabs>
          <w:tab w:val="left" w:pos="-1985"/>
          <w:tab w:val="left" w:pos="851"/>
        </w:tabs>
        <w:ind w:firstLine="851"/>
        <w:jc w:val="both"/>
        <w:rPr>
          <w:rFonts w:ascii="Times New Roman" w:hAnsi="Times New Roman"/>
          <w:sz w:val="28"/>
        </w:rPr>
      </w:pPr>
      <w:r w:rsidRPr="00005B12">
        <w:rPr>
          <w:rFonts w:ascii="Times New Roman" w:hAnsi="Times New Roman"/>
          <w:sz w:val="28"/>
        </w:rPr>
        <w:t>12.</w:t>
      </w:r>
      <w:r w:rsidR="009917B8" w:rsidRPr="00005B12">
        <w:rPr>
          <w:rFonts w:ascii="Times New Roman" w:hAnsi="Times New Roman"/>
          <w:sz w:val="28"/>
        </w:rPr>
        <w:t>Глава поселения не может быть привлечен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главы муниципального образования, в том числе по истечении срока его полномочий. Данное положение не распространяется на случаи, когда главой муниципального образования были допущены публичные оскорбления, клевета или иные нарушения, ответственность за которые предусмотрена федеральным законом.</w:t>
      </w:r>
    </w:p>
    <w:p w:rsidR="009917B8" w:rsidRDefault="001364B6" w:rsidP="004014A4">
      <w:pPr>
        <w:widowControl/>
        <w:tabs>
          <w:tab w:val="left" w:pos="851"/>
        </w:tabs>
        <w:suppressAutoHyphens w:val="0"/>
        <w:autoSpaceDE w:val="0"/>
        <w:autoSpaceDN w:val="0"/>
        <w:adjustRightInd w:val="0"/>
        <w:ind w:firstLine="851"/>
        <w:jc w:val="both"/>
        <w:rPr>
          <w:sz w:val="28"/>
        </w:rPr>
      </w:pPr>
      <w:r w:rsidRPr="00005B12">
        <w:rPr>
          <w:sz w:val="28"/>
        </w:rPr>
        <w:lastRenderedPageBreak/>
        <w:t>13.</w:t>
      </w:r>
      <w:r w:rsidR="009917B8" w:rsidRPr="00005B12">
        <w:rPr>
          <w:sz w:val="28"/>
        </w:rPr>
        <w:t>Глава поселения не может участвовать в качестве защитника или представителя (кроме случаев законного представительства) по гражданскому</w:t>
      </w:r>
      <w:r w:rsidR="003E792A" w:rsidRPr="00005B12">
        <w:rPr>
          <w:rFonts w:eastAsiaTheme="minorHAnsi"/>
          <w:bCs/>
          <w:kern w:val="0"/>
          <w:sz w:val="28"/>
          <w:szCs w:val="28"/>
        </w:rPr>
        <w:t>, административному</w:t>
      </w:r>
      <w:r w:rsidR="009917B8" w:rsidRPr="00005B12">
        <w:rPr>
          <w:sz w:val="28"/>
        </w:rPr>
        <w:t xml:space="preserve"> или уголовному делу либо делу об административном правонарушении.</w:t>
      </w:r>
    </w:p>
    <w:p w:rsidR="005039D6" w:rsidRDefault="00521C67" w:rsidP="00521C67">
      <w:pPr>
        <w:tabs>
          <w:tab w:val="left" w:pos="-615"/>
          <w:tab w:val="left" w:pos="-585"/>
          <w:tab w:val="left" w:pos="851"/>
        </w:tabs>
        <w:ind w:firstLine="851"/>
        <w:jc w:val="both"/>
        <w:textAlignment w:val="baseline"/>
        <w:rPr>
          <w:i/>
          <w:sz w:val="28"/>
          <w:szCs w:val="28"/>
        </w:rPr>
      </w:pPr>
      <w:proofErr w:type="gramStart"/>
      <w:r>
        <w:rPr>
          <w:i/>
          <w:sz w:val="28"/>
          <w:szCs w:val="28"/>
        </w:rPr>
        <w:t xml:space="preserve">Решением Совета </w:t>
      </w:r>
      <w:proofErr w:type="spellStart"/>
      <w:r>
        <w:rPr>
          <w:i/>
          <w:sz w:val="28"/>
          <w:szCs w:val="28"/>
        </w:rPr>
        <w:t>Еремизино</w:t>
      </w:r>
      <w:proofErr w:type="spellEnd"/>
      <w:r>
        <w:rPr>
          <w:i/>
          <w:sz w:val="28"/>
          <w:szCs w:val="28"/>
        </w:rPr>
        <w:t xml:space="preserve">-Борисовского сельского поселения  Тихорецкого района от 26 мая 2017 года № 125 «О внесений изменений и дополнений в устав  </w:t>
      </w:r>
      <w:proofErr w:type="spellStart"/>
      <w:r>
        <w:rPr>
          <w:i/>
          <w:sz w:val="28"/>
          <w:szCs w:val="28"/>
        </w:rPr>
        <w:t>Еремизино</w:t>
      </w:r>
      <w:proofErr w:type="spellEnd"/>
      <w:r>
        <w:rPr>
          <w:i/>
          <w:sz w:val="28"/>
          <w:szCs w:val="28"/>
        </w:rPr>
        <w:t>-Борисовского сельского поселения  Тихорецкого района» ч</w:t>
      </w:r>
      <w:r w:rsidR="0083584C">
        <w:rPr>
          <w:i/>
          <w:sz w:val="28"/>
          <w:szCs w:val="28"/>
        </w:rPr>
        <w:t>асть 14</w:t>
      </w:r>
      <w:r w:rsidR="0083584C" w:rsidRPr="005E148E">
        <w:rPr>
          <w:i/>
          <w:sz w:val="28"/>
          <w:szCs w:val="28"/>
        </w:rPr>
        <w:t xml:space="preserve"> </w:t>
      </w:r>
      <w:r w:rsidR="005039D6">
        <w:rPr>
          <w:i/>
          <w:sz w:val="28"/>
          <w:szCs w:val="28"/>
        </w:rPr>
        <w:t>статьи 30 изложена в новой редакции</w:t>
      </w:r>
      <w:proofErr w:type="gramEnd"/>
    </w:p>
    <w:p w:rsidR="005F4AFD" w:rsidRDefault="0083584C" w:rsidP="0083584C">
      <w:pPr>
        <w:tabs>
          <w:tab w:val="left" w:pos="142"/>
          <w:tab w:val="left" w:pos="851"/>
        </w:tabs>
        <w:ind w:firstLine="851"/>
        <w:jc w:val="both"/>
        <w:rPr>
          <w:sz w:val="28"/>
          <w:szCs w:val="28"/>
        </w:rPr>
      </w:pPr>
      <w:r w:rsidRPr="00B40C44">
        <w:rPr>
          <w:sz w:val="28"/>
          <w:szCs w:val="28"/>
        </w:rPr>
        <w:t xml:space="preserve">14. </w:t>
      </w:r>
      <w:proofErr w:type="gramStart"/>
      <w:r w:rsidRPr="00B40C44">
        <w:rPr>
          <w:sz w:val="28"/>
          <w:szCs w:val="28"/>
        </w:rPr>
        <w:t>Глава поселения должен соблюдать ограничения, запреты, исполнять обязанности, которые установлены Федеральным законом от 25 декабря               2008 года № 273-ФЗ «О противодействии корр</w:t>
      </w:r>
      <w:r>
        <w:rPr>
          <w:sz w:val="28"/>
          <w:szCs w:val="28"/>
        </w:rPr>
        <w:t xml:space="preserve">упции», Федеральным законом от </w:t>
      </w:r>
      <w:r w:rsidRPr="00B40C44">
        <w:rPr>
          <w:sz w:val="28"/>
          <w:szCs w:val="28"/>
        </w:rPr>
        <w:t>3 декабря 2012 года № 230-ФЗ «О контроле за соответствием расходов лиц, замещающих государственные должности, и иных лиц их д</w:t>
      </w:r>
      <w:r>
        <w:rPr>
          <w:sz w:val="28"/>
          <w:szCs w:val="28"/>
        </w:rPr>
        <w:t xml:space="preserve">оходам», Федеральным законом от </w:t>
      </w:r>
      <w:r w:rsidRPr="00B40C44">
        <w:rPr>
          <w:sz w:val="28"/>
          <w:szCs w:val="28"/>
        </w:rPr>
        <w:t>7 мая 2013 года № 79-ФЗ «О запрете отдельным категориям лиц открывать и иметь счета</w:t>
      </w:r>
      <w:proofErr w:type="gramEnd"/>
      <w:r w:rsidRPr="00B40C44">
        <w:rPr>
          <w:sz w:val="28"/>
          <w:szCs w:val="28"/>
        </w:rPr>
        <w:t xml:space="preserve">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Pr>
          <w:sz w:val="28"/>
          <w:szCs w:val="28"/>
        </w:rPr>
        <w:t>.</w:t>
      </w:r>
    </w:p>
    <w:p w:rsidR="0083584C" w:rsidRPr="00005B12" w:rsidRDefault="0083584C" w:rsidP="0083584C">
      <w:pPr>
        <w:tabs>
          <w:tab w:val="left" w:pos="142"/>
          <w:tab w:val="left" w:pos="851"/>
        </w:tabs>
        <w:ind w:firstLine="851"/>
        <w:jc w:val="both"/>
        <w:rPr>
          <w:rFonts w:eastAsia="Times New Roman"/>
          <w:b/>
          <w:sz w:val="28"/>
        </w:rPr>
      </w:pPr>
    </w:p>
    <w:p w:rsidR="009917B8" w:rsidRPr="00005B12" w:rsidRDefault="009917B8" w:rsidP="004014A4">
      <w:pPr>
        <w:tabs>
          <w:tab w:val="left" w:pos="142"/>
          <w:tab w:val="left" w:pos="851"/>
        </w:tabs>
        <w:ind w:firstLine="851"/>
        <w:rPr>
          <w:rFonts w:eastAsia="Times New Roman"/>
          <w:b/>
          <w:sz w:val="28"/>
        </w:rPr>
      </w:pPr>
      <w:r w:rsidRPr="00005B12">
        <w:rPr>
          <w:rFonts w:eastAsia="Times New Roman"/>
          <w:b/>
          <w:sz w:val="28"/>
        </w:rPr>
        <w:t>Статья 31. Полномочия главы поселения</w:t>
      </w:r>
    </w:p>
    <w:p w:rsidR="009917B8" w:rsidRPr="00005B12" w:rsidRDefault="001364B6" w:rsidP="004014A4">
      <w:pPr>
        <w:tabs>
          <w:tab w:val="left" w:pos="-2410"/>
          <w:tab w:val="left" w:pos="851"/>
        </w:tabs>
        <w:ind w:firstLine="851"/>
        <w:rPr>
          <w:rFonts w:eastAsia="Times New Roman"/>
          <w:sz w:val="28"/>
        </w:rPr>
      </w:pPr>
      <w:r w:rsidRPr="00005B12">
        <w:rPr>
          <w:rFonts w:eastAsia="Times New Roman"/>
          <w:sz w:val="28"/>
        </w:rPr>
        <w:t>1.</w:t>
      </w:r>
      <w:r w:rsidR="009917B8" w:rsidRPr="00005B12">
        <w:rPr>
          <w:rFonts w:eastAsia="Times New Roman"/>
          <w:sz w:val="28"/>
        </w:rPr>
        <w:t>Глава</w:t>
      </w:r>
      <w:r w:rsidR="00B876F9" w:rsidRPr="00005B12">
        <w:rPr>
          <w:rFonts w:eastAsia="Times New Roman"/>
          <w:sz w:val="28"/>
        </w:rPr>
        <w:t xml:space="preserve"> </w:t>
      </w:r>
      <w:r w:rsidR="009917B8" w:rsidRPr="00005B12">
        <w:rPr>
          <w:rFonts w:eastAsia="Times New Roman"/>
          <w:sz w:val="28"/>
        </w:rPr>
        <w:t>поселения в пределах своих полномочий:</w:t>
      </w:r>
    </w:p>
    <w:p w:rsidR="009917B8" w:rsidRPr="00005B12" w:rsidRDefault="001364B6" w:rsidP="004014A4">
      <w:pPr>
        <w:tabs>
          <w:tab w:val="left" w:pos="-2410"/>
          <w:tab w:val="left" w:pos="851"/>
        </w:tabs>
        <w:ind w:firstLine="851"/>
        <w:jc w:val="both"/>
        <w:rPr>
          <w:rFonts w:eastAsia="Times New Roman"/>
          <w:sz w:val="28"/>
        </w:rPr>
      </w:pPr>
      <w:r w:rsidRPr="00005B12">
        <w:rPr>
          <w:rFonts w:eastAsia="Times New Roman"/>
          <w:sz w:val="28"/>
        </w:rPr>
        <w:t>1)</w:t>
      </w:r>
      <w:r w:rsidR="009917B8" w:rsidRPr="00005B12">
        <w:rPr>
          <w:rFonts w:eastAsia="Times New Roman"/>
          <w:sz w:val="28"/>
        </w:rPr>
        <w:t>представляет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поселения;</w:t>
      </w:r>
    </w:p>
    <w:p w:rsidR="009917B8" w:rsidRPr="00005B12" w:rsidRDefault="001364B6" w:rsidP="004014A4">
      <w:pPr>
        <w:pStyle w:val="ConsNormal"/>
        <w:tabs>
          <w:tab w:val="left" w:pos="-2410"/>
          <w:tab w:val="left" w:pos="851"/>
        </w:tabs>
        <w:ind w:firstLine="851"/>
        <w:jc w:val="both"/>
        <w:rPr>
          <w:rFonts w:ascii="Times New Roman" w:hAnsi="Times New Roman"/>
          <w:sz w:val="28"/>
        </w:rPr>
      </w:pPr>
      <w:r w:rsidRPr="00005B12">
        <w:rPr>
          <w:rFonts w:ascii="Times New Roman" w:hAnsi="Times New Roman"/>
          <w:sz w:val="28"/>
        </w:rPr>
        <w:t>2)</w:t>
      </w:r>
      <w:r w:rsidR="009917B8" w:rsidRPr="00005B12">
        <w:rPr>
          <w:rFonts w:ascii="Times New Roman" w:hAnsi="Times New Roman"/>
          <w:sz w:val="28"/>
        </w:rPr>
        <w:t>подписывает и обнародует в порядке, установленном настоящим уставом, нормативные</w:t>
      </w:r>
      <w:r w:rsidR="00B876F9" w:rsidRPr="00005B12">
        <w:rPr>
          <w:rFonts w:ascii="Times New Roman" w:hAnsi="Times New Roman"/>
          <w:sz w:val="28"/>
        </w:rPr>
        <w:t xml:space="preserve"> </w:t>
      </w:r>
      <w:r w:rsidR="009917B8" w:rsidRPr="00005B12">
        <w:rPr>
          <w:rFonts w:ascii="Times New Roman" w:hAnsi="Times New Roman"/>
          <w:sz w:val="28"/>
        </w:rPr>
        <w:t>правовые акты, принятые Советом;</w:t>
      </w:r>
    </w:p>
    <w:p w:rsidR="009917B8" w:rsidRPr="00005B12" w:rsidRDefault="001364B6" w:rsidP="004014A4">
      <w:pPr>
        <w:pStyle w:val="ConsNormal"/>
        <w:tabs>
          <w:tab w:val="left" w:pos="-2410"/>
          <w:tab w:val="left" w:pos="851"/>
        </w:tabs>
        <w:ind w:firstLine="851"/>
        <w:jc w:val="both"/>
        <w:rPr>
          <w:rFonts w:ascii="Times New Roman" w:hAnsi="Times New Roman"/>
          <w:sz w:val="28"/>
        </w:rPr>
      </w:pPr>
      <w:r w:rsidRPr="00005B12">
        <w:rPr>
          <w:rFonts w:ascii="Times New Roman" w:hAnsi="Times New Roman"/>
          <w:sz w:val="28"/>
        </w:rPr>
        <w:t>3)</w:t>
      </w:r>
      <w:r w:rsidR="009917B8" w:rsidRPr="00005B12">
        <w:rPr>
          <w:rFonts w:ascii="Times New Roman" w:hAnsi="Times New Roman"/>
          <w:sz w:val="28"/>
        </w:rPr>
        <w:t>издает в пределах своих полномочий правовые акты;</w:t>
      </w:r>
    </w:p>
    <w:p w:rsidR="009917B8" w:rsidRPr="00005B12" w:rsidRDefault="001364B6" w:rsidP="004014A4">
      <w:pPr>
        <w:pStyle w:val="ConsNormal"/>
        <w:tabs>
          <w:tab w:val="left" w:pos="-2410"/>
          <w:tab w:val="left" w:pos="851"/>
        </w:tabs>
        <w:ind w:firstLine="851"/>
        <w:jc w:val="both"/>
        <w:rPr>
          <w:rFonts w:ascii="Times New Roman" w:hAnsi="Times New Roman"/>
          <w:sz w:val="28"/>
        </w:rPr>
      </w:pPr>
      <w:r w:rsidRPr="00005B12">
        <w:rPr>
          <w:rFonts w:ascii="Times New Roman" w:hAnsi="Times New Roman"/>
          <w:sz w:val="28"/>
        </w:rPr>
        <w:t>4)</w:t>
      </w:r>
      <w:r w:rsidR="009917B8" w:rsidRPr="00005B12">
        <w:rPr>
          <w:rFonts w:ascii="Times New Roman" w:hAnsi="Times New Roman"/>
          <w:sz w:val="28"/>
        </w:rPr>
        <w:t>вправе требовать созыва внеочередной сессии Совета;</w:t>
      </w:r>
    </w:p>
    <w:p w:rsidR="009917B8" w:rsidRPr="00005B12" w:rsidRDefault="001364B6" w:rsidP="004014A4">
      <w:pPr>
        <w:pStyle w:val="ConsNormal"/>
        <w:tabs>
          <w:tab w:val="left" w:pos="142"/>
          <w:tab w:val="left" w:pos="851"/>
        </w:tabs>
        <w:ind w:firstLine="851"/>
        <w:jc w:val="both"/>
        <w:rPr>
          <w:rFonts w:ascii="Times New Roman" w:hAnsi="Times New Roman"/>
          <w:sz w:val="28"/>
          <w:szCs w:val="28"/>
        </w:rPr>
      </w:pPr>
      <w:r w:rsidRPr="00005B12">
        <w:rPr>
          <w:rFonts w:ascii="Times New Roman" w:hAnsi="Times New Roman"/>
          <w:sz w:val="28"/>
          <w:szCs w:val="28"/>
        </w:rPr>
        <w:t>5)</w:t>
      </w:r>
      <w:r w:rsidR="009917B8" w:rsidRPr="00005B12">
        <w:rPr>
          <w:rFonts w:ascii="Times New Roman" w:hAnsi="Times New Roman"/>
          <w:sz w:val="28"/>
          <w:szCs w:val="28"/>
        </w:rPr>
        <w:t>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Краснодарского края.</w:t>
      </w:r>
    </w:p>
    <w:p w:rsidR="009917B8" w:rsidRPr="00005B12" w:rsidRDefault="001364B6" w:rsidP="004014A4">
      <w:pPr>
        <w:pStyle w:val="ConsNormal"/>
        <w:tabs>
          <w:tab w:val="left" w:pos="851"/>
        </w:tabs>
        <w:ind w:firstLine="851"/>
        <w:jc w:val="both"/>
        <w:rPr>
          <w:rFonts w:ascii="Times New Roman" w:hAnsi="Times New Roman"/>
          <w:sz w:val="28"/>
        </w:rPr>
      </w:pPr>
      <w:r w:rsidRPr="00005B12">
        <w:rPr>
          <w:rFonts w:ascii="Times New Roman" w:hAnsi="Times New Roman"/>
          <w:sz w:val="28"/>
        </w:rPr>
        <w:t>2.</w:t>
      </w:r>
      <w:r w:rsidR="009917B8" w:rsidRPr="00005B12">
        <w:rPr>
          <w:rFonts w:ascii="Times New Roman" w:hAnsi="Times New Roman"/>
          <w:sz w:val="28"/>
        </w:rPr>
        <w:t>Глава</w:t>
      </w:r>
      <w:r w:rsidR="00B876F9" w:rsidRPr="00005B12">
        <w:rPr>
          <w:rFonts w:ascii="Times New Roman" w:hAnsi="Times New Roman"/>
          <w:sz w:val="28"/>
        </w:rPr>
        <w:t xml:space="preserve"> </w:t>
      </w:r>
      <w:r w:rsidR="009917B8" w:rsidRPr="00005B12">
        <w:rPr>
          <w:rFonts w:ascii="Times New Roman" w:hAnsi="Times New Roman"/>
          <w:sz w:val="28"/>
        </w:rPr>
        <w:t>поселения исполняет следующие полномочия председателя</w:t>
      </w:r>
      <w:r w:rsidR="00B876F9" w:rsidRPr="00005B12">
        <w:rPr>
          <w:rFonts w:ascii="Times New Roman" w:hAnsi="Times New Roman"/>
          <w:sz w:val="28"/>
        </w:rPr>
        <w:t xml:space="preserve"> </w:t>
      </w:r>
      <w:r w:rsidR="009917B8" w:rsidRPr="00005B12">
        <w:rPr>
          <w:rFonts w:ascii="Times New Roman" w:hAnsi="Times New Roman"/>
          <w:sz w:val="28"/>
        </w:rPr>
        <w:t>Совета:</w:t>
      </w:r>
    </w:p>
    <w:p w:rsidR="009917B8" w:rsidRPr="00005B12" w:rsidRDefault="001364B6"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1)</w:t>
      </w:r>
      <w:r w:rsidR="009917B8" w:rsidRPr="00005B12">
        <w:rPr>
          <w:rFonts w:ascii="Times New Roman" w:hAnsi="Times New Roman"/>
          <w:sz w:val="28"/>
        </w:rPr>
        <w:t>председательствует на сессиях Совета, созывает сессии Совета, доводит до сведения депутатов Совета время и место проведения сессий, а также проект повестки дня;</w:t>
      </w:r>
    </w:p>
    <w:p w:rsidR="009917B8" w:rsidRPr="00005B12" w:rsidRDefault="001364B6"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2)</w:t>
      </w:r>
      <w:r w:rsidR="009917B8" w:rsidRPr="00005B12">
        <w:rPr>
          <w:rFonts w:ascii="Times New Roman" w:hAnsi="Times New Roman"/>
          <w:sz w:val="28"/>
        </w:rPr>
        <w:t>организует работу Совета, комиссий (комитетов);</w:t>
      </w:r>
    </w:p>
    <w:p w:rsidR="009917B8" w:rsidRPr="00005B12" w:rsidRDefault="001364B6"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3)</w:t>
      </w:r>
      <w:r w:rsidR="009917B8" w:rsidRPr="00005B12">
        <w:rPr>
          <w:rFonts w:ascii="Times New Roman" w:hAnsi="Times New Roman"/>
          <w:sz w:val="28"/>
        </w:rPr>
        <w:t>представляет Совет в отношениях с населением;</w:t>
      </w:r>
    </w:p>
    <w:p w:rsidR="009917B8" w:rsidRPr="00005B12" w:rsidRDefault="001364B6"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4)</w:t>
      </w:r>
      <w:r w:rsidR="009917B8" w:rsidRPr="00005B12">
        <w:rPr>
          <w:rFonts w:ascii="Times New Roman" w:hAnsi="Times New Roman"/>
          <w:sz w:val="28"/>
        </w:rPr>
        <w:t>осуществляет руководство подготовкой сессий Совета;</w:t>
      </w:r>
    </w:p>
    <w:p w:rsidR="009917B8" w:rsidRPr="00005B12" w:rsidRDefault="001364B6"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5)</w:t>
      </w:r>
      <w:r w:rsidR="009917B8" w:rsidRPr="00005B12">
        <w:rPr>
          <w:rFonts w:ascii="Times New Roman" w:hAnsi="Times New Roman"/>
          <w:sz w:val="28"/>
        </w:rPr>
        <w:t>формирует и подписывает повестку дня сессий Совета;</w:t>
      </w:r>
    </w:p>
    <w:p w:rsidR="009917B8" w:rsidRPr="00005B12" w:rsidRDefault="001364B6"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6)</w:t>
      </w:r>
      <w:r w:rsidR="009917B8" w:rsidRPr="00005B12">
        <w:rPr>
          <w:rFonts w:ascii="Times New Roman" w:hAnsi="Times New Roman"/>
          <w:sz w:val="28"/>
        </w:rPr>
        <w:t>направляет поступившие в Совет проекты решений Совета и материалы к ним в комиссии (комитеты) Совета по вопросам их ведения;</w:t>
      </w:r>
    </w:p>
    <w:p w:rsidR="009917B8" w:rsidRPr="00005B12" w:rsidRDefault="001364B6"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lastRenderedPageBreak/>
        <w:t>7)</w:t>
      </w:r>
      <w:r w:rsidR="009917B8" w:rsidRPr="00005B12">
        <w:rPr>
          <w:rFonts w:ascii="Times New Roman" w:hAnsi="Times New Roman"/>
          <w:sz w:val="28"/>
        </w:rPr>
        <w:t>организует обеспечение деятельности Совета, открывает и закрывает счета в банковских учреждениях, подписывает финансовые документы;</w:t>
      </w:r>
    </w:p>
    <w:p w:rsidR="009917B8" w:rsidRPr="00005B12" w:rsidRDefault="001364B6"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8)</w:t>
      </w:r>
      <w:r w:rsidR="009917B8" w:rsidRPr="00005B12">
        <w:rPr>
          <w:rFonts w:ascii="Times New Roman" w:hAnsi="Times New Roman"/>
          <w:sz w:val="28"/>
        </w:rPr>
        <w:t>координирует деятельность комиссий (комитетов) Совета;</w:t>
      </w:r>
    </w:p>
    <w:p w:rsidR="009917B8" w:rsidRPr="00005B12" w:rsidRDefault="001364B6"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9)</w:t>
      </w:r>
      <w:r w:rsidR="009917B8" w:rsidRPr="00005B12">
        <w:rPr>
          <w:rFonts w:ascii="Times New Roman" w:hAnsi="Times New Roman"/>
          <w:sz w:val="28"/>
        </w:rPr>
        <w:t>без доверенности представляет интересы Совета в судах, выдает доверенности от имени Совета;</w:t>
      </w:r>
    </w:p>
    <w:p w:rsidR="009917B8" w:rsidRPr="00005B12" w:rsidRDefault="001364B6"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10)</w:t>
      </w:r>
      <w:r w:rsidR="009917B8" w:rsidRPr="00005B12">
        <w:rPr>
          <w:rFonts w:ascii="Times New Roman" w:hAnsi="Times New Roman"/>
          <w:sz w:val="28"/>
        </w:rPr>
        <w:t>от имени Совета подписывает заявления и иные документы, предусмотренные законодательством, в органы государственной власти и местного самоуправления, а также предприятия, учреждения и организации;</w:t>
      </w:r>
    </w:p>
    <w:p w:rsidR="009917B8" w:rsidRPr="00005B12" w:rsidRDefault="001364B6"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11)</w:t>
      </w:r>
      <w:r w:rsidR="009917B8" w:rsidRPr="00005B12">
        <w:rPr>
          <w:rFonts w:ascii="Times New Roman" w:hAnsi="Times New Roman"/>
          <w:sz w:val="28"/>
        </w:rPr>
        <w:t>принимает меры по обеспечению гласности и учету мнения населения в работе Совета;</w:t>
      </w:r>
    </w:p>
    <w:p w:rsidR="009917B8" w:rsidRPr="00005B12" w:rsidRDefault="001364B6"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12)</w:t>
      </w:r>
      <w:r w:rsidR="009917B8" w:rsidRPr="00005B12">
        <w:rPr>
          <w:rFonts w:ascii="Times New Roman" w:hAnsi="Times New Roman"/>
          <w:sz w:val="28"/>
        </w:rPr>
        <w:t>рассматривает обращения, поступившие в Совет, ведет прием граждан;</w:t>
      </w:r>
    </w:p>
    <w:p w:rsidR="009917B8" w:rsidRPr="00005B12" w:rsidRDefault="001364B6"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13)</w:t>
      </w:r>
      <w:r w:rsidR="009917B8" w:rsidRPr="00005B12">
        <w:rPr>
          <w:rFonts w:ascii="Times New Roman" w:hAnsi="Times New Roman"/>
          <w:sz w:val="28"/>
        </w:rPr>
        <w:t>подписывает протоколы сессий Совета и решения, регулирующие вопросы организации деятельности Совета;</w:t>
      </w:r>
    </w:p>
    <w:p w:rsidR="009917B8" w:rsidRPr="00005B12" w:rsidRDefault="001364B6"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14)</w:t>
      </w:r>
      <w:r w:rsidR="009917B8" w:rsidRPr="00005B12">
        <w:rPr>
          <w:rFonts w:ascii="Times New Roman" w:hAnsi="Times New Roman"/>
          <w:sz w:val="28"/>
        </w:rPr>
        <w:t>оказывает содействие депутатам Совета в осуществлении ими депутатских полномочий;</w:t>
      </w:r>
    </w:p>
    <w:p w:rsidR="009917B8" w:rsidRDefault="001364B6"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15)</w:t>
      </w:r>
      <w:r w:rsidR="009917B8" w:rsidRPr="00005B12">
        <w:rPr>
          <w:rFonts w:ascii="Times New Roman" w:hAnsi="Times New Roman"/>
          <w:sz w:val="28"/>
        </w:rPr>
        <w:t>осуществляет иные полномочия, возложенные на него законодательством, настоящим уставом и иными муниципальными правовыми актами.</w:t>
      </w:r>
    </w:p>
    <w:p w:rsidR="0083584C" w:rsidRPr="00005B12" w:rsidRDefault="0083584C" w:rsidP="0083584C">
      <w:pPr>
        <w:widowControl/>
        <w:tabs>
          <w:tab w:val="left" w:pos="851"/>
        </w:tabs>
        <w:suppressAutoHyphens w:val="0"/>
        <w:autoSpaceDE w:val="0"/>
        <w:autoSpaceDN w:val="0"/>
        <w:adjustRightInd w:val="0"/>
        <w:ind w:firstLine="851"/>
        <w:jc w:val="both"/>
        <w:rPr>
          <w:sz w:val="28"/>
        </w:rPr>
      </w:pPr>
      <w:r>
        <w:rPr>
          <w:i/>
          <w:sz w:val="28"/>
          <w:szCs w:val="28"/>
        </w:rPr>
        <w:t>Часть 3</w:t>
      </w:r>
      <w:r w:rsidRPr="005E148E">
        <w:rPr>
          <w:i/>
          <w:sz w:val="28"/>
          <w:szCs w:val="28"/>
        </w:rPr>
        <w:t xml:space="preserve"> </w:t>
      </w:r>
      <w:r>
        <w:rPr>
          <w:i/>
          <w:sz w:val="28"/>
          <w:szCs w:val="28"/>
        </w:rPr>
        <w:t>в редакции решения Совета от 26 мая 2017 года № 125.</w:t>
      </w:r>
    </w:p>
    <w:p w:rsidR="009917B8" w:rsidRPr="00005B12" w:rsidRDefault="001364B6"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3.</w:t>
      </w:r>
      <w:r w:rsidR="009917B8" w:rsidRPr="00005B12">
        <w:rPr>
          <w:rFonts w:ascii="Times New Roman" w:hAnsi="Times New Roman"/>
          <w:sz w:val="28"/>
        </w:rPr>
        <w:t>Глава</w:t>
      </w:r>
      <w:r w:rsidR="00B876F9" w:rsidRPr="00005B12">
        <w:rPr>
          <w:rFonts w:ascii="Times New Roman" w:hAnsi="Times New Roman"/>
          <w:sz w:val="28"/>
        </w:rPr>
        <w:t xml:space="preserve"> </w:t>
      </w:r>
      <w:r w:rsidR="009917B8" w:rsidRPr="00005B12">
        <w:rPr>
          <w:rFonts w:ascii="Times New Roman" w:hAnsi="Times New Roman"/>
          <w:sz w:val="28"/>
        </w:rPr>
        <w:t>поселения исполняет следующие полномочия главы администрации:</w:t>
      </w:r>
    </w:p>
    <w:p w:rsidR="009917B8" w:rsidRPr="00005B12" w:rsidRDefault="001364B6" w:rsidP="004014A4">
      <w:pPr>
        <w:pStyle w:val="ConsNormal"/>
        <w:tabs>
          <w:tab w:val="left" w:pos="15"/>
          <w:tab w:val="left" w:pos="851"/>
        </w:tabs>
        <w:ind w:firstLine="851"/>
        <w:jc w:val="both"/>
        <w:rPr>
          <w:rFonts w:ascii="Times New Roman" w:hAnsi="Times New Roman"/>
          <w:sz w:val="28"/>
        </w:rPr>
      </w:pPr>
      <w:r w:rsidRPr="00005B12">
        <w:rPr>
          <w:rFonts w:ascii="Times New Roman" w:hAnsi="Times New Roman"/>
          <w:sz w:val="28"/>
        </w:rPr>
        <w:t>1)</w:t>
      </w:r>
      <w:r w:rsidR="009917B8" w:rsidRPr="00005B12">
        <w:rPr>
          <w:rFonts w:ascii="Times New Roman" w:hAnsi="Times New Roman"/>
          <w:sz w:val="28"/>
        </w:rPr>
        <w:t>в рамках своих полномочий организует выполнение решений Совета;</w:t>
      </w:r>
    </w:p>
    <w:p w:rsidR="009917B8" w:rsidRPr="00005B12" w:rsidRDefault="001364B6" w:rsidP="004014A4">
      <w:pPr>
        <w:pStyle w:val="ConsNormal"/>
        <w:tabs>
          <w:tab w:val="left" w:pos="15"/>
          <w:tab w:val="left" w:pos="851"/>
        </w:tabs>
        <w:ind w:firstLine="851"/>
        <w:jc w:val="both"/>
        <w:rPr>
          <w:rFonts w:ascii="Times New Roman" w:hAnsi="Times New Roman"/>
          <w:sz w:val="28"/>
        </w:rPr>
      </w:pPr>
      <w:r w:rsidRPr="00005B12">
        <w:rPr>
          <w:rFonts w:ascii="Times New Roman" w:hAnsi="Times New Roman"/>
          <w:sz w:val="28"/>
        </w:rPr>
        <w:t>2)</w:t>
      </w:r>
      <w:r w:rsidR="009917B8" w:rsidRPr="00005B12">
        <w:rPr>
          <w:rFonts w:ascii="Times New Roman" w:hAnsi="Times New Roman"/>
          <w:sz w:val="28"/>
        </w:rPr>
        <w:t>вносит в Совет проекты</w:t>
      </w:r>
      <w:r w:rsidR="00B876F9" w:rsidRPr="00005B12">
        <w:rPr>
          <w:rFonts w:ascii="Times New Roman" w:hAnsi="Times New Roman"/>
          <w:sz w:val="28"/>
        </w:rPr>
        <w:t xml:space="preserve"> </w:t>
      </w:r>
      <w:r w:rsidR="009917B8" w:rsidRPr="00005B12">
        <w:rPr>
          <w:rFonts w:ascii="Times New Roman" w:hAnsi="Times New Roman"/>
          <w:sz w:val="28"/>
        </w:rPr>
        <w:t>муниципальных правовых актов о внесении изменений и дополнений в устав поселения, обладает правом внесения в Совет проектов иных муниципальных правовых актов;</w:t>
      </w:r>
    </w:p>
    <w:p w:rsidR="009917B8" w:rsidRPr="00005B12" w:rsidRDefault="001364B6" w:rsidP="004014A4">
      <w:pPr>
        <w:pStyle w:val="ConsNormal"/>
        <w:tabs>
          <w:tab w:val="left" w:pos="15"/>
          <w:tab w:val="left" w:pos="851"/>
        </w:tabs>
        <w:ind w:firstLine="851"/>
        <w:jc w:val="both"/>
        <w:rPr>
          <w:rFonts w:ascii="Times New Roman" w:hAnsi="Times New Roman"/>
          <w:sz w:val="28"/>
        </w:rPr>
      </w:pPr>
      <w:r w:rsidRPr="00005B12">
        <w:rPr>
          <w:rFonts w:ascii="Times New Roman" w:hAnsi="Times New Roman"/>
          <w:sz w:val="28"/>
        </w:rPr>
        <w:t>3)</w:t>
      </w:r>
      <w:r w:rsidR="009917B8" w:rsidRPr="00005B12">
        <w:rPr>
          <w:rFonts w:ascii="Times New Roman" w:hAnsi="Times New Roman"/>
          <w:sz w:val="28"/>
        </w:rPr>
        <w:t xml:space="preserve">представляет на рассмотрение Совета проекты решений о введении или отмене местных налогов и сборов, а также другие правовые акты, </w:t>
      </w:r>
      <w:proofErr w:type="gramStart"/>
      <w:r w:rsidR="009917B8" w:rsidRPr="00005B12">
        <w:rPr>
          <w:rFonts w:ascii="Times New Roman" w:hAnsi="Times New Roman"/>
          <w:sz w:val="28"/>
        </w:rPr>
        <w:t>предусматривающие расходы, покрываемые за счет местного бюджета и дает</w:t>
      </w:r>
      <w:proofErr w:type="gramEnd"/>
      <w:r w:rsidR="009917B8" w:rsidRPr="00005B12">
        <w:rPr>
          <w:rFonts w:ascii="Times New Roman" w:hAnsi="Times New Roman"/>
          <w:sz w:val="28"/>
        </w:rPr>
        <w:t xml:space="preserve"> заключения при представлении проектов решений по указанным вопросам другими лицами, наделенными правом правотворческой инициативы;</w:t>
      </w:r>
    </w:p>
    <w:p w:rsidR="009917B8" w:rsidRPr="00005B12" w:rsidRDefault="001364B6" w:rsidP="004014A4">
      <w:pPr>
        <w:pStyle w:val="ConsNormal"/>
        <w:tabs>
          <w:tab w:val="left" w:pos="15"/>
          <w:tab w:val="left" w:pos="851"/>
        </w:tabs>
        <w:ind w:firstLine="851"/>
        <w:jc w:val="both"/>
        <w:rPr>
          <w:rFonts w:ascii="Times New Roman" w:hAnsi="Times New Roman"/>
          <w:sz w:val="28"/>
        </w:rPr>
      </w:pPr>
      <w:r w:rsidRPr="00005B12">
        <w:rPr>
          <w:rFonts w:ascii="Times New Roman" w:hAnsi="Times New Roman"/>
          <w:sz w:val="28"/>
        </w:rPr>
        <w:t>4)</w:t>
      </w:r>
      <w:r w:rsidR="009917B8" w:rsidRPr="00005B12">
        <w:rPr>
          <w:rFonts w:ascii="Times New Roman" w:hAnsi="Times New Roman"/>
          <w:sz w:val="28"/>
        </w:rPr>
        <w:t>разрабатывает и представляет на утверждение Совета структуру администрации, утверждает положения об отраслевых (функциональных) и территориальных</w:t>
      </w:r>
      <w:r w:rsidR="00B876F9" w:rsidRPr="00005B12">
        <w:rPr>
          <w:rFonts w:ascii="Times New Roman" w:hAnsi="Times New Roman"/>
          <w:sz w:val="28"/>
        </w:rPr>
        <w:t xml:space="preserve"> </w:t>
      </w:r>
      <w:r w:rsidR="009917B8" w:rsidRPr="00005B12">
        <w:rPr>
          <w:rFonts w:ascii="Times New Roman" w:hAnsi="Times New Roman"/>
          <w:sz w:val="28"/>
        </w:rPr>
        <w:t xml:space="preserve">органах администрации не наделенных правами юридического лица; </w:t>
      </w:r>
    </w:p>
    <w:p w:rsidR="009917B8" w:rsidRPr="00005B12" w:rsidRDefault="001364B6" w:rsidP="004014A4">
      <w:pPr>
        <w:pStyle w:val="ConsNormal"/>
        <w:tabs>
          <w:tab w:val="left" w:pos="15"/>
          <w:tab w:val="left" w:pos="851"/>
        </w:tabs>
        <w:ind w:firstLine="851"/>
        <w:jc w:val="both"/>
        <w:rPr>
          <w:rFonts w:ascii="Times New Roman" w:hAnsi="Times New Roman"/>
          <w:sz w:val="28"/>
        </w:rPr>
      </w:pPr>
      <w:r w:rsidRPr="00005B12">
        <w:rPr>
          <w:rFonts w:ascii="Times New Roman" w:hAnsi="Times New Roman"/>
          <w:sz w:val="28"/>
        </w:rPr>
        <w:t>5)</w:t>
      </w:r>
      <w:r w:rsidR="009917B8" w:rsidRPr="00005B12">
        <w:rPr>
          <w:rFonts w:ascii="Times New Roman" w:hAnsi="Times New Roman"/>
          <w:sz w:val="28"/>
        </w:rPr>
        <w:t>представляет на утверждение Совета проекты положений об органах администрации, наделенных правами юридического лица;</w:t>
      </w:r>
    </w:p>
    <w:p w:rsidR="009917B8" w:rsidRPr="00005B12" w:rsidRDefault="001364B6" w:rsidP="004014A4">
      <w:pPr>
        <w:pStyle w:val="ConsNormal"/>
        <w:tabs>
          <w:tab w:val="left" w:pos="15"/>
          <w:tab w:val="left" w:pos="851"/>
        </w:tabs>
        <w:ind w:firstLine="851"/>
        <w:jc w:val="both"/>
        <w:rPr>
          <w:rFonts w:ascii="Times New Roman" w:hAnsi="Times New Roman"/>
          <w:sz w:val="28"/>
        </w:rPr>
      </w:pPr>
      <w:r w:rsidRPr="00005B12">
        <w:rPr>
          <w:rFonts w:ascii="Times New Roman" w:hAnsi="Times New Roman"/>
          <w:sz w:val="28"/>
        </w:rPr>
        <w:t>6)</w:t>
      </w:r>
      <w:r w:rsidR="009917B8" w:rsidRPr="00005B12">
        <w:rPr>
          <w:rFonts w:ascii="Times New Roman" w:hAnsi="Times New Roman"/>
          <w:sz w:val="28"/>
        </w:rPr>
        <w:t>формирует администрацию, руководит ее деятельностью на принципах единоначалия в соответствии с настоящим уставом, утверждает штатное расписание администрации, организует работу с кадрами в соответствии с законодательством;</w:t>
      </w:r>
    </w:p>
    <w:p w:rsidR="009917B8" w:rsidRPr="00005B12" w:rsidRDefault="00B876F9" w:rsidP="004014A4">
      <w:pPr>
        <w:pStyle w:val="ConsNormal"/>
        <w:tabs>
          <w:tab w:val="left" w:pos="15"/>
          <w:tab w:val="left" w:pos="851"/>
        </w:tabs>
        <w:ind w:firstLine="851"/>
        <w:jc w:val="both"/>
        <w:rPr>
          <w:rFonts w:ascii="Times New Roman" w:hAnsi="Times New Roman"/>
          <w:sz w:val="28"/>
        </w:rPr>
      </w:pPr>
      <w:r w:rsidRPr="00005B12">
        <w:rPr>
          <w:rFonts w:ascii="Times New Roman" w:hAnsi="Times New Roman"/>
          <w:sz w:val="28"/>
        </w:rPr>
        <w:t>7</w:t>
      </w:r>
      <w:r w:rsidR="001364B6" w:rsidRPr="00005B12">
        <w:rPr>
          <w:rFonts w:ascii="Times New Roman" w:hAnsi="Times New Roman"/>
          <w:sz w:val="28"/>
        </w:rPr>
        <w:t>)</w:t>
      </w:r>
      <w:r w:rsidR="009917B8" w:rsidRPr="00005B12">
        <w:rPr>
          <w:rFonts w:ascii="Times New Roman" w:hAnsi="Times New Roman"/>
          <w:sz w:val="28"/>
        </w:rPr>
        <w:t>назначает и освобождает в соответствии с законодательством</w:t>
      </w:r>
      <w:r w:rsidRPr="00005B12">
        <w:rPr>
          <w:rFonts w:ascii="Times New Roman" w:hAnsi="Times New Roman"/>
          <w:sz w:val="28"/>
        </w:rPr>
        <w:t xml:space="preserve"> </w:t>
      </w:r>
      <w:r w:rsidR="009917B8" w:rsidRPr="00005B12">
        <w:rPr>
          <w:rFonts w:ascii="Times New Roman" w:hAnsi="Times New Roman"/>
          <w:sz w:val="28"/>
        </w:rPr>
        <w:t>от должности руководителей отраслевых (функциональных) и территориальных органов администрации;</w:t>
      </w:r>
    </w:p>
    <w:p w:rsidR="009917B8" w:rsidRPr="00005B12" w:rsidRDefault="00B876F9" w:rsidP="004014A4">
      <w:pPr>
        <w:tabs>
          <w:tab w:val="left" w:pos="15"/>
          <w:tab w:val="left" w:pos="851"/>
        </w:tabs>
        <w:ind w:firstLine="851"/>
        <w:jc w:val="both"/>
        <w:rPr>
          <w:rFonts w:eastAsia="Times New Roman"/>
          <w:sz w:val="28"/>
        </w:rPr>
      </w:pPr>
      <w:r w:rsidRPr="00005B12">
        <w:rPr>
          <w:rFonts w:eastAsia="Times New Roman"/>
          <w:sz w:val="28"/>
        </w:rPr>
        <w:lastRenderedPageBreak/>
        <w:t>8</w:t>
      </w:r>
      <w:r w:rsidR="001364B6" w:rsidRPr="00005B12">
        <w:rPr>
          <w:rFonts w:eastAsia="Times New Roman"/>
          <w:sz w:val="28"/>
        </w:rPr>
        <w:t>)п</w:t>
      </w:r>
      <w:r w:rsidR="009917B8" w:rsidRPr="00005B12">
        <w:rPr>
          <w:rFonts w:eastAsia="Times New Roman"/>
          <w:sz w:val="28"/>
        </w:rPr>
        <w:t>ринимает меры по обеспечению и защите интересов поселения в судебных органах, подписывает исковые заявления и иные документы, предусмотренные законодательством;</w:t>
      </w:r>
    </w:p>
    <w:p w:rsidR="009917B8" w:rsidRPr="00005B12" w:rsidRDefault="00B876F9" w:rsidP="004014A4">
      <w:pPr>
        <w:pStyle w:val="ConsNormal"/>
        <w:tabs>
          <w:tab w:val="left" w:pos="15"/>
          <w:tab w:val="left" w:pos="851"/>
        </w:tabs>
        <w:ind w:firstLine="851"/>
        <w:jc w:val="both"/>
        <w:rPr>
          <w:rFonts w:ascii="Times New Roman" w:hAnsi="Times New Roman"/>
          <w:sz w:val="28"/>
        </w:rPr>
      </w:pPr>
      <w:r w:rsidRPr="00005B12">
        <w:rPr>
          <w:rFonts w:ascii="Times New Roman" w:hAnsi="Times New Roman"/>
          <w:sz w:val="28"/>
        </w:rPr>
        <w:t>9</w:t>
      </w:r>
      <w:r w:rsidR="009917B8" w:rsidRPr="00005B12">
        <w:rPr>
          <w:rFonts w:ascii="Times New Roman" w:hAnsi="Times New Roman"/>
          <w:sz w:val="28"/>
        </w:rPr>
        <w:t>)принимает меры к отмене противоречащих требованиям законодательства распоряжений и</w:t>
      </w:r>
      <w:r w:rsidRPr="00005B12">
        <w:rPr>
          <w:rFonts w:ascii="Times New Roman" w:hAnsi="Times New Roman"/>
          <w:sz w:val="28"/>
        </w:rPr>
        <w:t xml:space="preserve"> </w:t>
      </w:r>
      <w:r w:rsidR="009917B8" w:rsidRPr="00005B12">
        <w:rPr>
          <w:rFonts w:ascii="Times New Roman" w:hAnsi="Times New Roman"/>
          <w:sz w:val="28"/>
        </w:rPr>
        <w:t>приказов руководителей отраслевых (функциональных) и территориальных органов администрации;</w:t>
      </w:r>
    </w:p>
    <w:p w:rsidR="009917B8" w:rsidRPr="00005B12" w:rsidRDefault="009917B8" w:rsidP="004014A4">
      <w:pPr>
        <w:pStyle w:val="ConsNormal"/>
        <w:tabs>
          <w:tab w:val="left" w:pos="15"/>
          <w:tab w:val="left" w:pos="851"/>
        </w:tabs>
        <w:ind w:firstLine="851"/>
        <w:jc w:val="both"/>
        <w:rPr>
          <w:rFonts w:ascii="Times New Roman" w:hAnsi="Times New Roman"/>
          <w:sz w:val="28"/>
        </w:rPr>
      </w:pPr>
      <w:r w:rsidRPr="00005B12">
        <w:rPr>
          <w:rFonts w:ascii="Times New Roman" w:hAnsi="Times New Roman"/>
          <w:sz w:val="28"/>
        </w:rPr>
        <w:t>1</w:t>
      </w:r>
      <w:r w:rsidR="00B876F9" w:rsidRPr="00005B12">
        <w:rPr>
          <w:rFonts w:ascii="Times New Roman" w:hAnsi="Times New Roman"/>
          <w:sz w:val="28"/>
        </w:rPr>
        <w:t>0</w:t>
      </w:r>
      <w:r w:rsidR="001364B6" w:rsidRPr="00005B12">
        <w:rPr>
          <w:rFonts w:ascii="Times New Roman" w:hAnsi="Times New Roman"/>
          <w:sz w:val="28"/>
        </w:rPr>
        <w:t>)</w:t>
      </w:r>
      <w:r w:rsidRPr="00005B12">
        <w:rPr>
          <w:rFonts w:ascii="Times New Roman" w:hAnsi="Times New Roman"/>
          <w:sz w:val="28"/>
        </w:rPr>
        <w:t>осуществляет личный прием граждан, рассматривает предложения, заявления и жалобы граждан, принимает по ним решения;</w:t>
      </w:r>
    </w:p>
    <w:p w:rsidR="009917B8" w:rsidRPr="00005B12" w:rsidRDefault="009917B8" w:rsidP="004014A4">
      <w:pPr>
        <w:pStyle w:val="ConsNormal"/>
        <w:tabs>
          <w:tab w:val="left" w:pos="851"/>
          <w:tab w:val="left" w:pos="1110"/>
        </w:tabs>
        <w:ind w:firstLine="851"/>
        <w:jc w:val="both"/>
        <w:rPr>
          <w:rFonts w:ascii="Times New Roman" w:hAnsi="Times New Roman"/>
          <w:sz w:val="28"/>
        </w:rPr>
      </w:pPr>
      <w:r w:rsidRPr="00005B12">
        <w:rPr>
          <w:rFonts w:ascii="Times New Roman" w:hAnsi="Times New Roman"/>
          <w:sz w:val="28"/>
        </w:rPr>
        <w:t>1</w:t>
      </w:r>
      <w:r w:rsidR="00B876F9" w:rsidRPr="00005B12">
        <w:rPr>
          <w:rFonts w:ascii="Times New Roman" w:hAnsi="Times New Roman"/>
          <w:sz w:val="28"/>
        </w:rPr>
        <w:t>1</w:t>
      </w:r>
      <w:r w:rsidR="001364B6" w:rsidRPr="00005B12">
        <w:rPr>
          <w:rFonts w:ascii="Times New Roman" w:hAnsi="Times New Roman"/>
          <w:sz w:val="28"/>
        </w:rPr>
        <w:t>)</w:t>
      </w:r>
      <w:r w:rsidRPr="00005B12">
        <w:rPr>
          <w:rFonts w:ascii="Times New Roman" w:hAnsi="Times New Roman"/>
          <w:sz w:val="28"/>
        </w:rPr>
        <w:t>управляет и распоряжается муниципальным имуществом в соответствии с порядком, установленным Советом;</w:t>
      </w:r>
    </w:p>
    <w:p w:rsidR="009917B8" w:rsidRPr="00005B12" w:rsidRDefault="009917B8" w:rsidP="004014A4">
      <w:pPr>
        <w:pStyle w:val="ConsNormal"/>
        <w:tabs>
          <w:tab w:val="left" w:pos="86"/>
          <w:tab w:val="left" w:pos="851"/>
        </w:tabs>
        <w:ind w:firstLine="851"/>
        <w:jc w:val="both"/>
        <w:rPr>
          <w:rFonts w:ascii="Times New Roman" w:hAnsi="Times New Roman"/>
          <w:sz w:val="28"/>
        </w:rPr>
      </w:pPr>
      <w:r w:rsidRPr="00005B12">
        <w:rPr>
          <w:rFonts w:ascii="Times New Roman" w:hAnsi="Times New Roman"/>
          <w:sz w:val="28"/>
        </w:rPr>
        <w:t>1</w:t>
      </w:r>
      <w:r w:rsidR="00B876F9" w:rsidRPr="00005B12">
        <w:rPr>
          <w:rFonts w:ascii="Times New Roman" w:hAnsi="Times New Roman"/>
          <w:sz w:val="28"/>
        </w:rPr>
        <w:t>2</w:t>
      </w:r>
      <w:r w:rsidR="001364B6" w:rsidRPr="00005B12">
        <w:rPr>
          <w:rFonts w:ascii="Times New Roman" w:hAnsi="Times New Roman"/>
          <w:sz w:val="28"/>
        </w:rPr>
        <w:t>)</w:t>
      </w:r>
      <w:r w:rsidRPr="00005B12">
        <w:rPr>
          <w:rFonts w:ascii="Times New Roman" w:hAnsi="Times New Roman"/>
          <w:sz w:val="28"/>
        </w:rPr>
        <w:t>представляет к награждению наградами и к присвоению почетных званий Российской Федерации, Краснодарского края;</w:t>
      </w:r>
    </w:p>
    <w:p w:rsidR="009917B8" w:rsidRPr="00005B12" w:rsidRDefault="009917B8" w:rsidP="004014A4">
      <w:pPr>
        <w:pStyle w:val="ConsNormal"/>
        <w:tabs>
          <w:tab w:val="left" w:pos="86"/>
          <w:tab w:val="left" w:pos="851"/>
        </w:tabs>
        <w:ind w:firstLine="851"/>
        <w:jc w:val="both"/>
        <w:rPr>
          <w:rFonts w:ascii="Times New Roman" w:hAnsi="Times New Roman"/>
          <w:sz w:val="28"/>
        </w:rPr>
      </w:pPr>
      <w:r w:rsidRPr="00005B12">
        <w:rPr>
          <w:rFonts w:ascii="Times New Roman" w:hAnsi="Times New Roman"/>
          <w:sz w:val="28"/>
        </w:rPr>
        <w:t>1</w:t>
      </w:r>
      <w:r w:rsidR="00B876F9" w:rsidRPr="00005B12">
        <w:rPr>
          <w:rFonts w:ascii="Times New Roman" w:hAnsi="Times New Roman"/>
          <w:sz w:val="28"/>
        </w:rPr>
        <w:t>3</w:t>
      </w:r>
      <w:r w:rsidR="001364B6" w:rsidRPr="00005B12">
        <w:rPr>
          <w:rFonts w:ascii="Times New Roman" w:hAnsi="Times New Roman"/>
          <w:sz w:val="28"/>
        </w:rPr>
        <w:t>)</w:t>
      </w:r>
      <w:r w:rsidRPr="00005B12">
        <w:rPr>
          <w:rFonts w:ascii="Times New Roman" w:hAnsi="Times New Roman"/>
          <w:sz w:val="28"/>
        </w:rPr>
        <w:t>принимает меры по обеспечению установленного порядка проведения митингов, собраний, шествий и демонстраций, других массовых общественных мероприятий;</w:t>
      </w:r>
    </w:p>
    <w:p w:rsidR="009917B8" w:rsidRPr="00005B12" w:rsidRDefault="009917B8" w:rsidP="004014A4">
      <w:pPr>
        <w:pStyle w:val="ConsNormal"/>
        <w:tabs>
          <w:tab w:val="left" w:pos="86"/>
          <w:tab w:val="left" w:pos="851"/>
        </w:tabs>
        <w:ind w:firstLine="851"/>
        <w:jc w:val="both"/>
        <w:rPr>
          <w:rFonts w:ascii="Times New Roman" w:hAnsi="Times New Roman"/>
          <w:sz w:val="28"/>
        </w:rPr>
      </w:pPr>
      <w:r w:rsidRPr="00005B12">
        <w:rPr>
          <w:rFonts w:ascii="Times New Roman" w:hAnsi="Times New Roman"/>
          <w:sz w:val="28"/>
        </w:rPr>
        <w:t>1</w:t>
      </w:r>
      <w:r w:rsidR="00B876F9" w:rsidRPr="00005B12">
        <w:rPr>
          <w:rFonts w:ascii="Times New Roman" w:hAnsi="Times New Roman"/>
          <w:sz w:val="28"/>
        </w:rPr>
        <w:t>4</w:t>
      </w:r>
      <w:r w:rsidR="001364B6" w:rsidRPr="00005B12">
        <w:rPr>
          <w:rFonts w:ascii="Times New Roman" w:hAnsi="Times New Roman"/>
          <w:sz w:val="28"/>
        </w:rPr>
        <w:t>)</w:t>
      </w:r>
      <w:r w:rsidRPr="00005B12">
        <w:rPr>
          <w:rFonts w:ascii="Times New Roman" w:hAnsi="Times New Roman"/>
          <w:sz w:val="28"/>
        </w:rPr>
        <w:t>регистрирует уставы территориального общественного самоуправления;</w:t>
      </w:r>
    </w:p>
    <w:p w:rsidR="009917B8" w:rsidRPr="00005B12" w:rsidRDefault="00A569A5" w:rsidP="004014A4">
      <w:pPr>
        <w:pStyle w:val="ConsNormal"/>
        <w:tabs>
          <w:tab w:val="left" w:pos="86"/>
          <w:tab w:val="left" w:pos="851"/>
        </w:tabs>
        <w:ind w:firstLine="851"/>
        <w:jc w:val="both"/>
        <w:rPr>
          <w:rFonts w:ascii="Times New Roman" w:hAnsi="Times New Roman"/>
          <w:sz w:val="28"/>
        </w:rPr>
      </w:pPr>
      <w:r w:rsidRPr="00005B12">
        <w:rPr>
          <w:rFonts w:ascii="Times New Roman" w:hAnsi="Times New Roman"/>
          <w:sz w:val="28"/>
        </w:rPr>
        <w:t>1</w:t>
      </w:r>
      <w:r w:rsidR="00B876F9" w:rsidRPr="00005B12">
        <w:rPr>
          <w:rFonts w:ascii="Times New Roman" w:hAnsi="Times New Roman"/>
          <w:sz w:val="28"/>
        </w:rPr>
        <w:t>5</w:t>
      </w:r>
      <w:r w:rsidR="001364B6" w:rsidRPr="00005B12">
        <w:rPr>
          <w:rFonts w:ascii="Times New Roman" w:hAnsi="Times New Roman"/>
          <w:sz w:val="28"/>
        </w:rPr>
        <w:t>)</w:t>
      </w:r>
      <w:r w:rsidR="009917B8" w:rsidRPr="00005B12">
        <w:rPr>
          <w:rFonts w:ascii="Times New Roman" w:hAnsi="Times New Roman"/>
          <w:sz w:val="28"/>
        </w:rPr>
        <w:t>возглавляет и координирует деятельность по предотвращению чрезвычайных ситуаций на территории поселения и ликвидации их последствий;</w:t>
      </w:r>
    </w:p>
    <w:p w:rsidR="00F77E30" w:rsidRPr="00005B12" w:rsidRDefault="001252F4" w:rsidP="004014A4">
      <w:pPr>
        <w:pStyle w:val="ConsNormal"/>
        <w:tabs>
          <w:tab w:val="left" w:pos="45"/>
          <w:tab w:val="left" w:pos="851"/>
        </w:tabs>
        <w:suppressAutoHyphens w:val="0"/>
        <w:ind w:firstLine="851"/>
        <w:jc w:val="both"/>
        <w:rPr>
          <w:rFonts w:ascii="Times New Roman" w:hAnsi="Times New Roman"/>
          <w:sz w:val="28"/>
          <w:szCs w:val="28"/>
        </w:rPr>
      </w:pPr>
      <w:r w:rsidRPr="00005B12">
        <w:rPr>
          <w:rFonts w:ascii="Times New Roman" w:hAnsi="Times New Roman"/>
          <w:sz w:val="28"/>
          <w:szCs w:val="28"/>
        </w:rPr>
        <w:t>1</w:t>
      </w:r>
      <w:r w:rsidR="00B876F9" w:rsidRPr="00005B12">
        <w:rPr>
          <w:rFonts w:ascii="Times New Roman" w:hAnsi="Times New Roman"/>
          <w:sz w:val="28"/>
          <w:szCs w:val="28"/>
        </w:rPr>
        <w:t>6</w:t>
      </w:r>
      <w:r w:rsidR="001364B6" w:rsidRPr="00005B12">
        <w:rPr>
          <w:rFonts w:ascii="Times New Roman" w:hAnsi="Times New Roman"/>
          <w:sz w:val="28"/>
          <w:szCs w:val="28"/>
        </w:rPr>
        <w:t>)</w:t>
      </w:r>
      <w:r w:rsidR="00F77E30" w:rsidRPr="00005B12">
        <w:rPr>
          <w:rFonts w:ascii="Times New Roman" w:hAnsi="Times New Roman"/>
          <w:sz w:val="28"/>
          <w:szCs w:val="28"/>
        </w:rPr>
        <w:t>выдает от имени поселения и от имени администрации доверенности в соответствии с законодательством.</w:t>
      </w:r>
    </w:p>
    <w:p w:rsidR="009917B8" w:rsidRDefault="009917B8" w:rsidP="004014A4">
      <w:pPr>
        <w:pStyle w:val="ConsNormal"/>
        <w:tabs>
          <w:tab w:val="left" w:pos="-426"/>
          <w:tab w:val="left" w:pos="851"/>
        </w:tabs>
        <w:ind w:firstLine="851"/>
        <w:jc w:val="both"/>
        <w:rPr>
          <w:rFonts w:ascii="Times New Roman" w:hAnsi="Times New Roman"/>
          <w:sz w:val="28"/>
        </w:rPr>
      </w:pPr>
      <w:r w:rsidRPr="00005B12">
        <w:rPr>
          <w:rFonts w:ascii="Times New Roman" w:hAnsi="Times New Roman"/>
          <w:sz w:val="28"/>
        </w:rPr>
        <w:t>Глава поселения осуществляет иные полномочия в соответствии с законодательством, настоящим уставом.</w:t>
      </w:r>
    </w:p>
    <w:p w:rsidR="005039D6" w:rsidRDefault="005039D6" w:rsidP="005039D6">
      <w:pPr>
        <w:tabs>
          <w:tab w:val="left" w:pos="-615"/>
          <w:tab w:val="left" w:pos="-585"/>
          <w:tab w:val="left" w:pos="851"/>
        </w:tabs>
        <w:ind w:firstLine="851"/>
        <w:jc w:val="both"/>
        <w:textAlignment w:val="baseline"/>
        <w:rPr>
          <w:i/>
          <w:sz w:val="28"/>
          <w:szCs w:val="28"/>
        </w:rPr>
      </w:pPr>
      <w:proofErr w:type="gramStart"/>
      <w:r>
        <w:rPr>
          <w:i/>
          <w:sz w:val="28"/>
          <w:szCs w:val="28"/>
        </w:rPr>
        <w:t xml:space="preserve">Решением Совета </w:t>
      </w:r>
      <w:proofErr w:type="spellStart"/>
      <w:r>
        <w:rPr>
          <w:i/>
          <w:sz w:val="28"/>
          <w:szCs w:val="28"/>
        </w:rPr>
        <w:t>Еремизино</w:t>
      </w:r>
      <w:proofErr w:type="spellEnd"/>
      <w:r>
        <w:rPr>
          <w:i/>
          <w:sz w:val="28"/>
          <w:szCs w:val="28"/>
        </w:rPr>
        <w:t xml:space="preserve">-Борисовского сельского поселения  Тихорецкого района от 26 мая 2017 года № 125 «О внесений изменений и дополнений в устав  </w:t>
      </w:r>
      <w:proofErr w:type="spellStart"/>
      <w:r>
        <w:rPr>
          <w:i/>
          <w:sz w:val="28"/>
          <w:szCs w:val="28"/>
        </w:rPr>
        <w:t>Еремизино</w:t>
      </w:r>
      <w:proofErr w:type="spellEnd"/>
      <w:r>
        <w:rPr>
          <w:i/>
          <w:sz w:val="28"/>
          <w:szCs w:val="28"/>
        </w:rPr>
        <w:t>-Борисовского сельского поселения  Тихорецкого района» часть 3 статьи 31 дополнена пунктами 17, 18</w:t>
      </w:r>
      <w:proofErr w:type="gramEnd"/>
    </w:p>
    <w:p w:rsidR="003A3433" w:rsidRPr="009737D9" w:rsidRDefault="003A3433" w:rsidP="004014A4">
      <w:pPr>
        <w:tabs>
          <w:tab w:val="left" w:pos="851"/>
        </w:tabs>
        <w:ind w:firstLine="851"/>
        <w:jc w:val="both"/>
        <w:rPr>
          <w:sz w:val="28"/>
          <w:szCs w:val="28"/>
        </w:rPr>
      </w:pPr>
      <w:r w:rsidRPr="009737D9">
        <w:rPr>
          <w:sz w:val="28"/>
          <w:szCs w:val="28"/>
        </w:rPr>
        <w:t xml:space="preserve">17) принимает решение о реализации проекта </w:t>
      </w:r>
      <w:proofErr w:type="spellStart"/>
      <w:r w:rsidRPr="009737D9">
        <w:rPr>
          <w:sz w:val="28"/>
          <w:szCs w:val="28"/>
        </w:rPr>
        <w:t>муниципально</w:t>
      </w:r>
      <w:proofErr w:type="spellEnd"/>
      <w:r w:rsidRPr="009737D9">
        <w:rPr>
          <w:sz w:val="28"/>
          <w:szCs w:val="28"/>
        </w:rPr>
        <w:t>-частного партнерства, если публичным партнером является поселение либо планируется проведение совместного конкурса с участием поселения (за исключением случая, в котором планируется проведение совместного конкурса с участием Российской Федерации, субъекта Российской Федерации);</w:t>
      </w:r>
    </w:p>
    <w:p w:rsidR="003A3433" w:rsidRDefault="003A3433" w:rsidP="004014A4">
      <w:pPr>
        <w:pStyle w:val="ConsNormal"/>
        <w:tabs>
          <w:tab w:val="left" w:pos="-426"/>
          <w:tab w:val="left" w:pos="851"/>
        </w:tabs>
        <w:ind w:firstLine="851"/>
        <w:jc w:val="both"/>
        <w:rPr>
          <w:rFonts w:ascii="Times New Roman" w:hAnsi="Times New Roman"/>
          <w:sz w:val="28"/>
          <w:szCs w:val="28"/>
        </w:rPr>
      </w:pPr>
      <w:r w:rsidRPr="003A3433">
        <w:rPr>
          <w:rFonts w:ascii="Times New Roman" w:hAnsi="Times New Roman"/>
          <w:sz w:val="28"/>
          <w:szCs w:val="28"/>
        </w:rPr>
        <w:t xml:space="preserve">18) определяет орган местного самоуправления, уполномоченный на осуществление полномочий в сфере </w:t>
      </w:r>
      <w:proofErr w:type="spellStart"/>
      <w:r w:rsidRPr="003A3433">
        <w:rPr>
          <w:rFonts w:ascii="Times New Roman" w:hAnsi="Times New Roman"/>
          <w:sz w:val="28"/>
          <w:szCs w:val="28"/>
        </w:rPr>
        <w:t>муниципально</w:t>
      </w:r>
      <w:proofErr w:type="spellEnd"/>
      <w:r w:rsidRPr="003A3433">
        <w:rPr>
          <w:rFonts w:ascii="Times New Roman" w:hAnsi="Times New Roman"/>
          <w:sz w:val="28"/>
          <w:szCs w:val="28"/>
        </w:rPr>
        <w:t xml:space="preserve">-частного партнёрства, предусмотренных статьей 18 Федерального закона от 13 июля 2015 года            № 224-ФЗ «О государственно-частном партнерстве, </w:t>
      </w:r>
      <w:proofErr w:type="spellStart"/>
      <w:r w:rsidRPr="003A3433">
        <w:rPr>
          <w:rFonts w:ascii="Times New Roman" w:hAnsi="Times New Roman"/>
          <w:sz w:val="28"/>
          <w:szCs w:val="28"/>
        </w:rPr>
        <w:t>муниципально</w:t>
      </w:r>
      <w:proofErr w:type="spellEnd"/>
      <w:r w:rsidRPr="003A3433">
        <w:rPr>
          <w:rFonts w:ascii="Times New Roman" w:hAnsi="Times New Roman"/>
          <w:sz w:val="28"/>
          <w:szCs w:val="28"/>
        </w:rPr>
        <w:t>-частном партнерстве в Российской Федерации и внесении изменений в отдельные законодательные акты Российской Федерации»</w:t>
      </w:r>
      <w:r>
        <w:rPr>
          <w:rFonts w:ascii="Times New Roman" w:hAnsi="Times New Roman"/>
          <w:sz w:val="28"/>
          <w:szCs w:val="28"/>
        </w:rPr>
        <w:t>.</w:t>
      </w:r>
    </w:p>
    <w:p w:rsidR="005039D6" w:rsidRDefault="005039D6" w:rsidP="005039D6">
      <w:pPr>
        <w:tabs>
          <w:tab w:val="left" w:pos="-615"/>
          <w:tab w:val="left" w:pos="-585"/>
          <w:tab w:val="left" w:pos="851"/>
        </w:tabs>
        <w:ind w:firstLine="851"/>
        <w:jc w:val="both"/>
        <w:textAlignment w:val="baseline"/>
        <w:rPr>
          <w:i/>
          <w:sz w:val="28"/>
          <w:szCs w:val="28"/>
        </w:rPr>
      </w:pPr>
      <w:proofErr w:type="gramStart"/>
      <w:r>
        <w:rPr>
          <w:i/>
          <w:sz w:val="28"/>
          <w:szCs w:val="28"/>
        </w:rPr>
        <w:t xml:space="preserve">Решением Совета </w:t>
      </w:r>
      <w:proofErr w:type="spellStart"/>
      <w:r>
        <w:rPr>
          <w:i/>
          <w:sz w:val="28"/>
          <w:szCs w:val="28"/>
        </w:rPr>
        <w:t>Еремизино</w:t>
      </w:r>
      <w:proofErr w:type="spellEnd"/>
      <w:r>
        <w:rPr>
          <w:i/>
          <w:sz w:val="28"/>
          <w:szCs w:val="28"/>
        </w:rPr>
        <w:t xml:space="preserve">-Борисовского сельского поселения  Тихорецкого района от 26 мая 2017 года № 125 «О внесений изменений и дополнений в устав  </w:t>
      </w:r>
      <w:proofErr w:type="spellStart"/>
      <w:r>
        <w:rPr>
          <w:i/>
          <w:sz w:val="28"/>
          <w:szCs w:val="28"/>
        </w:rPr>
        <w:t>Еремизино</w:t>
      </w:r>
      <w:proofErr w:type="spellEnd"/>
      <w:r>
        <w:rPr>
          <w:i/>
          <w:sz w:val="28"/>
          <w:szCs w:val="28"/>
        </w:rPr>
        <w:t xml:space="preserve">-Борисовского сельского поселения  Тихорецкого района» часть </w:t>
      </w:r>
      <w:r w:rsidR="0083584C">
        <w:rPr>
          <w:i/>
          <w:sz w:val="28"/>
          <w:szCs w:val="28"/>
        </w:rPr>
        <w:t>4</w:t>
      </w:r>
      <w:r w:rsidR="0083584C" w:rsidRPr="005E148E">
        <w:rPr>
          <w:i/>
          <w:sz w:val="28"/>
          <w:szCs w:val="28"/>
        </w:rPr>
        <w:t xml:space="preserve"> </w:t>
      </w:r>
      <w:r>
        <w:rPr>
          <w:i/>
          <w:sz w:val="28"/>
          <w:szCs w:val="28"/>
        </w:rPr>
        <w:t>статьи 31 изложена в новой редакции</w:t>
      </w:r>
      <w:proofErr w:type="gramEnd"/>
    </w:p>
    <w:p w:rsidR="005F1E30" w:rsidRPr="0083584C" w:rsidRDefault="003A3433" w:rsidP="0083584C">
      <w:pPr>
        <w:tabs>
          <w:tab w:val="left" w:pos="142"/>
          <w:tab w:val="left" w:pos="851"/>
        </w:tabs>
        <w:ind w:firstLine="851"/>
        <w:jc w:val="both"/>
        <w:rPr>
          <w:sz w:val="28"/>
          <w:szCs w:val="28"/>
        </w:rPr>
      </w:pPr>
      <w:r w:rsidRPr="009B18AA">
        <w:rPr>
          <w:sz w:val="28"/>
          <w:szCs w:val="28"/>
        </w:rPr>
        <w:t xml:space="preserve">4.В случае временного отсутствия главы поселения, досрочного </w:t>
      </w:r>
      <w:r w:rsidRPr="009B18AA">
        <w:rPr>
          <w:sz w:val="28"/>
          <w:szCs w:val="28"/>
        </w:rPr>
        <w:lastRenderedPageBreak/>
        <w:t>прекращения им своих полномочий</w:t>
      </w:r>
      <w:r>
        <w:rPr>
          <w:sz w:val="28"/>
          <w:szCs w:val="28"/>
        </w:rPr>
        <w:t>,</w:t>
      </w:r>
      <w:r w:rsidRPr="009B18AA">
        <w:rPr>
          <w:sz w:val="28"/>
          <w:szCs w:val="28"/>
        </w:rPr>
        <w:t xml:space="preserve">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 полном объеме осуществляет в соответствии со специально изданным по данному вопросу правовым актом администрации иное должностное лицо местного самоуправления.</w:t>
      </w:r>
    </w:p>
    <w:p w:rsidR="009917B8" w:rsidRPr="00005B12" w:rsidRDefault="001364B6" w:rsidP="004014A4">
      <w:pPr>
        <w:tabs>
          <w:tab w:val="left" w:pos="142"/>
          <w:tab w:val="left" w:pos="851"/>
        </w:tabs>
        <w:ind w:firstLine="851"/>
        <w:jc w:val="both"/>
        <w:rPr>
          <w:sz w:val="28"/>
          <w:szCs w:val="28"/>
        </w:rPr>
      </w:pPr>
      <w:r w:rsidRPr="00005B12">
        <w:rPr>
          <w:rFonts w:eastAsia="Times New Roman"/>
          <w:sz w:val="28"/>
        </w:rPr>
        <w:t>5.</w:t>
      </w:r>
      <w:r w:rsidR="009917B8" w:rsidRPr="00005B12">
        <w:rPr>
          <w:sz w:val="28"/>
          <w:szCs w:val="28"/>
        </w:rPr>
        <w:t>Глава поселения представляет Совету ежегодные отчеты о результатах своей деятельности, деятельности администрации поселения, в том числе о решении вопросов, поставленных Советом.</w:t>
      </w:r>
    </w:p>
    <w:p w:rsidR="009917B8" w:rsidRPr="00005B12" w:rsidRDefault="009917B8" w:rsidP="004014A4">
      <w:pPr>
        <w:tabs>
          <w:tab w:val="left" w:pos="142"/>
          <w:tab w:val="left" w:pos="851"/>
        </w:tabs>
        <w:ind w:firstLine="851"/>
        <w:jc w:val="both"/>
        <w:rPr>
          <w:rFonts w:eastAsia="Times New Roman"/>
          <w:sz w:val="28"/>
        </w:rPr>
      </w:pPr>
    </w:p>
    <w:p w:rsidR="009917B8" w:rsidRPr="00005B12" w:rsidRDefault="009917B8" w:rsidP="004014A4">
      <w:pPr>
        <w:pStyle w:val="a6"/>
        <w:tabs>
          <w:tab w:val="left" w:pos="0"/>
          <w:tab w:val="left" w:pos="142"/>
          <w:tab w:val="left" w:pos="360"/>
          <w:tab w:val="left" w:pos="851"/>
        </w:tabs>
        <w:spacing w:after="0"/>
        <w:ind w:firstLine="851"/>
        <w:jc w:val="both"/>
        <w:rPr>
          <w:rFonts w:eastAsia="Times New Roman"/>
          <w:b/>
          <w:sz w:val="28"/>
        </w:rPr>
      </w:pPr>
      <w:r w:rsidRPr="00005B12">
        <w:rPr>
          <w:rFonts w:eastAsia="Times New Roman"/>
          <w:b/>
          <w:sz w:val="28"/>
        </w:rPr>
        <w:t>Статья 32.Досрочное прекращение полномочий главы</w:t>
      </w:r>
      <w:r w:rsidR="00B876F9" w:rsidRPr="00005B12">
        <w:rPr>
          <w:rFonts w:eastAsia="Times New Roman"/>
          <w:b/>
          <w:sz w:val="28"/>
        </w:rPr>
        <w:t xml:space="preserve"> </w:t>
      </w:r>
      <w:r w:rsidRPr="00005B12">
        <w:rPr>
          <w:rFonts w:eastAsia="Times New Roman"/>
          <w:b/>
          <w:sz w:val="28"/>
        </w:rPr>
        <w:t>поселения</w:t>
      </w:r>
    </w:p>
    <w:p w:rsidR="009917B8" w:rsidRPr="00005B12" w:rsidRDefault="009917B8" w:rsidP="004014A4">
      <w:pPr>
        <w:pStyle w:val="a6"/>
        <w:tabs>
          <w:tab w:val="left" w:pos="142"/>
          <w:tab w:val="left" w:pos="540"/>
          <w:tab w:val="left" w:pos="851"/>
        </w:tabs>
        <w:spacing w:after="0"/>
        <w:ind w:firstLine="851"/>
        <w:jc w:val="both"/>
        <w:rPr>
          <w:rFonts w:eastAsia="Times New Roman"/>
          <w:sz w:val="28"/>
        </w:rPr>
      </w:pPr>
      <w:r w:rsidRPr="00005B12">
        <w:rPr>
          <w:rFonts w:eastAsia="Times New Roman"/>
          <w:sz w:val="28"/>
        </w:rPr>
        <w:t>1. Полномочия главы поселения прекращаются досрочно в случаях:</w:t>
      </w:r>
    </w:p>
    <w:p w:rsidR="009917B8" w:rsidRPr="00005B12" w:rsidRDefault="001364B6" w:rsidP="004014A4">
      <w:pPr>
        <w:tabs>
          <w:tab w:val="left" w:pos="-1985"/>
          <w:tab w:val="left" w:pos="-45"/>
          <w:tab w:val="left" w:pos="851"/>
        </w:tabs>
        <w:ind w:left="851"/>
        <w:jc w:val="both"/>
        <w:rPr>
          <w:rFonts w:eastAsia="Times New Roman"/>
          <w:sz w:val="28"/>
        </w:rPr>
      </w:pPr>
      <w:r w:rsidRPr="00005B12">
        <w:rPr>
          <w:rFonts w:eastAsia="Times New Roman"/>
          <w:sz w:val="28"/>
        </w:rPr>
        <w:t>1)</w:t>
      </w:r>
      <w:r w:rsidR="009917B8" w:rsidRPr="00005B12">
        <w:rPr>
          <w:rFonts w:eastAsia="Times New Roman"/>
          <w:sz w:val="28"/>
        </w:rPr>
        <w:t>смерти;</w:t>
      </w:r>
    </w:p>
    <w:p w:rsidR="009917B8" w:rsidRPr="00005B12" w:rsidRDefault="001364B6" w:rsidP="004014A4">
      <w:pPr>
        <w:tabs>
          <w:tab w:val="left" w:pos="-45"/>
          <w:tab w:val="left" w:pos="851"/>
        </w:tabs>
        <w:ind w:left="851"/>
        <w:jc w:val="both"/>
        <w:rPr>
          <w:rFonts w:eastAsia="Times New Roman"/>
          <w:sz w:val="28"/>
        </w:rPr>
      </w:pPr>
      <w:r w:rsidRPr="00005B12">
        <w:rPr>
          <w:rFonts w:eastAsia="Times New Roman"/>
          <w:sz w:val="28"/>
        </w:rPr>
        <w:t>2)</w:t>
      </w:r>
      <w:r w:rsidR="009917B8" w:rsidRPr="00005B12">
        <w:rPr>
          <w:rFonts w:eastAsia="Times New Roman"/>
          <w:sz w:val="28"/>
        </w:rPr>
        <w:t>отставки по собственному желанию;</w:t>
      </w:r>
    </w:p>
    <w:p w:rsidR="009917B8" w:rsidRDefault="00767B38" w:rsidP="004014A4">
      <w:pPr>
        <w:tabs>
          <w:tab w:val="left" w:pos="-45"/>
          <w:tab w:val="left" w:pos="851"/>
        </w:tabs>
        <w:ind w:firstLine="851"/>
        <w:jc w:val="both"/>
        <w:rPr>
          <w:sz w:val="28"/>
          <w:szCs w:val="28"/>
        </w:rPr>
      </w:pPr>
      <w:r w:rsidRPr="00005B12">
        <w:rPr>
          <w:sz w:val="28"/>
          <w:szCs w:val="28"/>
        </w:rPr>
        <w:t>3)</w:t>
      </w:r>
      <w:r w:rsidR="009917B8" w:rsidRPr="00005B12">
        <w:rPr>
          <w:sz w:val="28"/>
          <w:szCs w:val="28"/>
        </w:rPr>
        <w:t>удаления в отставку в соответствии со статьей 74.1</w:t>
      </w:r>
      <w:r w:rsidRPr="00005B12">
        <w:rPr>
          <w:sz w:val="28"/>
          <w:szCs w:val="28"/>
        </w:rPr>
        <w:t xml:space="preserve"> </w:t>
      </w:r>
      <w:r w:rsidR="009917B8" w:rsidRPr="00005B12">
        <w:rPr>
          <w:sz w:val="28"/>
          <w:szCs w:val="28"/>
        </w:rPr>
        <w:t>Федерального</w:t>
      </w:r>
      <w:r w:rsidR="00945522" w:rsidRPr="00005B12">
        <w:rPr>
          <w:sz w:val="28"/>
          <w:szCs w:val="28"/>
        </w:rPr>
        <w:t xml:space="preserve"> закона от </w:t>
      </w:r>
      <w:r w:rsidR="00722416" w:rsidRPr="00005B12">
        <w:rPr>
          <w:sz w:val="28"/>
          <w:szCs w:val="28"/>
        </w:rPr>
        <w:t xml:space="preserve">6 октября </w:t>
      </w:r>
      <w:r w:rsidR="009917B8" w:rsidRPr="00005B12">
        <w:rPr>
          <w:sz w:val="28"/>
          <w:szCs w:val="28"/>
        </w:rPr>
        <w:t>2003</w:t>
      </w:r>
      <w:r w:rsidRPr="00005B12">
        <w:rPr>
          <w:sz w:val="28"/>
          <w:szCs w:val="28"/>
        </w:rPr>
        <w:t xml:space="preserve"> </w:t>
      </w:r>
      <w:r w:rsidR="00722416" w:rsidRPr="00005B12">
        <w:rPr>
          <w:sz w:val="28"/>
          <w:szCs w:val="28"/>
        </w:rPr>
        <w:t>года</w:t>
      </w:r>
      <w:r w:rsidRPr="00005B12">
        <w:rPr>
          <w:sz w:val="28"/>
          <w:szCs w:val="28"/>
        </w:rPr>
        <w:t xml:space="preserve"> </w:t>
      </w:r>
      <w:r w:rsidR="009917B8" w:rsidRPr="00005B12">
        <w:rPr>
          <w:sz w:val="28"/>
          <w:szCs w:val="28"/>
        </w:rPr>
        <w:t>№ 131-ФЗ «Об общих принципах организации местного самоуправления в Российской Федерации»;</w:t>
      </w:r>
    </w:p>
    <w:p w:rsidR="005039D6" w:rsidRDefault="005039D6" w:rsidP="005039D6">
      <w:pPr>
        <w:tabs>
          <w:tab w:val="left" w:pos="-615"/>
          <w:tab w:val="left" w:pos="-585"/>
          <w:tab w:val="left" w:pos="851"/>
        </w:tabs>
        <w:ind w:firstLine="851"/>
        <w:jc w:val="both"/>
        <w:textAlignment w:val="baseline"/>
        <w:rPr>
          <w:i/>
          <w:sz w:val="28"/>
          <w:szCs w:val="28"/>
        </w:rPr>
      </w:pPr>
      <w:r>
        <w:rPr>
          <w:i/>
          <w:sz w:val="28"/>
          <w:szCs w:val="28"/>
        </w:rPr>
        <w:t xml:space="preserve">Решением Совета </w:t>
      </w:r>
      <w:proofErr w:type="spellStart"/>
      <w:r>
        <w:rPr>
          <w:i/>
          <w:sz w:val="28"/>
          <w:szCs w:val="28"/>
        </w:rPr>
        <w:t>Еремизино</w:t>
      </w:r>
      <w:proofErr w:type="spellEnd"/>
      <w:r>
        <w:rPr>
          <w:i/>
          <w:sz w:val="28"/>
          <w:szCs w:val="28"/>
        </w:rPr>
        <w:t>-Борисовского сельского поселения  Тихорецкого района от 26 мая 2017 года № 125 «</w:t>
      </w:r>
      <w:proofErr w:type="gramStart"/>
      <w:r>
        <w:rPr>
          <w:i/>
          <w:sz w:val="28"/>
          <w:szCs w:val="28"/>
        </w:rPr>
        <w:t>О</w:t>
      </w:r>
      <w:proofErr w:type="gramEnd"/>
      <w:r>
        <w:rPr>
          <w:i/>
          <w:sz w:val="28"/>
          <w:szCs w:val="28"/>
        </w:rPr>
        <w:t xml:space="preserve"> </w:t>
      </w:r>
      <w:proofErr w:type="gramStart"/>
      <w:r>
        <w:rPr>
          <w:i/>
          <w:sz w:val="28"/>
          <w:szCs w:val="28"/>
        </w:rPr>
        <w:t>внесений</w:t>
      </w:r>
      <w:proofErr w:type="gramEnd"/>
      <w:r>
        <w:rPr>
          <w:i/>
          <w:sz w:val="28"/>
          <w:szCs w:val="28"/>
        </w:rPr>
        <w:t xml:space="preserve"> изменений и дополнений в устав  </w:t>
      </w:r>
      <w:proofErr w:type="spellStart"/>
      <w:r>
        <w:rPr>
          <w:i/>
          <w:sz w:val="28"/>
          <w:szCs w:val="28"/>
        </w:rPr>
        <w:t>Еремизино</w:t>
      </w:r>
      <w:proofErr w:type="spellEnd"/>
      <w:r>
        <w:rPr>
          <w:i/>
          <w:sz w:val="28"/>
          <w:szCs w:val="28"/>
        </w:rPr>
        <w:t>-Борисовского сельского поселения  Тихорецкого района» п</w:t>
      </w:r>
      <w:r w:rsidR="0083584C">
        <w:rPr>
          <w:i/>
          <w:sz w:val="28"/>
          <w:szCs w:val="28"/>
        </w:rPr>
        <w:t>ункт 4 части 1</w:t>
      </w:r>
      <w:r w:rsidR="0083584C" w:rsidRPr="005E148E">
        <w:rPr>
          <w:i/>
          <w:sz w:val="28"/>
          <w:szCs w:val="28"/>
        </w:rPr>
        <w:t xml:space="preserve"> </w:t>
      </w:r>
      <w:r>
        <w:rPr>
          <w:i/>
          <w:sz w:val="28"/>
          <w:szCs w:val="28"/>
        </w:rPr>
        <w:t>статьи 32 изложен в новой редакции</w:t>
      </w:r>
    </w:p>
    <w:p w:rsidR="009917B8" w:rsidRDefault="00767B38" w:rsidP="004014A4">
      <w:pPr>
        <w:tabs>
          <w:tab w:val="left" w:pos="-45"/>
          <w:tab w:val="left" w:pos="851"/>
        </w:tabs>
        <w:ind w:firstLine="851"/>
        <w:jc w:val="both"/>
        <w:rPr>
          <w:rFonts w:eastAsia="Times New Roman"/>
          <w:sz w:val="28"/>
        </w:rPr>
      </w:pPr>
      <w:r w:rsidRPr="00005B12">
        <w:rPr>
          <w:rFonts w:eastAsia="Times New Roman"/>
          <w:sz w:val="28"/>
        </w:rPr>
        <w:t>4)</w:t>
      </w:r>
      <w:r w:rsidR="003A3433" w:rsidRPr="003A3433">
        <w:rPr>
          <w:sz w:val="28"/>
          <w:szCs w:val="28"/>
        </w:rPr>
        <w:t xml:space="preserve"> </w:t>
      </w:r>
      <w:r w:rsidR="003A3433" w:rsidRPr="009737D9">
        <w:rPr>
          <w:sz w:val="28"/>
          <w:szCs w:val="28"/>
        </w:rPr>
        <w:t>отрешения от должности в соответствии со ста</w:t>
      </w:r>
      <w:r w:rsidR="003A3433">
        <w:rPr>
          <w:sz w:val="28"/>
          <w:szCs w:val="28"/>
        </w:rPr>
        <w:t xml:space="preserve">тьей 74 Федерального закона от </w:t>
      </w:r>
      <w:r w:rsidR="003A3433" w:rsidRPr="009737D9">
        <w:rPr>
          <w:sz w:val="28"/>
          <w:szCs w:val="28"/>
        </w:rPr>
        <w:t>6 октября 2003 года № 131-ФЗ «Об общих принципах организации местного самоуправления в Российской Федерации»</w:t>
      </w:r>
      <w:r w:rsidR="009917B8" w:rsidRPr="00005B12">
        <w:rPr>
          <w:rFonts w:eastAsia="Times New Roman"/>
          <w:sz w:val="28"/>
        </w:rPr>
        <w:t xml:space="preserve">; </w:t>
      </w:r>
    </w:p>
    <w:p w:rsidR="009917B8" w:rsidRPr="00005B12" w:rsidRDefault="00767B38" w:rsidP="004014A4">
      <w:pPr>
        <w:tabs>
          <w:tab w:val="left" w:pos="-45"/>
          <w:tab w:val="left" w:pos="851"/>
        </w:tabs>
        <w:ind w:left="851"/>
        <w:jc w:val="both"/>
        <w:rPr>
          <w:rFonts w:eastAsia="Times New Roman"/>
          <w:sz w:val="28"/>
        </w:rPr>
      </w:pPr>
      <w:r w:rsidRPr="00005B12">
        <w:rPr>
          <w:rFonts w:eastAsia="Times New Roman"/>
          <w:sz w:val="28"/>
        </w:rPr>
        <w:t>5)</w:t>
      </w:r>
      <w:r w:rsidR="009917B8" w:rsidRPr="00005B12">
        <w:rPr>
          <w:rFonts w:eastAsia="Times New Roman"/>
          <w:sz w:val="28"/>
        </w:rPr>
        <w:t>признания судом недееспособным или ограниченно дееспособным;</w:t>
      </w:r>
    </w:p>
    <w:p w:rsidR="009917B8" w:rsidRPr="00005B12" w:rsidRDefault="00767B38" w:rsidP="004014A4">
      <w:pPr>
        <w:tabs>
          <w:tab w:val="left" w:pos="-45"/>
          <w:tab w:val="left" w:pos="851"/>
        </w:tabs>
        <w:ind w:left="851"/>
        <w:jc w:val="both"/>
        <w:rPr>
          <w:rFonts w:eastAsia="Times New Roman"/>
          <w:sz w:val="28"/>
        </w:rPr>
      </w:pPr>
      <w:r w:rsidRPr="00005B12">
        <w:rPr>
          <w:rFonts w:eastAsia="Times New Roman"/>
          <w:sz w:val="28"/>
        </w:rPr>
        <w:t>6)</w:t>
      </w:r>
      <w:r w:rsidR="009917B8" w:rsidRPr="00005B12">
        <w:rPr>
          <w:rFonts w:eastAsia="Times New Roman"/>
          <w:sz w:val="28"/>
        </w:rPr>
        <w:t>признания судом безвестно отсутствующим или объявления умершим;</w:t>
      </w:r>
    </w:p>
    <w:p w:rsidR="009917B8" w:rsidRPr="00005B12" w:rsidRDefault="00767B38" w:rsidP="004014A4">
      <w:pPr>
        <w:tabs>
          <w:tab w:val="left" w:pos="-45"/>
          <w:tab w:val="left" w:pos="851"/>
        </w:tabs>
        <w:ind w:firstLine="851"/>
        <w:jc w:val="both"/>
        <w:rPr>
          <w:rFonts w:eastAsia="Times New Roman"/>
          <w:sz w:val="28"/>
        </w:rPr>
      </w:pPr>
      <w:r w:rsidRPr="00005B12">
        <w:rPr>
          <w:rFonts w:eastAsia="Times New Roman"/>
          <w:sz w:val="28"/>
        </w:rPr>
        <w:t>7)</w:t>
      </w:r>
      <w:r w:rsidR="009917B8" w:rsidRPr="00005B12">
        <w:rPr>
          <w:rFonts w:eastAsia="Times New Roman"/>
          <w:sz w:val="28"/>
        </w:rPr>
        <w:t>вступления в отношении его в законную силу обвинительного приговора суда;</w:t>
      </w:r>
    </w:p>
    <w:p w:rsidR="009917B8" w:rsidRPr="00005B12" w:rsidRDefault="00767B38" w:rsidP="004014A4">
      <w:pPr>
        <w:tabs>
          <w:tab w:val="left" w:pos="-45"/>
          <w:tab w:val="left" w:pos="851"/>
        </w:tabs>
        <w:ind w:firstLine="851"/>
        <w:jc w:val="both"/>
        <w:rPr>
          <w:rFonts w:eastAsia="Times New Roman"/>
          <w:sz w:val="28"/>
        </w:rPr>
      </w:pPr>
      <w:r w:rsidRPr="00005B12">
        <w:rPr>
          <w:rFonts w:eastAsia="Times New Roman"/>
          <w:sz w:val="28"/>
        </w:rPr>
        <w:t>8)</w:t>
      </w:r>
      <w:r w:rsidR="009917B8" w:rsidRPr="00005B12">
        <w:rPr>
          <w:rFonts w:eastAsia="Times New Roman"/>
          <w:sz w:val="28"/>
        </w:rPr>
        <w:t>выезда за пределы Российской Федерации на постоянное место жительства;</w:t>
      </w:r>
    </w:p>
    <w:p w:rsidR="009917B8" w:rsidRPr="00005B12" w:rsidRDefault="00767B38" w:rsidP="004014A4">
      <w:pPr>
        <w:pStyle w:val="ConsNormal"/>
        <w:tabs>
          <w:tab w:val="left" w:pos="851"/>
        </w:tabs>
        <w:ind w:firstLine="851"/>
        <w:jc w:val="both"/>
        <w:rPr>
          <w:rFonts w:ascii="Times New Roman" w:hAnsi="Times New Roman"/>
          <w:sz w:val="28"/>
        </w:rPr>
      </w:pPr>
      <w:proofErr w:type="gramStart"/>
      <w:r w:rsidRPr="00005B12">
        <w:rPr>
          <w:rFonts w:ascii="Times New Roman" w:hAnsi="Times New Roman"/>
          <w:sz w:val="28"/>
        </w:rPr>
        <w:t>9)</w:t>
      </w:r>
      <w:r w:rsidR="009917B8" w:rsidRPr="00005B12">
        <w:rPr>
          <w:rFonts w:ascii="Times New Roman" w:hAnsi="Times New Roman"/>
          <w:sz w:val="28"/>
        </w:rPr>
        <w:t>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w:t>
      </w:r>
      <w:r w:rsidR="00945522" w:rsidRPr="00005B12">
        <w:rPr>
          <w:rFonts w:ascii="Times New Roman" w:hAnsi="Times New Roman"/>
          <w:sz w:val="28"/>
        </w:rPr>
        <w:t xml:space="preserve"> </w:t>
      </w:r>
      <w:r w:rsidR="009917B8" w:rsidRPr="00005B12">
        <w:rPr>
          <w:rFonts w:ascii="Times New Roman" w:hAnsi="Times New Roman"/>
          <w:sz w:val="28"/>
        </w:rPr>
        <w:t>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009917B8" w:rsidRPr="00005B12">
        <w:rPr>
          <w:rFonts w:ascii="Times New Roman" w:hAnsi="Times New Roman"/>
          <w:sz w:val="28"/>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9917B8" w:rsidRPr="00005B12" w:rsidRDefault="00767B38" w:rsidP="004014A4">
      <w:pPr>
        <w:tabs>
          <w:tab w:val="left" w:pos="-45"/>
          <w:tab w:val="left" w:pos="851"/>
        </w:tabs>
        <w:ind w:firstLine="851"/>
        <w:jc w:val="both"/>
        <w:rPr>
          <w:rFonts w:eastAsia="Times New Roman"/>
          <w:sz w:val="28"/>
        </w:rPr>
      </w:pPr>
      <w:r w:rsidRPr="00005B12">
        <w:rPr>
          <w:rFonts w:eastAsia="Times New Roman"/>
          <w:sz w:val="28"/>
        </w:rPr>
        <w:t>10)</w:t>
      </w:r>
      <w:r w:rsidR="009917B8" w:rsidRPr="00005B12">
        <w:rPr>
          <w:rFonts w:eastAsia="Times New Roman"/>
          <w:sz w:val="28"/>
        </w:rPr>
        <w:t>отзыва избирателями;</w:t>
      </w:r>
    </w:p>
    <w:p w:rsidR="009917B8" w:rsidRPr="00005B12" w:rsidRDefault="00767B38" w:rsidP="004014A4">
      <w:pPr>
        <w:tabs>
          <w:tab w:val="left" w:pos="-45"/>
          <w:tab w:val="left" w:pos="851"/>
        </w:tabs>
        <w:ind w:firstLine="851"/>
        <w:jc w:val="both"/>
        <w:rPr>
          <w:rFonts w:eastAsia="Times New Roman"/>
          <w:sz w:val="28"/>
        </w:rPr>
      </w:pPr>
      <w:r w:rsidRPr="00005B12">
        <w:rPr>
          <w:rFonts w:eastAsia="Times New Roman"/>
          <w:sz w:val="28"/>
        </w:rPr>
        <w:t>11)</w:t>
      </w:r>
      <w:r w:rsidR="009917B8" w:rsidRPr="00005B12">
        <w:rPr>
          <w:rFonts w:eastAsia="Times New Roman"/>
          <w:sz w:val="28"/>
        </w:rPr>
        <w:t xml:space="preserve">установленной в судебном порядке стойкой неспособности по состоянию здоровья осуществлять полномочия главы муниципального </w:t>
      </w:r>
      <w:r w:rsidR="009917B8" w:rsidRPr="00005B12">
        <w:rPr>
          <w:rFonts w:eastAsia="Times New Roman"/>
          <w:sz w:val="28"/>
        </w:rPr>
        <w:lastRenderedPageBreak/>
        <w:t>образования;</w:t>
      </w:r>
    </w:p>
    <w:p w:rsidR="008D5128" w:rsidRPr="00005B12" w:rsidRDefault="00767B38" w:rsidP="004014A4">
      <w:pPr>
        <w:tabs>
          <w:tab w:val="left" w:pos="851"/>
        </w:tabs>
        <w:ind w:firstLine="851"/>
        <w:jc w:val="both"/>
        <w:rPr>
          <w:sz w:val="28"/>
          <w:szCs w:val="28"/>
        </w:rPr>
      </w:pPr>
      <w:r w:rsidRPr="00005B12">
        <w:rPr>
          <w:sz w:val="28"/>
        </w:rPr>
        <w:t>12)</w:t>
      </w:r>
      <w:r w:rsidR="008D5128" w:rsidRPr="00005B12">
        <w:rPr>
          <w:rFonts w:eastAsia="Times New Roman"/>
          <w:sz w:val="28"/>
        </w:rPr>
        <w:t>преобразования поселения</w:t>
      </w:r>
      <w:r w:rsidR="008D5128" w:rsidRPr="00005B12">
        <w:rPr>
          <w:sz w:val="28"/>
        </w:rPr>
        <w:t xml:space="preserve">, осуществляемого в соответствии с </w:t>
      </w:r>
      <w:r w:rsidR="008D5128" w:rsidRPr="00005B12">
        <w:rPr>
          <w:sz w:val="28"/>
          <w:szCs w:val="28"/>
        </w:rPr>
        <w:t>Федеральным законом</w:t>
      </w:r>
      <w:r w:rsidR="00B876F9" w:rsidRPr="00005B12">
        <w:rPr>
          <w:sz w:val="28"/>
          <w:szCs w:val="28"/>
        </w:rPr>
        <w:t xml:space="preserve"> от </w:t>
      </w:r>
      <w:r w:rsidR="00722416" w:rsidRPr="00005B12">
        <w:rPr>
          <w:sz w:val="28"/>
          <w:szCs w:val="28"/>
        </w:rPr>
        <w:t xml:space="preserve">6 октября </w:t>
      </w:r>
      <w:r w:rsidR="008D5128" w:rsidRPr="00005B12">
        <w:rPr>
          <w:sz w:val="28"/>
          <w:szCs w:val="28"/>
        </w:rPr>
        <w:t xml:space="preserve">2003 </w:t>
      </w:r>
      <w:r w:rsidR="00722416" w:rsidRPr="00005B12">
        <w:rPr>
          <w:sz w:val="28"/>
          <w:szCs w:val="28"/>
        </w:rPr>
        <w:t xml:space="preserve">года </w:t>
      </w:r>
      <w:r w:rsidR="008D5128" w:rsidRPr="00005B12">
        <w:rPr>
          <w:sz w:val="28"/>
          <w:szCs w:val="28"/>
        </w:rPr>
        <w:t>№ 131-ФЗ «Об общих принципах организации местного самоуправления в Российской Федерации»</w:t>
      </w:r>
      <w:r w:rsidR="008D5128" w:rsidRPr="00005B12">
        <w:rPr>
          <w:sz w:val="28"/>
        </w:rPr>
        <w:t>, а также в случае упразднения поселения</w:t>
      </w:r>
      <w:r w:rsidR="008D5128" w:rsidRPr="00005B12">
        <w:rPr>
          <w:sz w:val="28"/>
          <w:szCs w:val="28"/>
        </w:rPr>
        <w:t>;</w:t>
      </w:r>
    </w:p>
    <w:p w:rsidR="009917B8" w:rsidRPr="00005B12" w:rsidRDefault="00767B38" w:rsidP="004014A4">
      <w:pPr>
        <w:tabs>
          <w:tab w:val="left" w:pos="851"/>
        </w:tabs>
        <w:ind w:firstLine="851"/>
        <w:jc w:val="both"/>
        <w:rPr>
          <w:sz w:val="28"/>
          <w:szCs w:val="28"/>
        </w:rPr>
      </w:pPr>
      <w:r w:rsidRPr="00005B12">
        <w:rPr>
          <w:sz w:val="28"/>
          <w:szCs w:val="28"/>
        </w:rPr>
        <w:t>13)</w:t>
      </w:r>
      <w:r w:rsidR="009917B8" w:rsidRPr="00005B12">
        <w:rPr>
          <w:sz w:val="28"/>
          <w:szCs w:val="28"/>
        </w:rPr>
        <w:t xml:space="preserve">утраты поселением статуса муниципального образования в связи с его объединением с городским округом; </w:t>
      </w:r>
    </w:p>
    <w:p w:rsidR="00935405" w:rsidRPr="00005B12" w:rsidRDefault="00767B38" w:rsidP="004014A4">
      <w:pPr>
        <w:tabs>
          <w:tab w:val="left" w:pos="-15"/>
          <w:tab w:val="left" w:pos="851"/>
        </w:tabs>
        <w:ind w:firstLine="851"/>
        <w:jc w:val="both"/>
        <w:rPr>
          <w:b/>
          <w:sz w:val="28"/>
        </w:rPr>
      </w:pPr>
      <w:r w:rsidRPr="00005B12">
        <w:rPr>
          <w:sz w:val="28"/>
        </w:rPr>
        <w:t>14)</w:t>
      </w:r>
      <w:r w:rsidR="009917B8" w:rsidRPr="00005B12">
        <w:rPr>
          <w:sz w:val="28"/>
        </w:rPr>
        <w:t>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r w:rsidR="00EE194F" w:rsidRPr="00005B12">
        <w:rPr>
          <w:sz w:val="28"/>
        </w:rPr>
        <w:t>;</w:t>
      </w:r>
    </w:p>
    <w:p w:rsidR="00EE194F" w:rsidRPr="00005B12" w:rsidRDefault="00767B38" w:rsidP="004014A4">
      <w:pPr>
        <w:tabs>
          <w:tab w:val="left" w:pos="851"/>
        </w:tabs>
        <w:ind w:firstLine="851"/>
        <w:jc w:val="both"/>
        <w:rPr>
          <w:sz w:val="28"/>
          <w:szCs w:val="28"/>
        </w:rPr>
      </w:pPr>
      <w:r w:rsidRPr="00005B12">
        <w:rPr>
          <w:sz w:val="28"/>
          <w:szCs w:val="28"/>
        </w:rPr>
        <w:t>15)</w:t>
      </w:r>
      <w:r w:rsidR="00EE194F" w:rsidRPr="00005B12">
        <w:rPr>
          <w:sz w:val="28"/>
          <w:szCs w:val="28"/>
        </w:rPr>
        <w:t>призыва на военную службу или направления на заменяющую ее альтернативную гражданскую службу;</w:t>
      </w:r>
    </w:p>
    <w:p w:rsidR="00EE194F" w:rsidRPr="00005B12" w:rsidRDefault="00767B38" w:rsidP="004014A4">
      <w:pPr>
        <w:tabs>
          <w:tab w:val="left" w:pos="-15"/>
          <w:tab w:val="left" w:pos="851"/>
        </w:tabs>
        <w:ind w:firstLine="851"/>
        <w:jc w:val="both"/>
        <w:rPr>
          <w:sz w:val="28"/>
          <w:szCs w:val="28"/>
        </w:rPr>
      </w:pPr>
      <w:proofErr w:type="gramStart"/>
      <w:r w:rsidRPr="00005B12">
        <w:rPr>
          <w:sz w:val="28"/>
          <w:szCs w:val="28"/>
        </w:rPr>
        <w:t>16)</w:t>
      </w:r>
      <w:r w:rsidR="00EE194F" w:rsidRPr="00005B12">
        <w:rPr>
          <w:sz w:val="28"/>
          <w:szCs w:val="28"/>
        </w:rPr>
        <w:t xml:space="preserve">несоблюдения ограничений, запретов, неисполнения обязанностей, установленных Федеральным </w:t>
      </w:r>
      <w:hyperlink r:id="rId12" w:history="1">
        <w:r w:rsidR="00EE194F" w:rsidRPr="00005B12">
          <w:rPr>
            <w:sz w:val="28"/>
            <w:szCs w:val="28"/>
          </w:rPr>
          <w:t>законом</w:t>
        </w:r>
      </w:hyperlink>
      <w:r w:rsidR="00722416" w:rsidRPr="00005B12">
        <w:rPr>
          <w:sz w:val="28"/>
          <w:szCs w:val="28"/>
        </w:rPr>
        <w:t xml:space="preserve"> от 25 декабря </w:t>
      </w:r>
      <w:r w:rsidR="00EE194F" w:rsidRPr="00005B12">
        <w:rPr>
          <w:sz w:val="28"/>
          <w:szCs w:val="28"/>
        </w:rPr>
        <w:t xml:space="preserve">2008 </w:t>
      </w:r>
      <w:r w:rsidR="00722416" w:rsidRPr="00005B12">
        <w:rPr>
          <w:sz w:val="28"/>
          <w:szCs w:val="28"/>
        </w:rPr>
        <w:t xml:space="preserve">года </w:t>
      </w:r>
      <w:r w:rsidR="00EE194F" w:rsidRPr="00005B12">
        <w:rPr>
          <w:sz w:val="28"/>
          <w:szCs w:val="28"/>
        </w:rPr>
        <w:t xml:space="preserve">№ 273-ФЗ «О противодействии коррупции», Федеральным </w:t>
      </w:r>
      <w:hyperlink r:id="rId13" w:history="1">
        <w:r w:rsidR="00EE194F" w:rsidRPr="00005B12">
          <w:rPr>
            <w:sz w:val="28"/>
            <w:szCs w:val="28"/>
          </w:rPr>
          <w:t>законом</w:t>
        </w:r>
      </w:hyperlink>
      <w:r w:rsidRPr="00005B12">
        <w:rPr>
          <w:sz w:val="28"/>
          <w:szCs w:val="28"/>
        </w:rPr>
        <w:t xml:space="preserve"> от </w:t>
      </w:r>
      <w:r w:rsidR="00722416" w:rsidRPr="00005B12">
        <w:rPr>
          <w:sz w:val="28"/>
          <w:szCs w:val="28"/>
        </w:rPr>
        <w:t xml:space="preserve">3 декабря </w:t>
      </w:r>
      <w:r w:rsidR="00EE194F" w:rsidRPr="00005B12">
        <w:rPr>
          <w:sz w:val="28"/>
          <w:szCs w:val="28"/>
        </w:rPr>
        <w:t xml:space="preserve">2012 </w:t>
      </w:r>
      <w:r w:rsidR="00722416" w:rsidRPr="00005B12">
        <w:rPr>
          <w:sz w:val="28"/>
          <w:szCs w:val="28"/>
        </w:rPr>
        <w:t xml:space="preserve">года      </w:t>
      </w:r>
      <w:r w:rsidR="00EE194F" w:rsidRPr="00005B12">
        <w:rPr>
          <w:sz w:val="28"/>
          <w:szCs w:val="28"/>
        </w:rPr>
        <w:t xml:space="preserve">№ 230-ФЗ «О контроле за соответствием расходов лиц, замещающих государственные должности, и иных лиц их доходам», Федеральным </w:t>
      </w:r>
      <w:hyperlink r:id="rId14" w:history="1">
        <w:r w:rsidR="00EE194F" w:rsidRPr="00005B12">
          <w:rPr>
            <w:sz w:val="28"/>
            <w:szCs w:val="28"/>
          </w:rPr>
          <w:t>законом</w:t>
        </w:r>
      </w:hyperlink>
      <w:r w:rsidR="00EE194F" w:rsidRPr="00005B12">
        <w:rPr>
          <w:sz w:val="28"/>
          <w:szCs w:val="28"/>
        </w:rPr>
        <w:t xml:space="preserve"> от </w:t>
      </w:r>
      <w:r w:rsidR="00722416" w:rsidRPr="00005B12">
        <w:rPr>
          <w:sz w:val="28"/>
          <w:szCs w:val="28"/>
        </w:rPr>
        <w:t xml:space="preserve">7 мая </w:t>
      </w:r>
      <w:r w:rsidR="00EE194F" w:rsidRPr="00005B12">
        <w:rPr>
          <w:sz w:val="28"/>
          <w:szCs w:val="28"/>
        </w:rPr>
        <w:t xml:space="preserve">2013 </w:t>
      </w:r>
      <w:r w:rsidR="00722416" w:rsidRPr="00005B12">
        <w:rPr>
          <w:sz w:val="28"/>
          <w:szCs w:val="28"/>
        </w:rPr>
        <w:t xml:space="preserve">года </w:t>
      </w:r>
      <w:r w:rsidR="00EE194F" w:rsidRPr="00005B12">
        <w:rPr>
          <w:sz w:val="28"/>
          <w:szCs w:val="28"/>
        </w:rPr>
        <w:t>№ 79-ФЗ «О запрете отдельным категориям лиц открывать и иметь счета (вклады), хранить наличные</w:t>
      </w:r>
      <w:proofErr w:type="gramEnd"/>
      <w:r w:rsidR="00EE194F" w:rsidRPr="00005B12">
        <w:rPr>
          <w:sz w:val="28"/>
          <w:szCs w:val="28"/>
        </w:rPr>
        <w:t xml:space="preserve">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722416" w:rsidRDefault="00767B38" w:rsidP="004014A4">
      <w:pPr>
        <w:widowControl/>
        <w:tabs>
          <w:tab w:val="left" w:pos="851"/>
        </w:tabs>
        <w:suppressAutoHyphens w:val="0"/>
        <w:autoSpaceDE w:val="0"/>
        <w:autoSpaceDN w:val="0"/>
        <w:adjustRightInd w:val="0"/>
        <w:ind w:firstLine="851"/>
        <w:jc w:val="both"/>
        <w:rPr>
          <w:sz w:val="28"/>
          <w:szCs w:val="28"/>
        </w:rPr>
      </w:pPr>
      <w:r w:rsidRPr="00005B12">
        <w:rPr>
          <w:sz w:val="28"/>
          <w:szCs w:val="28"/>
        </w:rPr>
        <w:t>17)</w:t>
      </w:r>
      <w:r w:rsidR="00EE194F" w:rsidRPr="00005B12">
        <w:rPr>
          <w:sz w:val="28"/>
          <w:szCs w:val="28"/>
        </w:rPr>
        <w:t>несоблюдения ограничений</w:t>
      </w:r>
      <w:r w:rsidR="00EE194F" w:rsidRPr="00005B12">
        <w:rPr>
          <w:rFonts w:eastAsia="Calibri"/>
          <w:kern w:val="0"/>
          <w:sz w:val="28"/>
          <w:szCs w:val="28"/>
          <w:lang w:eastAsia="ru-RU"/>
        </w:rPr>
        <w:t xml:space="preserve">, установленных </w:t>
      </w:r>
      <w:r w:rsidR="00945522" w:rsidRPr="00005B12">
        <w:rPr>
          <w:sz w:val="28"/>
          <w:szCs w:val="28"/>
        </w:rPr>
        <w:t xml:space="preserve">Федеральным законом от </w:t>
      </w:r>
      <w:r w:rsidR="00722416" w:rsidRPr="00005B12">
        <w:rPr>
          <w:sz w:val="28"/>
          <w:szCs w:val="28"/>
        </w:rPr>
        <w:t xml:space="preserve">6 октября </w:t>
      </w:r>
      <w:r w:rsidR="00EE194F" w:rsidRPr="00005B12">
        <w:rPr>
          <w:sz w:val="28"/>
          <w:szCs w:val="28"/>
        </w:rPr>
        <w:t xml:space="preserve">2003 </w:t>
      </w:r>
      <w:r w:rsidR="00722416" w:rsidRPr="00005B12">
        <w:rPr>
          <w:sz w:val="28"/>
          <w:szCs w:val="28"/>
        </w:rPr>
        <w:t xml:space="preserve">года </w:t>
      </w:r>
      <w:r w:rsidR="00EE194F" w:rsidRPr="00005B12">
        <w:rPr>
          <w:sz w:val="28"/>
          <w:szCs w:val="28"/>
        </w:rPr>
        <w:t>№ 131-ФЗ «Об общих принципах организации местного самоуправления в Российской Федерации».</w:t>
      </w:r>
    </w:p>
    <w:p w:rsidR="005039D6" w:rsidRDefault="005039D6" w:rsidP="005039D6">
      <w:pPr>
        <w:tabs>
          <w:tab w:val="left" w:pos="-615"/>
          <w:tab w:val="left" w:pos="-585"/>
          <w:tab w:val="left" w:pos="851"/>
        </w:tabs>
        <w:ind w:firstLine="851"/>
        <w:jc w:val="both"/>
        <w:textAlignment w:val="baseline"/>
        <w:rPr>
          <w:i/>
          <w:sz w:val="28"/>
          <w:szCs w:val="28"/>
        </w:rPr>
      </w:pPr>
      <w:r>
        <w:rPr>
          <w:i/>
          <w:sz w:val="28"/>
          <w:szCs w:val="28"/>
        </w:rPr>
        <w:t xml:space="preserve">Решением Совета </w:t>
      </w:r>
      <w:proofErr w:type="spellStart"/>
      <w:r>
        <w:rPr>
          <w:i/>
          <w:sz w:val="28"/>
          <w:szCs w:val="28"/>
        </w:rPr>
        <w:t>Еремизино</w:t>
      </w:r>
      <w:proofErr w:type="spellEnd"/>
      <w:r>
        <w:rPr>
          <w:i/>
          <w:sz w:val="28"/>
          <w:szCs w:val="28"/>
        </w:rPr>
        <w:t>-Борисовского сельского поселения  Тихорецкого района от 26 мая 2017 года № 125 «</w:t>
      </w:r>
      <w:proofErr w:type="gramStart"/>
      <w:r>
        <w:rPr>
          <w:i/>
          <w:sz w:val="28"/>
          <w:szCs w:val="28"/>
        </w:rPr>
        <w:t>О</w:t>
      </w:r>
      <w:proofErr w:type="gramEnd"/>
      <w:r>
        <w:rPr>
          <w:i/>
          <w:sz w:val="28"/>
          <w:szCs w:val="28"/>
        </w:rPr>
        <w:t xml:space="preserve"> </w:t>
      </w:r>
      <w:proofErr w:type="gramStart"/>
      <w:r>
        <w:rPr>
          <w:i/>
          <w:sz w:val="28"/>
          <w:szCs w:val="28"/>
        </w:rPr>
        <w:t>внесений</w:t>
      </w:r>
      <w:proofErr w:type="gramEnd"/>
      <w:r>
        <w:rPr>
          <w:i/>
          <w:sz w:val="28"/>
          <w:szCs w:val="28"/>
        </w:rPr>
        <w:t xml:space="preserve"> изменений и дополнений в устав  </w:t>
      </w:r>
      <w:proofErr w:type="spellStart"/>
      <w:r>
        <w:rPr>
          <w:i/>
          <w:sz w:val="28"/>
          <w:szCs w:val="28"/>
        </w:rPr>
        <w:t>Еремизино</w:t>
      </w:r>
      <w:proofErr w:type="spellEnd"/>
      <w:r>
        <w:rPr>
          <w:i/>
          <w:sz w:val="28"/>
          <w:szCs w:val="28"/>
        </w:rPr>
        <w:t>-Борисовского сельского поселения  Тихорецкого района» а</w:t>
      </w:r>
      <w:r w:rsidR="0083584C">
        <w:rPr>
          <w:i/>
          <w:sz w:val="28"/>
          <w:szCs w:val="28"/>
        </w:rPr>
        <w:t xml:space="preserve">бзац первый части 2 </w:t>
      </w:r>
      <w:r>
        <w:rPr>
          <w:i/>
          <w:sz w:val="28"/>
          <w:szCs w:val="28"/>
        </w:rPr>
        <w:t>статьи 32 внесены изменения</w:t>
      </w:r>
    </w:p>
    <w:p w:rsidR="009917B8" w:rsidRDefault="00767B38" w:rsidP="004014A4">
      <w:pPr>
        <w:widowControl/>
        <w:tabs>
          <w:tab w:val="left" w:pos="851"/>
        </w:tabs>
        <w:suppressAutoHyphens w:val="0"/>
        <w:autoSpaceDE w:val="0"/>
        <w:autoSpaceDN w:val="0"/>
        <w:adjustRightInd w:val="0"/>
        <w:ind w:firstLine="851"/>
        <w:jc w:val="both"/>
        <w:rPr>
          <w:sz w:val="28"/>
        </w:rPr>
      </w:pPr>
      <w:r w:rsidRPr="00005B12">
        <w:rPr>
          <w:sz w:val="28"/>
        </w:rPr>
        <w:t>2.</w:t>
      </w:r>
      <w:r w:rsidR="009917B8" w:rsidRPr="00005B12">
        <w:rPr>
          <w:sz w:val="28"/>
        </w:rPr>
        <w:t>Глава поселения направляет</w:t>
      </w:r>
      <w:r w:rsidR="003A3433">
        <w:rPr>
          <w:sz w:val="28"/>
        </w:rPr>
        <w:t xml:space="preserve"> письменное</w:t>
      </w:r>
      <w:r w:rsidR="009917B8" w:rsidRPr="00005B12">
        <w:rPr>
          <w:sz w:val="28"/>
        </w:rPr>
        <w:t xml:space="preserve"> заявление об отставке по собственному желанию в Совет. Прекращение полномочий главы поселения в результате отставки по собственному желанию оформляется решением Совета, принимаемым в срок не позднее </w:t>
      </w:r>
      <w:r w:rsidR="00F61263" w:rsidRPr="00005B12">
        <w:rPr>
          <w:sz w:val="28"/>
        </w:rPr>
        <w:t>30 календарных дней</w:t>
      </w:r>
      <w:r w:rsidR="00B876F9" w:rsidRPr="00005B12">
        <w:rPr>
          <w:sz w:val="28"/>
        </w:rPr>
        <w:t xml:space="preserve"> </w:t>
      </w:r>
      <w:r w:rsidR="009917B8" w:rsidRPr="00005B12">
        <w:rPr>
          <w:sz w:val="28"/>
        </w:rPr>
        <w:t>со дня подачи заявления.</w:t>
      </w:r>
    </w:p>
    <w:p w:rsidR="009917B8" w:rsidRPr="00005B12" w:rsidRDefault="009917B8" w:rsidP="004014A4">
      <w:pPr>
        <w:pStyle w:val="ConsNormal"/>
        <w:tabs>
          <w:tab w:val="left" w:pos="-45"/>
          <w:tab w:val="left" w:pos="142"/>
          <w:tab w:val="left" w:pos="851"/>
        </w:tabs>
        <w:ind w:firstLine="851"/>
        <w:jc w:val="both"/>
        <w:rPr>
          <w:rFonts w:ascii="Times New Roman" w:hAnsi="Times New Roman"/>
          <w:sz w:val="28"/>
        </w:rPr>
      </w:pPr>
      <w:r w:rsidRPr="00005B12">
        <w:rPr>
          <w:rFonts w:ascii="Times New Roman" w:hAnsi="Times New Roman"/>
          <w:sz w:val="28"/>
        </w:rPr>
        <w:t>Если Совет не примет решение в установленный срок, то полномочия главы поселения считаются прекращенными со следующего дня по истечении указанного срока.</w:t>
      </w:r>
    </w:p>
    <w:p w:rsidR="009917B8" w:rsidRPr="00005B12" w:rsidRDefault="009917B8" w:rsidP="004014A4">
      <w:pPr>
        <w:pStyle w:val="ConsNormal"/>
        <w:tabs>
          <w:tab w:val="left" w:pos="851"/>
        </w:tabs>
        <w:ind w:firstLine="851"/>
        <w:jc w:val="both"/>
        <w:rPr>
          <w:rFonts w:ascii="Times New Roman" w:hAnsi="Times New Roman"/>
          <w:sz w:val="28"/>
        </w:rPr>
      </w:pPr>
      <w:r w:rsidRPr="00005B12">
        <w:rPr>
          <w:rFonts w:ascii="Times New Roman" w:hAnsi="Times New Roman"/>
          <w:sz w:val="28"/>
        </w:rPr>
        <w:t>Заявление главы поселения об отставке по собственному желанию не может быть отозвано после принятия решения Советом.</w:t>
      </w:r>
    </w:p>
    <w:p w:rsidR="00CA45AC" w:rsidRPr="00005B12" w:rsidRDefault="00CA45AC" w:rsidP="004014A4">
      <w:pPr>
        <w:tabs>
          <w:tab w:val="left" w:pos="142"/>
          <w:tab w:val="left" w:pos="851"/>
        </w:tabs>
        <w:ind w:firstLine="851"/>
        <w:jc w:val="both"/>
        <w:rPr>
          <w:sz w:val="28"/>
          <w:szCs w:val="28"/>
        </w:rPr>
      </w:pPr>
      <w:r w:rsidRPr="00005B12">
        <w:rPr>
          <w:sz w:val="28"/>
          <w:szCs w:val="28"/>
        </w:rPr>
        <w:t>В случаях, предусмотренных пунктами 1,</w:t>
      </w:r>
      <w:r w:rsidR="00767B38" w:rsidRPr="00005B12">
        <w:rPr>
          <w:sz w:val="28"/>
          <w:szCs w:val="28"/>
        </w:rPr>
        <w:t xml:space="preserve"> </w:t>
      </w:r>
      <w:r w:rsidRPr="00005B12">
        <w:rPr>
          <w:sz w:val="28"/>
          <w:szCs w:val="28"/>
        </w:rPr>
        <w:t>5</w:t>
      </w:r>
      <w:r w:rsidR="00FF6879" w:rsidRPr="00005B12">
        <w:rPr>
          <w:sz w:val="28"/>
          <w:szCs w:val="28"/>
        </w:rPr>
        <w:t>-</w:t>
      </w:r>
      <w:r w:rsidRPr="00005B12">
        <w:rPr>
          <w:sz w:val="28"/>
          <w:szCs w:val="28"/>
        </w:rPr>
        <w:t>9,</w:t>
      </w:r>
      <w:r w:rsidR="00767B38" w:rsidRPr="00005B12">
        <w:rPr>
          <w:sz w:val="28"/>
          <w:szCs w:val="28"/>
        </w:rPr>
        <w:t xml:space="preserve"> </w:t>
      </w:r>
      <w:r w:rsidRPr="00005B12">
        <w:rPr>
          <w:sz w:val="28"/>
          <w:szCs w:val="28"/>
        </w:rPr>
        <w:t>11</w:t>
      </w:r>
      <w:r w:rsidR="00EE194F" w:rsidRPr="00005B12">
        <w:rPr>
          <w:sz w:val="28"/>
          <w:szCs w:val="28"/>
        </w:rPr>
        <w:t>, 15-17</w:t>
      </w:r>
      <w:r w:rsidRPr="00005B12">
        <w:rPr>
          <w:sz w:val="28"/>
          <w:szCs w:val="28"/>
        </w:rPr>
        <w:t xml:space="preserve"> части 1 настоящей статьи, полномочия </w:t>
      </w:r>
      <w:r w:rsidR="008C1241" w:rsidRPr="00005B12">
        <w:rPr>
          <w:sz w:val="28"/>
          <w:szCs w:val="28"/>
        </w:rPr>
        <w:t>главы поселения</w:t>
      </w:r>
      <w:r w:rsidRPr="00005B12">
        <w:rPr>
          <w:sz w:val="28"/>
          <w:szCs w:val="28"/>
        </w:rPr>
        <w:t xml:space="preserve"> прекращаются со дня наступления предусмотренных в данных пунктах оснований, о чем на ближайшей сессии Совета принимается соответствующее решение.</w:t>
      </w:r>
    </w:p>
    <w:p w:rsidR="00CA45AC" w:rsidRPr="00005B12" w:rsidRDefault="00CA45AC" w:rsidP="004014A4">
      <w:pPr>
        <w:tabs>
          <w:tab w:val="left" w:pos="851"/>
        </w:tabs>
        <w:ind w:firstLine="851"/>
        <w:jc w:val="both"/>
        <w:rPr>
          <w:sz w:val="28"/>
          <w:szCs w:val="28"/>
        </w:rPr>
      </w:pPr>
      <w:r w:rsidRPr="00005B12">
        <w:rPr>
          <w:sz w:val="28"/>
          <w:szCs w:val="28"/>
        </w:rPr>
        <w:t>В случаях, предусмотренных пунктами 3,</w:t>
      </w:r>
      <w:r w:rsidR="00767B38" w:rsidRPr="00005B12">
        <w:rPr>
          <w:sz w:val="28"/>
          <w:szCs w:val="28"/>
        </w:rPr>
        <w:t xml:space="preserve"> </w:t>
      </w:r>
      <w:r w:rsidRPr="00005B12">
        <w:rPr>
          <w:sz w:val="28"/>
          <w:szCs w:val="28"/>
        </w:rPr>
        <w:t>4,</w:t>
      </w:r>
      <w:r w:rsidR="00767B38" w:rsidRPr="00005B12">
        <w:rPr>
          <w:sz w:val="28"/>
          <w:szCs w:val="28"/>
        </w:rPr>
        <w:t xml:space="preserve"> </w:t>
      </w:r>
      <w:r w:rsidRPr="00005B12">
        <w:rPr>
          <w:sz w:val="28"/>
          <w:szCs w:val="28"/>
        </w:rPr>
        <w:t>12</w:t>
      </w:r>
      <w:r w:rsidR="00FF6879" w:rsidRPr="00005B12">
        <w:rPr>
          <w:sz w:val="28"/>
          <w:szCs w:val="28"/>
        </w:rPr>
        <w:t>-</w:t>
      </w:r>
      <w:r w:rsidRPr="00005B12">
        <w:rPr>
          <w:sz w:val="28"/>
          <w:szCs w:val="28"/>
        </w:rPr>
        <w:t xml:space="preserve">14 части 1 настоящей статьи, полномочия </w:t>
      </w:r>
      <w:r w:rsidR="008C1241" w:rsidRPr="00005B12">
        <w:rPr>
          <w:sz w:val="28"/>
          <w:szCs w:val="28"/>
        </w:rPr>
        <w:t>главы поселения</w:t>
      </w:r>
      <w:r w:rsidR="00722416" w:rsidRPr="00005B12">
        <w:rPr>
          <w:sz w:val="28"/>
          <w:szCs w:val="28"/>
        </w:rPr>
        <w:t xml:space="preserve"> прекращаются </w:t>
      </w:r>
      <w:r w:rsidRPr="00005B12">
        <w:rPr>
          <w:sz w:val="28"/>
          <w:szCs w:val="28"/>
        </w:rPr>
        <w:t xml:space="preserve">со дня вступления в силу </w:t>
      </w:r>
      <w:r w:rsidRPr="00005B12">
        <w:rPr>
          <w:sz w:val="28"/>
          <w:szCs w:val="28"/>
        </w:rPr>
        <w:lastRenderedPageBreak/>
        <w:t>соответствующего правового акта, или срока, указанного в нем.</w:t>
      </w:r>
    </w:p>
    <w:p w:rsidR="00CA45AC" w:rsidRDefault="00CA45AC" w:rsidP="004014A4">
      <w:pPr>
        <w:pStyle w:val="ConsNormal"/>
        <w:tabs>
          <w:tab w:val="left" w:pos="851"/>
        </w:tabs>
        <w:ind w:firstLine="851"/>
        <w:jc w:val="both"/>
        <w:rPr>
          <w:rFonts w:ascii="Times New Roman" w:hAnsi="Times New Roman"/>
          <w:sz w:val="28"/>
          <w:szCs w:val="28"/>
        </w:rPr>
      </w:pPr>
      <w:r w:rsidRPr="00005B12">
        <w:rPr>
          <w:rFonts w:ascii="Times New Roman" w:hAnsi="Times New Roman"/>
          <w:sz w:val="28"/>
          <w:szCs w:val="28"/>
        </w:rPr>
        <w:t xml:space="preserve">В случае, предусмотренном пунктом 10 части 1 настоящей статьи, полномочия </w:t>
      </w:r>
      <w:r w:rsidR="008C1241" w:rsidRPr="00005B12">
        <w:rPr>
          <w:rFonts w:ascii="Times New Roman" w:hAnsi="Times New Roman"/>
          <w:sz w:val="28"/>
          <w:szCs w:val="28"/>
        </w:rPr>
        <w:t>главы поселения</w:t>
      </w:r>
      <w:r w:rsidRPr="00005B12">
        <w:rPr>
          <w:rFonts w:ascii="Times New Roman" w:hAnsi="Times New Roman"/>
          <w:sz w:val="28"/>
          <w:szCs w:val="28"/>
        </w:rPr>
        <w:t xml:space="preserve"> прекращаются со дня официального опубликования результатов голосования по отзыву, о чем на ближайшей сессии Совета принимается соответствующее решение.</w:t>
      </w:r>
    </w:p>
    <w:p w:rsidR="005039D6" w:rsidRDefault="005039D6" w:rsidP="005039D6">
      <w:pPr>
        <w:tabs>
          <w:tab w:val="left" w:pos="-615"/>
          <w:tab w:val="left" w:pos="-585"/>
          <w:tab w:val="left" w:pos="851"/>
        </w:tabs>
        <w:ind w:firstLine="851"/>
        <w:jc w:val="both"/>
        <w:textAlignment w:val="baseline"/>
        <w:rPr>
          <w:i/>
          <w:sz w:val="28"/>
          <w:szCs w:val="28"/>
        </w:rPr>
      </w:pPr>
      <w:proofErr w:type="gramStart"/>
      <w:r w:rsidRPr="005039D6">
        <w:rPr>
          <w:i/>
          <w:sz w:val="28"/>
          <w:szCs w:val="28"/>
          <w:highlight w:val="yellow"/>
        </w:rPr>
        <w:t xml:space="preserve">Решением Совета </w:t>
      </w:r>
      <w:proofErr w:type="spellStart"/>
      <w:r w:rsidRPr="005039D6">
        <w:rPr>
          <w:i/>
          <w:sz w:val="28"/>
          <w:szCs w:val="28"/>
          <w:highlight w:val="yellow"/>
        </w:rPr>
        <w:t>Еремизино</w:t>
      </w:r>
      <w:proofErr w:type="spellEnd"/>
      <w:r w:rsidRPr="005039D6">
        <w:rPr>
          <w:i/>
          <w:sz w:val="28"/>
          <w:szCs w:val="28"/>
          <w:highlight w:val="yellow"/>
        </w:rPr>
        <w:t>-Борисовского сельского по</w:t>
      </w:r>
      <w:r>
        <w:rPr>
          <w:i/>
          <w:sz w:val="28"/>
          <w:szCs w:val="28"/>
          <w:highlight w:val="yellow"/>
        </w:rPr>
        <w:t>селения  Тихорецкого района от 31</w:t>
      </w:r>
      <w:r w:rsidRPr="005039D6">
        <w:rPr>
          <w:i/>
          <w:sz w:val="28"/>
          <w:szCs w:val="28"/>
          <w:highlight w:val="yellow"/>
        </w:rPr>
        <w:t xml:space="preserve"> мая 201</w:t>
      </w:r>
      <w:r>
        <w:rPr>
          <w:i/>
          <w:sz w:val="28"/>
          <w:szCs w:val="28"/>
          <w:highlight w:val="yellow"/>
        </w:rPr>
        <w:t>8</w:t>
      </w:r>
      <w:r w:rsidRPr="005039D6">
        <w:rPr>
          <w:i/>
          <w:sz w:val="28"/>
          <w:szCs w:val="28"/>
          <w:highlight w:val="yellow"/>
        </w:rPr>
        <w:t xml:space="preserve"> года № </w:t>
      </w:r>
      <w:r>
        <w:rPr>
          <w:i/>
          <w:sz w:val="28"/>
          <w:szCs w:val="28"/>
          <w:highlight w:val="yellow"/>
        </w:rPr>
        <w:t>_____</w:t>
      </w:r>
      <w:r w:rsidRPr="005039D6">
        <w:rPr>
          <w:i/>
          <w:sz w:val="28"/>
          <w:szCs w:val="28"/>
          <w:highlight w:val="yellow"/>
        </w:rPr>
        <w:t xml:space="preserve"> «О внесений изменений и дополнений в устав  </w:t>
      </w:r>
      <w:proofErr w:type="spellStart"/>
      <w:r w:rsidRPr="005039D6">
        <w:rPr>
          <w:i/>
          <w:sz w:val="28"/>
          <w:szCs w:val="28"/>
          <w:highlight w:val="yellow"/>
        </w:rPr>
        <w:t>Еремизино</w:t>
      </w:r>
      <w:proofErr w:type="spellEnd"/>
      <w:r w:rsidRPr="005039D6">
        <w:rPr>
          <w:i/>
          <w:sz w:val="28"/>
          <w:szCs w:val="28"/>
          <w:highlight w:val="yellow"/>
        </w:rPr>
        <w:t>-Борисовского сельского поселения  Тихорецкого района» статья 32 дополнена частью 3</w:t>
      </w:r>
      <w:proofErr w:type="gramEnd"/>
    </w:p>
    <w:p w:rsidR="00E21D3E" w:rsidRPr="00005B12" w:rsidRDefault="00E21D3E" w:rsidP="004014A4">
      <w:pPr>
        <w:pStyle w:val="ConsNormal"/>
        <w:tabs>
          <w:tab w:val="left" w:pos="851"/>
        </w:tabs>
        <w:ind w:firstLine="851"/>
        <w:jc w:val="both"/>
        <w:rPr>
          <w:rFonts w:ascii="Times New Roman" w:hAnsi="Times New Roman"/>
          <w:sz w:val="28"/>
        </w:rPr>
      </w:pPr>
      <w:proofErr w:type="gramStart"/>
      <w:r>
        <w:rPr>
          <w:rFonts w:ascii="Times New Roman" w:hAnsi="Times New Roman"/>
          <w:sz w:val="28"/>
          <w:szCs w:val="28"/>
        </w:rPr>
        <w:t>3.</w:t>
      </w:r>
      <w:r w:rsidRPr="00D67157">
        <w:rPr>
          <w:rFonts w:ascii="Times New Roman" w:hAnsi="Times New Roman"/>
          <w:sz w:val="28"/>
          <w:szCs w:val="28"/>
        </w:rPr>
        <w:t>В случае, если глава поселения, полномочия которого прекращены досрочно на основании правового акта главы администрации (губернатора) Краснодарского края об отрешении от должности главы поселения либо на основании решения Совета об удалении главы поселения в отставку, обжалует данные правовой акт или решение в судебном порядке, досрочные выборы главы поселения, избираемого на муниципальных выборах, не могут быть назначены до вступления решения</w:t>
      </w:r>
      <w:proofErr w:type="gramEnd"/>
      <w:r w:rsidRPr="00D67157">
        <w:rPr>
          <w:rFonts w:ascii="Times New Roman" w:hAnsi="Times New Roman"/>
          <w:sz w:val="28"/>
          <w:szCs w:val="28"/>
        </w:rPr>
        <w:t xml:space="preserve"> суда в законную силу.</w:t>
      </w:r>
    </w:p>
    <w:p w:rsidR="009917B8" w:rsidRPr="00005B12" w:rsidRDefault="009917B8" w:rsidP="004014A4">
      <w:pPr>
        <w:pStyle w:val="af"/>
        <w:tabs>
          <w:tab w:val="left" w:pos="142"/>
          <w:tab w:val="left" w:pos="851"/>
        </w:tabs>
        <w:ind w:firstLine="851"/>
        <w:jc w:val="left"/>
        <w:rPr>
          <w:rFonts w:eastAsia="Times New Roman"/>
          <w:sz w:val="28"/>
        </w:rPr>
      </w:pPr>
    </w:p>
    <w:p w:rsidR="009917B8" w:rsidRPr="00005B12" w:rsidRDefault="00767B38" w:rsidP="004014A4">
      <w:pPr>
        <w:tabs>
          <w:tab w:val="left" w:pos="851"/>
        </w:tabs>
        <w:ind w:firstLine="700"/>
        <w:jc w:val="both"/>
        <w:rPr>
          <w:b/>
          <w:sz w:val="28"/>
        </w:rPr>
      </w:pPr>
      <w:r w:rsidRPr="00005B12">
        <w:rPr>
          <w:b/>
          <w:sz w:val="28"/>
        </w:rPr>
        <w:t>Статья 33.</w:t>
      </w:r>
      <w:r w:rsidR="009917B8" w:rsidRPr="00005B12">
        <w:rPr>
          <w:b/>
          <w:sz w:val="28"/>
        </w:rPr>
        <w:t xml:space="preserve">Гарантии осуществления полномочий главы поселения, депутата Совета </w:t>
      </w:r>
    </w:p>
    <w:p w:rsidR="009917B8" w:rsidRPr="00005B12" w:rsidRDefault="00767B38" w:rsidP="004014A4">
      <w:pPr>
        <w:tabs>
          <w:tab w:val="left" w:pos="851"/>
        </w:tabs>
        <w:ind w:firstLine="851"/>
        <w:jc w:val="both"/>
        <w:rPr>
          <w:sz w:val="28"/>
        </w:rPr>
      </w:pPr>
      <w:r w:rsidRPr="00005B12">
        <w:rPr>
          <w:sz w:val="28"/>
        </w:rPr>
        <w:t>1.</w:t>
      </w:r>
      <w:r w:rsidR="009917B8" w:rsidRPr="00005B12">
        <w:rPr>
          <w:sz w:val="28"/>
        </w:rPr>
        <w:t>Глава поселения, депутат Совета в пределах своих полномочий обладают правом самостоятельного осуществления своей деятельности.</w:t>
      </w:r>
    </w:p>
    <w:p w:rsidR="009917B8" w:rsidRPr="00005B12" w:rsidRDefault="009917B8" w:rsidP="004014A4">
      <w:pPr>
        <w:tabs>
          <w:tab w:val="left" w:pos="851"/>
        </w:tabs>
        <w:ind w:firstLine="851"/>
        <w:jc w:val="both"/>
        <w:rPr>
          <w:sz w:val="28"/>
        </w:rPr>
      </w:pPr>
      <w:r w:rsidRPr="00005B12">
        <w:rPr>
          <w:sz w:val="28"/>
        </w:rPr>
        <w:t>Вмешательство в какой-либо форме в деятельность выборного лица, осуществляемую в рамках реализации его полномочий, не допускается. При этом глава поселения, депутат несет ответственность за результаты своей деятельности перед населением. Кроме того, депутат Совета несет ответственность за результаты своей деятельности перед Советом.</w:t>
      </w:r>
    </w:p>
    <w:p w:rsidR="009917B8" w:rsidRPr="00005B12" w:rsidRDefault="00767B38" w:rsidP="004014A4">
      <w:pPr>
        <w:pStyle w:val="8"/>
        <w:keepNext w:val="0"/>
        <w:tabs>
          <w:tab w:val="left" w:pos="851"/>
        </w:tabs>
        <w:ind w:firstLine="851"/>
        <w:jc w:val="both"/>
      </w:pPr>
      <w:r w:rsidRPr="00005B12">
        <w:t>2.</w:t>
      </w:r>
      <w:r w:rsidR="009917B8" w:rsidRPr="00005B12">
        <w:t>Главе поселения гарантируются:</w:t>
      </w:r>
    </w:p>
    <w:p w:rsidR="009917B8" w:rsidRPr="00005B12" w:rsidRDefault="009917B8" w:rsidP="004014A4">
      <w:pPr>
        <w:pStyle w:val="8"/>
        <w:keepNext w:val="0"/>
        <w:tabs>
          <w:tab w:val="left" w:pos="851"/>
        </w:tabs>
        <w:ind w:firstLine="851"/>
        <w:jc w:val="both"/>
      </w:pPr>
      <w:r w:rsidRPr="00005B12">
        <w:t>- условия работы, обеспечивающие исполнение им своих полномочий;</w:t>
      </w:r>
    </w:p>
    <w:p w:rsidR="009917B8" w:rsidRPr="00005B12" w:rsidRDefault="009917B8" w:rsidP="004014A4">
      <w:pPr>
        <w:pStyle w:val="8"/>
        <w:keepNext w:val="0"/>
        <w:tabs>
          <w:tab w:val="left" w:pos="851"/>
        </w:tabs>
        <w:ind w:firstLine="851"/>
        <w:jc w:val="both"/>
      </w:pPr>
      <w:r w:rsidRPr="00005B12">
        <w:t>- право на своевременное и в полном объеме получение денежного содержания;</w:t>
      </w:r>
    </w:p>
    <w:p w:rsidR="009917B8" w:rsidRPr="00005B12" w:rsidRDefault="00846526" w:rsidP="004014A4">
      <w:pPr>
        <w:pStyle w:val="8"/>
        <w:keepNext w:val="0"/>
        <w:tabs>
          <w:tab w:val="left" w:pos="851"/>
        </w:tabs>
        <w:ind w:firstLine="851"/>
        <w:jc w:val="both"/>
      </w:pPr>
      <w:r w:rsidRPr="00005B12">
        <w:t>-</w:t>
      </w:r>
      <w:r w:rsidR="009917B8" w:rsidRPr="00005B12">
        <w:t>отдых, обеспечиваемый установлением нормальной продолжительности рабочего времени, предоставлением выходных дней и нерабочих праздничных дней, а также ежегодного оплачиваемого отпуска;</w:t>
      </w:r>
    </w:p>
    <w:p w:rsidR="009917B8" w:rsidRPr="00005B12" w:rsidRDefault="009917B8" w:rsidP="004014A4">
      <w:pPr>
        <w:pStyle w:val="8"/>
        <w:keepNext w:val="0"/>
        <w:tabs>
          <w:tab w:val="left" w:pos="851"/>
        </w:tabs>
        <w:ind w:firstLine="851"/>
        <w:jc w:val="both"/>
      </w:pPr>
      <w:r w:rsidRPr="00005B12">
        <w:t>- медицинское обслуживание его и членов семьи, в том числе после выхода на пенсию с муниципальной должности;</w:t>
      </w:r>
    </w:p>
    <w:p w:rsidR="009917B8" w:rsidRPr="00005B12" w:rsidRDefault="009917B8" w:rsidP="004014A4">
      <w:pPr>
        <w:pStyle w:val="8"/>
        <w:keepNext w:val="0"/>
        <w:tabs>
          <w:tab w:val="left" w:pos="851"/>
        </w:tabs>
        <w:ind w:firstLine="851"/>
        <w:jc w:val="both"/>
      </w:pPr>
      <w:r w:rsidRPr="00005B12">
        <w:t>- пенсионное обеспечение за выслугу лет и в связи с инвалидностью в объеме прав муниципального служащего, установленных федеральными законами, законами Краснодарского края, муниципальными правовыми актами, а также пенсионное обеспечение членов семьи главы поселения в случае его смерти, наступившей в связи с исполнением им должностных обязанностей;</w:t>
      </w:r>
    </w:p>
    <w:p w:rsidR="009917B8" w:rsidRPr="00005B12" w:rsidRDefault="009917B8" w:rsidP="004014A4">
      <w:pPr>
        <w:pStyle w:val="8"/>
        <w:keepNext w:val="0"/>
        <w:tabs>
          <w:tab w:val="left" w:pos="851"/>
        </w:tabs>
        <w:ind w:firstLine="851"/>
        <w:jc w:val="both"/>
      </w:pPr>
      <w:r w:rsidRPr="00005B12">
        <w:t>- обязательное государственное страхование на случай причинения вреда здоровью и имуществу в связи с исполнением им своих полномочий;</w:t>
      </w:r>
    </w:p>
    <w:p w:rsidR="009917B8" w:rsidRPr="00005B12" w:rsidRDefault="009917B8" w:rsidP="004014A4">
      <w:pPr>
        <w:pStyle w:val="8"/>
        <w:keepNext w:val="0"/>
        <w:tabs>
          <w:tab w:val="left" w:pos="851"/>
        </w:tabs>
        <w:ind w:firstLine="851"/>
        <w:jc w:val="both"/>
      </w:pPr>
      <w:r w:rsidRPr="00005B12">
        <w:t xml:space="preserve">- обязательное государственное социальное страхование на случай заболевания или утраты трудоспособности в период исполнения своих </w:t>
      </w:r>
      <w:r w:rsidRPr="00005B12">
        <w:lastRenderedPageBreak/>
        <w:t>полномочий или после их окончания, но наступивших в связи с их исполнением;</w:t>
      </w:r>
    </w:p>
    <w:p w:rsidR="009917B8" w:rsidRPr="00005B12" w:rsidRDefault="009917B8" w:rsidP="004014A4">
      <w:pPr>
        <w:pStyle w:val="8"/>
        <w:keepNext w:val="0"/>
        <w:tabs>
          <w:tab w:val="left" w:pos="851"/>
        </w:tabs>
        <w:ind w:firstLine="851"/>
        <w:jc w:val="both"/>
      </w:pPr>
      <w:r w:rsidRPr="00005B12">
        <w:t>- защита его и членов его семьи от насилия, угроз и других неправомерных действий в связи с исполнением им своих полномочий в случаях, порядке и на условиях, установленных федеральными законами.</w:t>
      </w:r>
    </w:p>
    <w:p w:rsidR="009917B8" w:rsidRPr="00005B12" w:rsidRDefault="00767B38" w:rsidP="004014A4">
      <w:pPr>
        <w:pStyle w:val="8"/>
        <w:keepNext w:val="0"/>
        <w:tabs>
          <w:tab w:val="left" w:pos="851"/>
        </w:tabs>
        <w:ind w:firstLine="851"/>
        <w:jc w:val="both"/>
      </w:pPr>
      <w:r w:rsidRPr="00005B12">
        <w:t>3.</w:t>
      </w:r>
      <w:r w:rsidR="009917B8" w:rsidRPr="00005B12">
        <w:t xml:space="preserve">Главе поселения предоставляется ежегодный отпуск с сохранением денежного содержания, размер которого определяется в порядке, установленном трудовым законодательством для исчисления средней заработной платы. Ежегодный оплачиваемый отпуск главы поселения состоит из основного оплачиваемого отпуска и дополнительного оплачиваемого отпуска за ненормированный рабочий день. Ежегодный основной оплачиваемый отпуск предоставляется главе поселения продолжительностью </w:t>
      </w:r>
      <w:r w:rsidR="00CC036F" w:rsidRPr="00005B12">
        <w:t>40</w:t>
      </w:r>
      <w:r w:rsidR="009917B8" w:rsidRPr="00005B12">
        <w:t xml:space="preserve"> календарных дней.</w:t>
      </w:r>
    </w:p>
    <w:p w:rsidR="009917B8" w:rsidRPr="00005B12" w:rsidRDefault="009917B8" w:rsidP="004014A4">
      <w:pPr>
        <w:pStyle w:val="8"/>
        <w:keepNext w:val="0"/>
        <w:tabs>
          <w:tab w:val="left" w:pos="851"/>
        </w:tabs>
        <w:ind w:firstLine="851"/>
        <w:jc w:val="both"/>
      </w:pPr>
      <w:r w:rsidRPr="00005B12">
        <w:t xml:space="preserve">Ежегодный дополнительный оплачиваемый отпуск за ненормированный рабочий день предоставляется главе поселения продолжительностью </w:t>
      </w:r>
      <w:r w:rsidR="00CC036F" w:rsidRPr="00005B12">
        <w:t>14</w:t>
      </w:r>
      <w:r w:rsidRPr="00005B12">
        <w:t xml:space="preserve"> календарных дней. Порядок и условия предоставления дополнительного оплачиваемого отпуска за ненормированный рабочий день главе поселения определяются решением Совета.</w:t>
      </w:r>
    </w:p>
    <w:p w:rsidR="009917B8" w:rsidRPr="00005B12" w:rsidRDefault="00B06E19" w:rsidP="004014A4">
      <w:pPr>
        <w:pStyle w:val="8"/>
        <w:keepNext w:val="0"/>
        <w:tabs>
          <w:tab w:val="left" w:pos="851"/>
        </w:tabs>
        <w:ind w:firstLine="851"/>
        <w:jc w:val="both"/>
      </w:pPr>
      <w:r w:rsidRPr="00005B12">
        <w:t>4</w:t>
      </w:r>
      <w:r w:rsidR="009917B8" w:rsidRPr="00005B12">
        <w:t>.Депутату Совета обеспечиваются условия для беспрепятственного осуществления своих полномочий.</w:t>
      </w:r>
    </w:p>
    <w:p w:rsidR="009917B8" w:rsidRPr="00005B12" w:rsidRDefault="009917B8" w:rsidP="004014A4">
      <w:pPr>
        <w:pStyle w:val="8"/>
        <w:keepNext w:val="0"/>
        <w:tabs>
          <w:tab w:val="left" w:pos="851"/>
        </w:tabs>
        <w:ind w:firstLine="851"/>
        <w:jc w:val="both"/>
      </w:pPr>
      <w:r w:rsidRPr="00005B12">
        <w:t>Депутат Совета в соответствии с действующим законодательством имеет право на обеспечение документами и другими информационными и справочными материалами, официально распространяемыми органами государственной власти Краснодарского края, органами местного самоуправления поселения и организациями.</w:t>
      </w:r>
    </w:p>
    <w:p w:rsidR="009917B8" w:rsidRPr="00005B12" w:rsidRDefault="009917B8" w:rsidP="004014A4">
      <w:pPr>
        <w:pStyle w:val="8"/>
        <w:keepNext w:val="0"/>
        <w:tabs>
          <w:tab w:val="left" w:pos="851"/>
        </w:tabs>
        <w:ind w:firstLine="851"/>
        <w:jc w:val="both"/>
      </w:pPr>
      <w:r w:rsidRPr="00005B12">
        <w:t>Депутату Совета предоставляются гарантии осуществления полномочий, предусмотренные федеральными законами и Закон</w:t>
      </w:r>
      <w:r w:rsidR="00722416" w:rsidRPr="00005B12">
        <w:t>о</w:t>
      </w:r>
      <w:r w:rsidR="00CC036F" w:rsidRPr="00005B12">
        <w:t xml:space="preserve">м Краснодарского края от       </w:t>
      </w:r>
      <w:r w:rsidR="00722416" w:rsidRPr="00005B12">
        <w:t xml:space="preserve">7 июня </w:t>
      </w:r>
      <w:r w:rsidRPr="00005B12">
        <w:t>2004</w:t>
      </w:r>
      <w:r w:rsidR="00722416" w:rsidRPr="00005B12">
        <w:t xml:space="preserve"> года</w:t>
      </w:r>
      <w:r w:rsidRPr="00005B12">
        <w:t xml:space="preserve"> № 717-КЗ </w:t>
      </w:r>
      <w:r w:rsidR="00E008F4" w:rsidRPr="00005B12">
        <w:t>«</w:t>
      </w:r>
      <w:r w:rsidRPr="00005B12">
        <w:t>О местном самоуправлении в Краснодарском крае</w:t>
      </w:r>
      <w:r w:rsidR="00E008F4" w:rsidRPr="00005B12">
        <w:t>»</w:t>
      </w:r>
      <w:r w:rsidRPr="00005B12">
        <w:t>.</w:t>
      </w:r>
    </w:p>
    <w:p w:rsidR="009917B8" w:rsidRPr="00005B12" w:rsidRDefault="00B06E19" w:rsidP="004014A4">
      <w:pPr>
        <w:pStyle w:val="8"/>
        <w:keepNext w:val="0"/>
        <w:tabs>
          <w:tab w:val="left" w:pos="851"/>
        </w:tabs>
        <w:ind w:firstLine="851"/>
        <w:jc w:val="both"/>
      </w:pPr>
      <w:r w:rsidRPr="00005B12">
        <w:t>5</w:t>
      </w:r>
      <w:r w:rsidR="009917B8" w:rsidRPr="00005B12">
        <w:t xml:space="preserve">.Депутату Совета, осуществляющему </w:t>
      </w:r>
      <w:r w:rsidR="00D61A89" w:rsidRPr="00005B12">
        <w:t>свою деятельность</w:t>
      </w:r>
      <w:r w:rsidR="00CC036F" w:rsidRPr="00005B12">
        <w:t xml:space="preserve"> </w:t>
      </w:r>
      <w:r w:rsidR="009917B8" w:rsidRPr="00005B12">
        <w:t xml:space="preserve">на непостоянной основе, </w:t>
      </w:r>
      <w:r w:rsidR="0098585F" w:rsidRPr="00005B12">
        <w:t>может</w:t>
      </w:r>
      <w:r w:rsidR="00CC036F" w:rsidRPr="00005B12">
        <w:t xml:space="preserve"> </w:t>
      </w:r>
      <w:r w:rsidR="009917B8" w:rsidRPr="00005B12">
        <w:t>производит</w:t>
      </w:r>
      <w:r w:rsidR="0098585F" w:rsidRPr="00005B12">
        <w:t>ь</w:t>
      </w:r>
      <w:r w:rsidR="009917B8" w:rsidRPr="00005B12">
        <w:t xml:space="preserve">ся выплата денежной компенсации расходов на выполнение его депутатских полномочий в размере и порядке, </w:t>
      </w:r>
      <w:proofErr w:type="gramStart"/>
      <w:r w:rsidR="009917B8" w:rsidRPr="00005B12">
        <w:t>определенными</w:t>
      </w:r>
      <w:proofErr w:type="gramEnd"/>
      <w:r w:rsidR="009917B8" w:rsidRPr="00005B12">
        <w:t xml:space="preserve"> решением Совета.</w:t>
      </w:r>
    </w:p>
    <w:p w:rsidR="002D5A50" w:rsidRDefault="009917B8" w:rsidP="004014A4">
      <w:pPr>
        <w:pStyle w:val="8"/>
        <w:keepNext w:val="0"/>
        <w:tabs>
          <w:tab w:val="left" w:pos="851"/>
        </w:tabs>
        <w:ind w:firstLine="851"/>
        <w:jc w:val="both"/>
      </w:pPr>
      <w:r w:rsidRPr="00005B12">
        <w:t xml:space="preserve">Депутат Совета, осуществляющий свою деятельность на непостоянной основе, освобождается от выполнения производственных или служебных обязанностей по месту основной работы на время осуществления депутатской деятельности. </w:t>
      </w:r>
    </w:p>
    <w:p w:rsidR="005039D6" w:rsidRDefault="005039D6" w:rsidP="005039D6">
      <w:pPr>
        <w:tabs>
          <w:tab w:val="left" w:pos="-615"/>
          <w:tab w:val="left" w:pos="-585"/>
          <w:tab w:val="left" w:pos="851"/>
        </w:tabs>
        <w:ind w:firstLine="851"/>
        <w:jc w:val="both"/>
        <w:textAlignment w:val="baseline"/>
        <w:rPr>
          <w:i/>
          <w:sz w:val="28"/>
          <w:szCs w:val="28"/>
        </w:rPr>
      </w:pPr>
      <w:proofErr w:type="gramStart"/>
      <w:r>
        <w:rPr>
          <w:i/>
          <w:sz w:val="28"/>
          <w:szCs w:val="28"/>
        </w:rPr>
        <w:t xml:space="preserve">Решением Совета </w:t>
      </w:r>
      <w:proofErr w:type="spellStart"/>
      <w:r>
        <w:rPr>
          <w:i/>
          <w:sz w:val="28"/>
          <w:szCs w:val="28"/>
        </w:rPr>
        <w:t>Еремизино</w:t>
      </w:r>
      <w:proofErr w:type="spellEnd"/>
      <w:r>
        <w:rPr>
          <w:i/>
          <w:sz w:val="28"/>
          <w:szCs w:val="28"/>
        </w:rPr>
        <w:t xml:space="preserve">-Борисовского сельского поселения  Тихорецкого района от 26 мая 2017 года № 125 «О внесений изменений и дополнений в устав  </w:t>
      </w:r>
      <w:proofErr w:type="spellStart"/>
      <w:r>
        <w:rPr>
          <w:i/>
          <w:sz w:val="28"/>
          <w:szCs w:val="28"/>
        </w:rPr>
        <w:t>Еремизино</w:t>
      </w:r>
      <w:proofErr w:type="spellEnd"/>
      <w:r>
        <w:rPr>
          <w:i/>
          <w:sz w:val="28"/>
          <w:szCs w:val="28"/>
        </w:rPr>
        <w:t>-Борисовского сельского поселения  Тихорецкого района» ч</w:t>
      </w:r>
      <w:r w:rsidR="0083584C">
        <w:rPr>
          <w:i/>
          <w:sz w:val="28"/>
          <w:szCs w:val="28"/>
        </w:rPr>
        <w:t>асть 6</w:t>
      </w:r>
      <w:r w:rsidR="0083584C" w:rsidRPr="005E148E">
        <w:rPr>
          <w:i/>
          <w:sz w:val="28"/>
          <w:szCs w:val="28"/>
        </w:rPr>
        <w:t xml:space="preserve"> </w:t>
      </w:r>
      <w:r>
        <w:rPr>
          <w:i/>
          <w:sz w:val="28"/>
          <w:szCs w:val="28"/>
        </w:rPr>
        <w:t xml:space="preserve"> статьи 33 изложена в новой редакции</w:t>
      </w:r>
      <w:proofErr w:type="gramEnd"/>
    </w:p>
    <w:p w:rsidR="003A3433" w:rsidRPr="005544CD" w:rsidRDefault="00B06E19" w:rsidP="004014A4">
      <w:pPr>
        <w:tabs>
          <w:tab w:val="left" w:pos="851"/>
        </w:tabs>
        <w:ind w:firstLine="851"/>
        <w:jc w:val="both"/>
        <w:rPr>
          <w:sz w:val="28"/>
          <w:szCs w:val="28"/>
        </w:rPr>
      </w:pPr>
      <w:r w:rsidRPr="00005B12">
        <w:t>6</w:t>
      </w:r>
      <w:r w:rsidR="009917B8" w:rsidRPr="00005B12">
        <w:t>.</w:t>
      </w:r>
      <w:r w:rsidR="003A3433" w:rsidRPr="005544CD">
        <w:rPr>
          <w:sz w:val="28"/>
          <w:szCs w:val="28"/>
        </w:rPr>
        <w:t>Расходы, связанные с предоставлением гарантий, предусмотренных настоящей статьей, производятся за счет средств местного бюджета.</w:t>
      </w:r>
    </w:p>
    <w:p w:rsidR="009917B8" w:rsidRDefault="003A3433" w:rsidP="004014A4">
      <w:pPr>
        <w:pStyle w:val="8"/>
        <w:keepNext w:val="0"/>
        <w:tabs>
          <w:tab w:val="left" w:pos="851"/>
        </w:tabs>
        <w:ind w:firstLine="851"/>
        <w:jc w:val="both"/>
        <w:rPr>
          <w:szCs w:val="28"/>
        </w:rPr>
      </w:pPr>
      <w:proofErr w:type="gramStart"/>
      <w:r w:rsidRPr="005544CD">
        <w:rPr>
          <w:szCs w:val="28"/>
        </w:rPr>
        <w:t xml:space="preserve">Дополнительные социальные и иные гарантии, установленные настоящим уставом в соответствии с федеральными законами и законами </w:t>
      </w:r>
      <w:r w:rsidRPr="005544CD">
        <w:rPr>
          <w:szCs w:val="28"/>
        </w:rPr>
        <w:lastRenderedPageBreak/>
        <w:t>Краснодарского края, в связи с прекращением полномочий (в том числе досрочно) депутата Совета, главы поселения, предусматривающие расходование средств местного бюджета, устанавливаются только в отношении лиц, осуществлявших свои полномочия на постоянной основе и в этот период достигших пенсионного возраста или потерявших трудоспособность, и не применяются в</w:t>
      </w:r>
      <w:proofErr w:type="gramEnd"/>
      <w:r w:rsidRPr="005544CD">
        <w:rPr>
          <w:szCs w:val="28"/>
        </w:rPr>
        <w:t xml:space="preserve"> </w:t>
      </w:r>
      <w:proofErr w:type="gramStart"/>
      <w:r w:rsidRPr="005544CD">
        <w:rPr>
          <w:szCs w:val="28"/>
        </w:rPr>
        <w:t>случае прекращения полномочий указанных лиц по основаниям, предусмотренным абзацем седьмым части 16 статьи 35, пунктами 2.1, 3, 6-9 части 6, частью 6.1 статьи 36, частью 7.1, пунктами 5-8 части 10, частью 10.1 статьи 40, частями 1 и 2 ст</w:t>
      </w:r>
      <w:r>
        <w:rPr>
          <w:szCs w:val="28"/>
        </w:rPr>
        <w:t xml:space="preserve">атьи 73 Федерального закона от </w:t>
      </w:r>
      <w:r w:rsidRPr="005544CD">
        <w:rPr>
          <w:szCs w:val="28"/>
        </w:rPr>
        <w:t>6 октября 2003 года № 131-ФЗ «Об общих принципах организации местного самоупр</w:t>
      </w:r>
      <w:r>
        <w:rPr>
          <w:szCs w:val="28"/>
        </w:rPr>
        <w:t>авления в Российской Федерации».</w:t>
      </w:r>
      <w:proofErr w:type="gramEnd"/>
    </w:p>
    <w:p w:rsidR="0083584C" w:rsidRPr="0083584C" w:rsidRDefault="0083584C" w:rsidP="0083584C"/>
    <w:p w:rsidR="009917B8" w:rsidRPr="00005B12" w:rsidRDefault="009917B8" w:rsidP="004014A4">
      <w:pPr>
        <w:pStyle w:val="af"/>
        <w:tabs>
          <w:tab w:val="left" w:pos="142"/>
          <w:tab w:val="left" w:pos="851"/>
        </w:tabs>
        <w:ind w:firstLine="851"/>
        <w:jc w:val="left"/>
        <w:rPr>
          <w:rFonts w:eastAsia="Times New Roman"/>
          <w:b/>
          <w:sz w:val="28"/>
        </w:rPr>
      </w:pPr>
      <w:r w:rsidRPr="00005B12">
        <w:rPr>
          <w:rFonts w:eastAsia="Times New Roman"/>
          <w:b/>
          <w:sz w:val="28"/>
        </w:rPr>
        <w:t>Статья</w:t>
      </w:r>
      <w:r w:rsidR="00767B38" w:rsidRPr="00005B12">
        <w:rPr>
          <w:rFonts w:eastAsia="Times New Roman"/>
          <w:b/>
          <w:sz w:val="28"/>
        </w:rPr>
        <w:t xml:space="preserve"> 34.</w:t>
      </w:r>
      <w:r w:rsidRPr="00005B12">
        <w:rPr>
          <w:rFonts w:eastAsia="Times New Roman"/>
          <w:b/>
          <w:sz w:val="28"/>
        </w:rPr>
        <w:t xml:space="preserve">Администрация поселения </w:t>
      </w:r>
    </w:p>
    <w:p w:rsidR="00803750" w:rsidRPr="00005B12" w:rsidRDefault="00767B38" w:rsidP="004014A4">
      <w:pPr>
        <w:pStyle w:val="ConsNormal"/>
        <w:tabs>
          <w:tab w:val="left" w:pos="142"/>
          <w:tab w:val="left" w:pos="851"/>
        </w:tabs>
        <w:ind w:firstLine="851"/>
        <w:jc w:val="both"/>
        <w:rPr>
          <w:rFonts w:ascii="Times New Roman" w:hAnsi="Times New Roman"/>
          <w:strike/>
          <w:sz w:val="28"/>
        </w:rPr>
      </w:pPr>
      <w:r w:rsidRPr="00005B12">
        <w:rPr>
          <w:rFonts w:ascii="Times New Roman" w:hAnsi="Times New Roman"/>
          <w:sz w:val="28"/>
          <w:szCs w:val="28"/>
        </w:rPr>
        <w:t>1.</w:t>
      </w:r>
      <w:r w:rsidR="00803750" w:rsidRPr="00005B12">
        <w:rPr>
          <w:rFonts w:ascii="Times New Roman" w:hAnsi="Times New Roman"/>
          <w:sz w:val="28"/>
          <w:szCs w:val="28"/>
        </w:rPr>
        <w:t xml:space="preserve">Администрация - исполнительно-распорядительный орган поселения, наделенный настоящим уставом полномочиями по решению вопросов местного значения </w:t>
      </w:r>
      <w:r w:rsidR="00803750" w:rsidRPr="00005B12">
        <w:rPr>
          <w:rFonts w:ascii="Times New Roman" w:hAnsi="Times New Roman"/>
          <w:kern w:val="0"/>
          <w:sz w:val="28"/>
          <w:szCs w:val="28"/>
          <w:lang w:eastAsia="ru-RU"/>
        </w:rPr>
        <w:t xml:space="preserve">и полномочиями для осуществления отдельных государственных полномочий, переданных органам местного самоуправления поселения </w:t>
      </w:r>
      <w:r w:rsidR="00803750" w:rsidRPr="00005B12">
        <w:rPr>
          <w:rFonts w:ascii="Times New Roman" w:hAnsi="Times New Roman"/>
          <w:sz w:val="28"/>
          <w:szCs w:val="28"/>
        </w:rPr>
        <w:t xml:space="preserve">федеральными законами и </w:t>
      </w:r>
      <w:r w:rsidR="00803750" w:rsidRPr="00005B12">
        <w:rPr>
          <w:rFonts w:ascii="Times New Roman" w:hAnsi="Times New Roman"/>
          <w:kern w:val="0"/>
          <w:sz w:val="28"/>
          <w:szCs w:val="28"/>
          <w:lang w:eastAsia="ru-RU"/>
        </w:rPr>
        <w:t>законами Краснодарского края.</w:t>
      </w:r>
    </w:p>
    <w:p w:rsidR="009917B8" w:rsidRPr="00005B12" w:rsidRDefault="00767B38" w:rsidP="004014A4">
      <w:pPr>
        <w:pStyle w:val="ConsNormal"/>
        <w:tabs>
          <w:tab w:val="left" w:pos="851"/>
        </w:tabs>
        <w:ind w:firstLine="851"/>
        <w:jc w:val="both"/>
        <w:rPr>
          <w:rFonts w:ascii="Times New Roman" w:hAnsi="Times New Roman"/>
          <w:sz w:val="28"/>
        </w:rPr>
      </w:pPr>
      <w:r w:rsidRPr="00005B12">
        <w:rPr>
          <w:rFonts w:ascii="Times New Roman" w:hAnsi="Times New Roman"/>
          <w:sz w:val="28"/>
        </w:rPr>
        <w:t>2.</w:t>
      </w:r>
      <w:r w:rsidR="009917B8" w:rsidRPr="00005B12">
        <w:rPr>
          <w:rFonts w:ascii="Times New Roman" w:hAnsi="Times New Roman"/>
          <w:sz w:val="28"/>
        </w:rPr>
        <w:t xml:space="preserve">Администрация обладает правами юридического лица. </w:t>
      </w:r>
    </w:p>
    <w:p w:rsidR="009917B8" w:rsidRPr="00005B12" w:rsidRDefault="00767B38"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3.</w:t>
      </w:r>
      <w:r w:rsidR="009917B8" w:rsidRPr="00005B12">
        <w:rPr>
          <w:rFonts w:ascii="Times New Roman" w:hAnsi="Times New Roman"/>
          <w:sz w:val="28"/>
        </w:rPr>
        <w:t>Администрация осуществляет свою деятельность в соответствии с законодательством, настоящим уставом, решениями Совета, актами администрации.</w:t>
      </w:r>
    </w:p>
    <w:p w:rsidR="009917B8" w:rsidRPr="00005B12" w:rsidRDefault="00767B38" w:rsidP="004014A4">
      <w:pPr>
        <w:pStyle w:val="ConsNormal"/>
        <w:tabs>
          <w:tab w:val="left" w:pos="142"/>
          <w:tab w:val="left" w:pos="851"/>
        </w:tabs>
        <w:ind w:firstLine="851"/>
        <w:jc w:val="both"/>
        <w:rPr>
          <w:rFonts w:ascii="Times New Roman" w:hAnsi="Times New Roman"/>
          <w:strike/>
          <w:sz w:val="28"/>
        </w:rPr>
      </w:pPr>
      <w:r w:rsidRPr="00005B12">
        <w:rPr>
          <w:rFonts w:ascii="Times New Roman" w:hAnsi="Times New Roman"/>
          <w:sz w:val="28"/>
          <w:szCs w:val="28"/>
        </w:rPr>
        <w:t>4.</w:t>
      </w:r>
      <w:r w:rsidR="00B67F5C" w:rsidRPr="00005B12">
        <w:rPr>
          <w:rFonts w:ascii="Times New Roman" w:hAnsi="Times New Roman"/>
          <w:sz w:val="28"/>
          <w:szCs w:val="28"/>
        </w:rPr>
        <w:t>Администрацией руководит глава поселения на принципах единоначалия.</w:t>
      </w:r>
    </w:p>
    <w:p w:rsidR="009917B8" w:rsidRPr="00005B12" w:rsidRDefault="00767B38"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5.</w:t>
      </w:r>
      <w:r w:rsidR="009917B8" w:rsidRPr="00005B12">
        <w:rPr>
          <w:rFonts w:ascii="Times New Roman" w:hAnsi="Times New Roman"/>
          <w:sz w:val="28"/>
        </w:rPr>
        <w:t>Структуру администрации составляют глава поселения, а также отраслевые (функциональные) и территориальные органы местной администрации.</w:t>
      </w:r>
    </w:p>
    <w:p w:rsidR="009917B8" w:rsidRPr="00005B12" w:rsidRDefault="009917B8" w:rsidP="004014A4">
      <w:pPr>
        <w:pStyle w:val="2"/>
        <w:keepNext w:val="0"/>
        <w:tabs>
          <w:tab w:val="clear" w:pos="576"/>
          <w:tab w:val="left" w:pos="851"/>
        </w:tabs>
        <w:spacing w:before="0" w:after="0"/>
        <w:ind w:left="851"/>
        <w:jc w:val="both"/>
        <w:rPr>
          <w:rFonts w:ascii="Times New Roman" w:eastAsia="Times New Roman" w:hAnsi="Times New Roman"/>
          <w:b w:val="0"/>
          <w:i w:val="0"/>
        </w:rPr>
      </w:pPr>
    </w:p>
    <w:p w:rsidR="009917B8" w:rsidRDefault="009917B8" w:rsidP="004014A4">
      <w:pPr>
        <w:pStyle w:val="ConsNormal"/>
        <w:tabs>
          <w:tab w:val="left" w:pos="851"/>
        </w:tabs>
        <w:ind w:firstLine="851"/>
        <w:jc w:val="both"/>
        <w:rPr>
          <w:rFonts w:ascii="Times New Roman" w:hAnsi="Times New Roman"/>
          <w:b/>
          <w:bCs/>
          <w:sz w:val="28"/>
          <w:szCs w:val="28"/>
        </w:rPr>
      </w:pPr>
      <w:r w:rsidRPr="00005B12">
        <w:rPr>
          <w:rFonts w:ascii="Times New Roman" w:hAnsi="Times New Roman"/>
          <w:b/>
          <w:bCs/>
          <w:sz w:val="28"/>
          <w:szCs w:val="28"/>
        </w:rPr>
        <w:t>Стать</w:t>
      </w:r>
      <w:r w:rsidR="00767B38" w:rsidRPr="00005B12">
        <w:rPr>
          <w:rFonts w:ascii="Times New Roman" w:hAnsi="Times New Roman"/>
          <w:b/>
          <w:bCs/>
          <w:sz w:val="28"/>
          <w:szCs w:val="28"/>
        </w:rPr>
        <w:t>я 35.</w:t>
      </w:r>
      <w:r w:rsidRPr="00005B12">
        <w:rPr>
          <w:rFonts w:ascii="Times New Roman" w:hAnsi="Times New Roman"/>
          <w:b/>
          <w:bCs/>
          <w:sz w:val="28"/>
          <w:szCs w:val="28"/>
        </w:rPr>
        <w:t xml:space="preserve">Бюджетные полномочия администрации </w:t>
      </w:r>
    </w:p>
    <w:p w:rsidR="009917B8" w:rsidRDefault="009917B8" w:rsidP="004014A4">
      <w:pPr>
        <w:pStyle w:val="ConsNormal"/>
        <w:tabs>
          <w:tab w:val="left" w:pos="851"/>
        </w:tabs>
        <w:ind w:firstLine="851"/>
        <w:jc w:val="both"/>
        <w:rPr>
          <w:rFonts w:ascii="Times New Roman" w:hAnsi="Times New Roman"/>
          <w:bCs/>
          <w:sz w:val="28"/>
          <w:szCs w:val="28"/>
        </w:rPr>
      </w:pPr>
      <w:r w:rsidRPr="00005B12">
        <w:rPr>
          <w:rFonts w:ascii="Times New Roman" w:hAnsi="Times New Roman"/>
          <w:bCs/>
          <w:sz w:val="28"/>
          <w:szCs w:val="28"/>
        </w:rPr>
        <w:t>Администрация осуществляет следующие бюджетные полномочия:</w:t>
      </w:r>
    </w:p>
    <w:p w:rsidR="005039D6" w:rsidRPr="00005B12" w:rsidRDefault="005039D6" w:rsidP="005039D6">
      <w:pPr>
        <w:tabs>
          <w:tab w:val="left" w:pos="-615"/>
          <w:tab w:val="left" w:pos="-585"/>
          <w:tab w:val="left" w:pos="851"/>
        </w:tabs>
        <w:ind w:firstLine="851"/>
        <w:jc w:val="both"/>
        <w:textAlignment w:val="baseline"/>
        <w:rPr>
          <w:bCs/>
          <w:sz w:val="28"/>
          <w:szCs w:val="28"/>
        </w:rPr>
      </w:pPr>
      <w:r w:rsidRPr="005039D6">
        <w:rPr>
          <w:i/>
          <w:sz w:val="28"/>
          <w:szCs w:val="28"/>
          <w:highlight w:val="yellow"/>
        </w:rPr>
        <w:t xml:space="preserve">Решением Совета </w:t>
      </w:r>
      <w:proofErr w:type="spellStart"/>
      <w:r w:rsidRPr="005039D6">
        <w:rPr>
          <w:i/>
          <w:sz w:val="28"/>
          <w:szCs w:val="28"/>
          <w:highlight w:val="yellow"/>
        </w:rPr>
        <w:t>Еремизино</w:t>
      </w:r>
      <w:proofErr w:type="spellEnd"/>
      <w:r w:rsidRPr="005039D6">
        <w:rPr>
          <w:i/>
          <w:sz w:val="28"/>
          <w:szCs w:val="28"/>
          <w:highlight w:val="yellow"/>
        </w:rPr>
        <w:t>-Борисовского сельского по</w:t>
      </w:r>
      <w:r>
        <w:rPr>
          <w:i/>
          <w:sz w:val="28"/>
          <w:szCs w:val="28"/>
          <w:highlight w:val="yellow"/>
        </w:rPr>
        <w:t>селения  Тихорецкого района от 31</w:t>
      </w:r>
      <w:r w:rsidRPr="005039D6">
        <w:rPr>
          <w:i/>
          <w:sz w:val="28"/>
          <w:szCs w:val="28"/>
          <w:highlight w:val="yellow"/>
        </w:rPr>
        <w:t xml:space="preserve"> мая 201</w:t>
      </w:r>
      <w:r>
        <w:rPr>
          <w:i/>
          <w:sz w:val="28"/>
          <w:szCs w:val="28"/>
          <w:highlight w:val="yellow"/>
        </w:rPr>
        <w:t>8</w:t>
      </w:r>
      <w:r w:rsidRPr="005039D6">
        <w:rPr>
          <w:i/>
          <w:sz w:val="28"/>
          <w:szCs w:val="28"/>
          <w:highlight w:val="yellow"/>
        </w:rPr>
        <w:t xml:space="preserve"> года № </w:t>
      </w:r>
      <w:r>
        <w:rPr>
          <w:i/>
          <w:sz w:val="28"/>
          <w:szCs w:val="28"/>
          <w:highlight w:val="yellow"/>
        </w:rPr>
        <w:t>___</w:t>
      </w:r>
      <w:r w:rsidRPr="005039D6">
        <w:rPr>
          <w:i/>
          <w:sz w:val="28"/>
          <w:szCs w:val="28"/>
          <w:highlight w:val="yellow"/>
        </w:rPr>
        <w:t xml:space="preserve"> «</w:t>
      </w:r>
      <w:proofErr w:type="gramStart"/>
      <w:r w:rsidRPr="005039D6">
        <w:rPr>
          <w:i/>
          <w:sz w:val="28"/>
          <w:szCs w:val="28"/>
          <w:highlight w:val="yellow"/>
        </w:rPr>
        <w:t>О</w:t>
      </w:r>
      <w:proofErr w:type="gramEnd"/>
      <w:r w:rsidRPr="005039D6">
        <w:rPr>
          <w:i/>
          <w:sz w:val="28"/>
          <w:szCs w:val="28"/>
          <w:highlight w:val="yellow"/>
        </w:rPr>
        <w:t xml:space="preserve"> </w:t>
      </w:r>
      <w:proofErr w:type="gramStart"/>
      <w:r w:rsidRPr="005039D6">
        <w:rPr>
          <w:i/>
          <w:sz w:val="28"/>
          <w:szCs w:val="28"/>
          <w:highlight w:val="yellow"/>
        </w:rPr>
        <w:t>внесений</w:t>
      </w:r>
      <w:proofErr w:type="gramEnd"/>
      <w:r w:rsidRPr="005039D6">
        <w:rPr>
          <w:i/>
          <w:sz w:val="28"/>
          <w:szCs w:val="28"/>
          <w:highlight w:val="yellow"/>
        </w:rPr>
        <w:t xml:space="preserve"> изменений и дополнений в устав  </w:t>
      </w:r>
      <w:proofErr w:type="spellStart"/>
      <w:r w:rsidRPr="005039D6">
        <w:rPr>
          <w:i/>
          <w:sz w:val="28"/>
          <w:szCs w:val="28"/>
          <w:highlight w:val="yellow"/>
        </w:rPr>
        <w:t>Еремизино</w:t>
      </w:r>
      <w:proofErr w:type="spellEnd"/>
      <w:r w:rsidRPr="005039D6">
        <w:rPr>
          <w:i/>
          <w:sz w:val="28"/>
          <w:szCs w:val="28"/>
          <w:highlight w:val="yellow"/>
        </w:rPr>
        <w:t>-Борисовского сельского поселения  Тихорецкого района» в пункт 1 статьи 35 внесены изменения</w:t>
      </w:r>
    </w:p>
    <w:p w:rsidR="005039D6" w:rsidRDefault="009917B8" w:rsidP="004014A4">
      <w:pPr>
        <w:tabs>
          <w:tab w:val="left" w:pos="851"/>
        </w:tabs>
        <w:ind w:firstLine="851"/>
        <w:jc w:val="both"/>
        <w:rPr>
          <w:bCs/>
          <w:sz w:val="28"/>
          <w:szCs w:val="28"/>
        </w:rPr>
      </w:pPr>
      <w:r w:rsidRPr="00005B12">
        <w:rPr>
          <w:bCs/>
          <w:sz w:val="28"/>
          <w:szCs w:val="28"/>
        </w:rPr>
        <w:t xml:space="preserve">1) </w:t>
      </w:r>
      <w:r w:rsidR="007C5308" w:rsidRPr="00005B12">
        <w:rPr>
          <w:bCs/>
          <w:sz w:val="28"/>
          <w:szCs w:val="28"/>
        </w:rPr>
        <w:t xml:space="preserve">обеспечивает составление и представление в Совет проекта </w:t>
      </w:r>
      <w:r w:rsidRPr="00005B12">
        <w:rPr>
          <w:bCs/>
          <w:sz w:val="28"/>
          <w:szCs w:val="28"/>
        </w:rPr>
        <w:t>местного бюджета</w:t>
      </w:r>
      <w:r w:rsidR="005039D6">
        <w:rPr>
          <w:bCs/>
          <w:sz w:val="28"/>
          <w:szCs w:val="28"/>
        </w:rPr>
        <w:t>;</w:t>
      </w:r>
    </w:p>
    <w:p w:rsidR="005039D6" w:rsidRDefault="005039D6" w:rsidP="005039D6">
      <w:pPr>
        <w:tabs>
          <w:tab w:val="left" w:pos="-615"/>
          <w:tab w:val="left" w:pos="-585"/>
          <w:tab w:val="left" w:pos="851"/>
        </w:tabs>
        <w:ind w:firstLine="851"/>
        <w:jc w:val="both"/>
        <w:textAlignment w:val="baseline"/>
        <w:rPr>
          <w:sz w:val="28"/>
          <w:szCs w:val="28"/>
        </w:rPr>
      </w:pPr>
      <w:r w:rsidRPr="005039D6">
        <w:rPr>
          <w:i/>
          <w:sz w:val="28"/>
          <w:szCs w:val="28"/>
          <w:highlight w:val="yellow"/>
        </w:rPr>
        <w:t xml:space="preserve">Решением Совета </w:t>
      </w:r>
      <w:proofErr w:type="spellStart"/>
      <w:r w:rsidRPr="005039D6">
        <w:rPr>
          <w:i/>
          <w:sz w:val="28"/>
          <w:szCs w:val="28"/>
          <w:highlight w:val="yellow"/>
        </w:rPr>
        <w:t>Еремизино</w:t>
      </w:r>
      <w:proofErr w:type="spellEnd"/>
      <w:r w:rsidRPr="005039D6">
        <w:rPr>
          <w:i/>
          <w:sz w:val="28"/>
          <w:szCs w:val="28"/>
          <w:highlight w:val="yellow"/>
        </w:rPr>
        <w:t>-Борисовского сельского по</w:t>
      </w:r>
      <w:r>
        <w:rPr>
          <w:i/>
          <w:sz w:val="28"/>
          <w:szCs w:val="28"/>
          <w:highlight w:val="yellow"/>
        </w:rPr>
        <w:t>селения  Тихорецкого района от 31</w:t>
      </w:r>
      <w:r w:rsidRPr="005039D6">
        <w:rPr>
          <w:i/>
          <w:sz w:val="28"/>
          <w:szCs w:val="28"/>
          <w:highlight w:val="yellow"/>
        </w:rPr>
        <w:t xml:space="preserve"> мая 201</w:t>
      </w:r>
      <w:r>
        <w:rPr>
          <w:i/>
          <w:sz w:val="28"/>
          <w:szCs w:val="28"/>
          <w:highlight w:val="yellow"/>
        </w:rPr>
        <w:t>8</w:t>
      </w:r>
      <w:r w:rsidRPr="005039D6">
        <w:rPr>
          <w:i/>
          <w:sz w:val="28"/>
          <w:szCs w:val="28"/>
          <w:highlight w:val="yellow"/>
        </w:rPr>
        <w:t xml:space="preserve"> года № </w:t>
      </w:r>
      <w:r>
        <w:rPr>
          <w:i/>
          <w:sz w:val="28"/>
          <w:szCs w:val="28"/>
          <w:highlight w:val="yellow"/>
        </w:rPr>
        <w:t>___</w:t>
      </w:r>
      <w:r w:rsidRPr="005039D6">
        <w:rPr>
          <w:i/>
          <w:sz w:val="28"/>
          <w:szCs w:val="28"/>
          <w:highlight w:val="yellow"/>
        </w:rPr>
        <w:t xml:space="preserve"> «</w:t>
      </w:r>
      <w:proofErr w:type="gramStart"/>
      <w:r w:rsidRPr="005039D6">
        <w:rPr>
          <w:i/>
          <w:sz w:val="28"/>
          <w:szCs w:val="28"/>
          <w:highlight w:val="yellow"/>
        </w:rPr>
        <w:t>О</w:t>
      </w:r>
      <w:proofErr w:type="gramEnd"/>
      <w:r w:rsidRPr="005039D6">
        <w:rPr>
          <w:i/>
          <w:sz w:val="28"/>
          <w:szCs w:val="28"/>
          <w:highlight w:val="yellow"/>
        </w:rPr>
        <w:t xml:space="preserve"> </w:t>
      </w:r>
      <w:proofErr w:type="gramStart"/>
      <w:r w:rsidRPr="005039D6">
        <w:rPr>
          <w:i/>
          <w:sz w:val="28"/>
          <w:szCs w:val="28"/>
          <w:highlight w:val="yellow"/>
        </w:rPr>
        <w:t>внесений</w:t>
      </w:r>
      <w:proofErr w:type="gramEnd"/>
      <w:r w:rsidRPr="005039D6">
        <w:rPr>
          <w:i/>
          <w:sz w:val="28"/>
          <w:szCs w:val="28"/>
          <w:highlight w:val="yellow"/>
        </w:rPr>
        <w:t xml:space="preserve"> изменений и дополнений в устав  </w:t>
      </w:r>
      <w:proofErr w:type="spellStart"/>
      <w:r w:rsidRPr="005039D6">
        <w:rPr>
          <w:i/>
          <w:sz w:val="28"/>
          <w:szCs w:val="28"/>
          <w:highlight w:val="yellow"/>
        </w:rPr>
        <w:t>Еремизино</w:t>
      </w:r>
      <w:proofErr w:type="spellEnd"/>
      <w:r w:rsidRPr="005039D6">
        <w:rPr>
          <w:i/>
          <w:sz w:val="28"/>
          <w:szCs w:val="28"/>
          <w:highlight w:val="yellow"/>
        </w:rPr>
        <w:t>-Борисовского сельского пос</w:t>
      </w:r>
      <w:r>
        <w:rPr>
          <w:i/>
          <w:sz w:val="28"/>
          <w:szCs w:val="28"/>
          <w:highlight w:val="yellow"/>
        </w:rPr>
        <w:t xml:space="preserve">еления  Тихорецкого </w:t>
      </w:r>
      <w:r w:rsidRPr="005039D6">
        <w:rPr>
          <w:i/>
          <w:sz w:val="28"/>
          <w:szCs w:val="28"/>
          <w:highlight w:val="yellow"/>
        </w:rPr>
        <w:t>района» пункт 2 статьи 35 изложен в новой редакции</w:t>
      </w:r>
    </w:p>
    <w:p w:rsidR="00E21D3E" w:rsidRDefault="00E21D3E" w:rsidP="004014A4">
      <w:pPr>
        <w:tabs>
          <w:tab w:val="left" w:pos="851"/>
        </w:tabs>
        <w:ind w:firstLine="851"/>
        <w:jc w:val="both"/>
        <w:rPr>
          <w:sz w:val="28"/>
          <w:szCs w:val="28"/>
        </w:rPr>
      </w:pPr>
      <w:r>
        <w:rPr>
          <w:sz w:val="28"/>
          <w:szCs w:val="28"/>
        </w:rPr>
        <w:t>2)</w:t>
      </w:r>
      <w:r w:rsidRPr="00D67157">
        <w:rPr>
          <w:sz w:val="28"/>
          <w:szCs w:val="28"/>
        </w:rPr>
        <w:t>обеспечивает исполнение местного бюджета и составляет отчет об исполнении указанного бюджета для представления его в Совет;</w:t>
      </w:r>
    </w:p>
    <w:p w:rsidR="009917B8" w:rsidRPr="00005B12" w:rsidRDefault="00767B38" w:rsidP="004014A4">
      <w:pPr>
        <w:tabs>
          <w:tab w:val="left" w:pos="851"/>
        </w:tabs>
        <w:ind w:firstLine="851"/>
        <w:jc w:val="both"/>
        <w:rPr>
          <w:bCs/>
          <w:sz w:val="28"/>
          <w:szCs w:val="28"/>
        </w:rPr>
      </w:pPr>
      <w:r w:rsidRPr="00005B12">
        <w:rPr>
          <w:bCs/>
          <w:sz w:val="28"/>
          <w:szCs w:val="28"/>
        </w:rPr>
        <w:t>3)</w:t>
      </w:r>
      <w:r w:rsidR="009917B8" w:rsidRPr="00005B12">
        <w:rPr>
          <w:bCs/>
          <w:sz w:val="28"/>
          <w:szCs w:val="28"/>
        </w:rPr>
        <w:t>осуществляет муниципальные заимствования, управление муниципальным долгом</w:t>
      </w:r>
      <w:r w:rsidR="003D627F" w:rsidRPr="00005B12">
        <w:rPr>
          <w:rFonts w:eastAsia="Times New Roman"/>
          <w:kern w:val="0"/>
          <w:sz w:val="28"/>
          <w:szCs w:val="28"/>
          <w:lang w:eastAsia="ru-RU"/>
        </w:rPr>
        <w:t xml:space="preserve"> и управление муниципальными активами,</w:t>
      </w:r>
      <w:r w:rsidR="00CC036F" w:rsidRPr="00005B12">
        <w:rPr>
          <w:rFonts w:eastAsia="Times New Roman"/>
          <w:kern w:val="0"/>
          <w:sz w:val="28"/>
          <w:szCs w:val="28"/>
          <w:lang w:eastAsia="ru-RU"/>
        </w:rPr>
        <w:t xml:space="preserve"> </w:t>
      </w:r>
      <w:r w:rsidR="003D627F" w:rsidRPr="00005B12">
        <w:rPr>
          <w:rFonts w:eastAsia="Times New Roman"/>
          <w:kern w:val="0"/>
          <w:sz w:val="28"/>
          <w:szCs w:val="28"/>
          <w:lang w:eastAsia="ru-RU"/>
        </w:rPr>
        <w:lastRenderedPageBreak/>
        <w:t>предоставляет муниципальные гарантии, бюджетные кредиты</w:t>
      </w:r>
      <w:r w:rsidR="009917B8" w:rsidRPr="00005B12">
        <w:rPr>
          <w:bCs/>
          <w:sz w:val="28"/>
          <w:szCs w:val="28"/>
        </w:rPr>
        <w:t>;</w:t>
      </w:r>
    </w:p>
    <w:p w:rsidR="009917B8" w:rsidRPr="00005B12" w:rsidRDefault="00767B38" w:rsidP="004014A4">
      <w:pPr>
        <w:tabs>
          <w:tab w:val="left" w:pos="851"/>
        </w:tabs>
        <w:ind w:firstLine="851"/>
        <w:jc w:val="both"/>
        <w:rPr>
          <w:bCs/>
          <w:sz w:val="28"/>
          <w:szCs w:val="28"/>
        </w:rPr>
      </w:pPr>
      <w:r w:rsidRPr="00005B12">
        <w:rPr>
          <w:bCs/>
          <w:sz w:val="28"/>
          <w:szCs w:val="28"/>
        </w:rPr>
        <w:t>4)</w:t>
      </w:r>
      <w:r w:rsidR="009917B8" w:rsidRPr="00005B12">
        <w:rPr>
          <w:bCs/>
          <w:sz w:val="28"/>
          <w:szCs w:val="28"/>
        </w:rPr>
        <w:t>организует сбор статистических показателей, характеризующих состояние экономики и социальной сферы поселения, представляет указанные данные органам государственной власти в порядке, установленном Правительством Российской Федерации;</w:t>
      </w:r>
    </w:p>
    <w:p w:rsidR="009917B8" w:rsidRPr="00005B12" w:rsidRDefault="00767B38" w:rsidP="004014A4">
      <w:pPr>
        <w:tabs>
          <w:tab w:val="left" w:pos="851"/>
        </w:tabs>
        <w:ind w:firstLine="851"/>
        <w:jc w:val="both"/>
        <w:rPr>
          <w:bCs/>
          <w:sz w:val="28"/>
          <w:szCs w:val="28"/>
        </w:rPr>
      </w:pPr>
      <w:r w:rsidRPr="00005B12">
        <w:rPr>
          <w:bCs/>
          <w:sz w:val="28"/>
          <w:szCs w:val="28"/>
        </w:rPr>
        <w:t>5)</w:t>
      </w:r>
      <w:r w:rsidR="009917B8" w:rsidRPr="00005B12">
        <w:rPr>
          <w:bCs/>
          <w:sz w:val="28"/>
          <w:szCs w:val="28"/>
        </w:rPr>
        <w:t xml:space="preserve">устанавливает порядок принятия решений о разработке </w:t>
      </w:r>
      <w:r w:rsidR="00B46A08" w:rsidRPr="00005B12">
        <w:rPr>
          <w:rFonts w:eastAsia="Times New Roman"/>
          <w:kern w:val="0"/>
          <w:sz w:val="28"/>
          <w:szCs w:val="28"/>
          <w:lang w:eastAsia="ru-RU"/>
        </w:rPr>
        <w:t>муниципальных программ</w:t>
      </w:r>
      <w:r w:rsidR="00D65396" w:rsidRPr="00005B12">
        <w:rPr>
          <w:rFonts w:eastAsia="Times New Roman"/>
          <w:kern w:val="0"/>
          <w:sz w:val="28"/>
          <w:szCs w:val="28"/>
          <w:lang w:eastAsia="ru-RU"/>
        </w:rPr>
        <w:t>,</w:t>
      </w:r>
      <w:r w:rsidR="00B46A08" w:rsidRPr="00005B12">
        <w:rPr>
          <w:rFonts w:eastAsia="Times New Roman"/>
          <w:kern w:val="0"/>
          <w:sz w:val="28"/>
          <w:szCs w:val="28"/>
          <w:lang w:eastAsia="ru-RU"/>
        </w:rPr>
        <w:t xml:space="preserve"> и</w:t>
      </w:r>
      <w:r w:rsidR="00D65396" w:rsidRPr="00005B12">
        <w:rPr>
          <w:rFonts w:eastAsia="Times New Roman"/>
          <w:kern w:val="0"/>
          <w:sz w:val="28"/>
          <w:szCs w:val="28"/>
          <w:lang w:eastAsia="ru-RU"/>
        </w:rPr>
        <w:t>х</w:t>
      </w:r>
      <w:r w:rsidR="00B46A08" w:rsidRPr="00005B12">
        <w:rPr>
          <w:rFonts w:eastAsia="Times New Roman"/>
          <w:kern w:val="0"/>
          <w:sz w:val="28"/>
          <w:szCs w:val="28"/>
          <w:lang w:eastAsia="ru-RU"/>
        </w:rPr>
        <w:t xml:space="preserve"> формирования и реализации;</w:t>
      </w:r>
    </w:p>
    <w:p w:rsidR="00C12C25" w:rsidRPr="00005B12" w:rsidRDefault="00C12C25" w:rsidP="00C12C25">
      <w:pPr>
        <w:tabs>
          <w:tab w:val="left" w:pos="0"/>
        </w:tabs>
        <w:ind w:firstLine="851"/>
        <w:jc w:val="both"/>
        <w:rPr>
          <w:rFonts w:eastAsia="Times New Roman"/>
          <w:bCs/>
          <w:sz w:val="28"/>
          <w:szCs w:val="28"/>
        </w:rPr>
      </w:pPr>
      <w:r w:rsidRPr="00005B12">
        <w:rPr>
          <w:rFonts w:eastAsia="Times New Roman"/>
          <w:bCs/>
          <w:sz w:val="28"/>
          <w:szCs w:val="28"/>
        </w:rPr>
        <w:t>6)осуществляет иные бюджетные полномочия в соответствии с Бюджетным кодексом Российской Федерации и иными нормативными правовыми актами, регулирующими бюджетные правоотношения.</w:t>
      </w:r>
    </w:p>
    <w:p w:rsidR="009917B8" w:rsidRPr="00005B12" w:rsidRDefault="009917B8" w:rsidP="004014A4">
      <w:pPr>
        <w:tabs>
          <w:tab w:val="left" w:pos="0"/>
          <w:tab w:val="left" w:pos="851"/>
        </w:tabs>
        <w:ind w:right="30" w:firstLine="851"/>
        <w:jc w:val="both"/>
        <w:rPr>
          <w:rFonts w:eastAsia="Times New Roman"/>
          <w:sz w:val="28"/>
          <w:szCs w:val="28"/>
        </w:rPr>
      </w:pPr>
    </w:p>
    <w:p w:rsidR="009917B8" w:rsidRDefault="00767B38" w:rsidP="004014A4">
      <w:pPr>
        <w:tabs>
          <w:tab w:val="left" w:pos="0"/>
          <w:tab w:val="left" w:pos="851"/>
        </w:tabs>
        <w:ind w:right="30" w:firstLine="851"/>
        <w:jc w:val="both"/>
        <w:rPr>
          <w:rFonts w:eastAsia="Times New Roman"/>
          <w:b/>
          <w:sz w:val="28"/>
          <w:szCs w:val="28"/>
        </w:rPr>
      </w:pPr>
      <w:r w:rsidRPr="00005B12">
        <w:rPr>
          <w:rFonts w:eastAsia="Times New Roman"/>
          <w:b/>
          <w:sz w:val="28"/>
          <w:szCs w:val="28"/>
        </w:rPr>
        <w:t>Статья 36.</w:t>
      </w:r>
      <w:r w:rsidR="009917B8" w:rsidRPr="00005B12">
        <w:rPr>
          <w:rFonts w:eastAsia="Times New Roman"/>
          <w:b/>
          <w:sz w:val="28"/>
          <w:szCs w:val="28"/>
        </w:rPr>
        <w:t>Полномочия администрации в области коммунально-бытового, торгового обслуживания населения, защиты прав потребителей</w:t>
      </w:r>
    </w:p>
    <w:p w:rsidR="005039D6" w:rsidRDefault="005039D6" w:rsidP="004014A4">
      <w:pPr>
        <w:tabs>
          <w:tab w:val="left" w:pos="851"/>
        </w:tabs>
        <w:ind w:firstLine="851"/>
        <w:jc w:val="both"/>
        <w:rPr>
          <w:rFonts w:eastAsia="Times New Roman"/>
          <w:sz w:val="28"/>
          <w:szCs w:val="28"/>
        </w:rPr>
      </w:pPr>
    </w:p>
    <w:p w:rsidR="009917B8" w:rsidRPr="00005B12" w:rsidRDefault="009917B8" w:rsidP="004014A4">
      <w:pPr>
        <w:tabs>
          <w:tab w:val="left" w:pos="851"/>
        </w:tabs>
        <w:ind w:firstLine="851"/>
        <w:jc w:val="both"/>
        <w:rPr>
          <w:rFonts w:eastAsia="Times New Roman"/>
          <w:sz w:val="28"/>
          <w:szCs w:val="28"/>
        </w:rPr>
      </w:pPr>
      <w:r w:rsidRPr="00005B12">
        <w:rPr>
          <w:rFonts w:eastAsia="Times New Roman"/>
          <w:sz w:val="28"/>
          <w:szCs w:val="28"/>
        </w:rPr>
        <w:t>Администрация в области коммунально-бытового, торгового обслуживания населения, защиты прав потребителей осуществляет следующие полномочия:</w:t>
      </w:r>
    </w:p>
    <w:p w:rsidR="009917B8" w:rsidRPr="00005B12" w:rsidRDefault="00767B38" w:rsidP="004014A4">
      <w:pPr>
        <w:tabs>
          <w:tab w:val="left" w:pos="240"/>
          <w:tab w:val="left" w:pos="851"/>
        </w:tabs>
        <w:ind w:right="105" w:firstLine="851"/>
        <w:jc w:val="both"/>
        <w:rPr>
          <w:rFonts w:eastAsia="Times New Roman"/>
          <w:sz w:val="28"/>
          <w:szCs w:val="28"/>
        </w:rPr>
      </w:pPr>
      <w:r w:rsidRPr="00005B12">
        <w:rPr>
          <w:rFonts w:eastAsia="Times New Roman"/>
          <w:sz w:val="28"/>
          <w:szCs w:val="28"/>
        </w:rPr>
        <w:t>1)</w:t>
      </w:r>
      <w:r w:rsidR="009917B8" w:rsidRPr="00005B12">
        <w:rPr>
          <w:rFonts w:eastAsia="Times New Roman"/>
          <w:sz w:val="28"/>
          <w:szCs w:val="28"/>
        </w:rPr>
        <w:t>организует в границах поселения электро-, тепл</w:t>
      </w:r>
      <w:proofErr w:type="gramStart"/>
      <w:r w:rsidR="009917B8" w:rsidRPr="00005B12">
        <w:rPr>
          <w:rFonts w:eastAsia="Times New Roman"/>
          <w:sz w:val="28"/>
          <w:szCs w:val="28"/>
        </w:rPr>
        <w:t>о-</w:t>
      </w:r>
      <w:proofErr w:type="gramEnd"/>
      <w:r w:rsidR="009917B8" w:rsidRPr="00005B12">
        <w:rPr>
          <w:rFonts w:eastAsia="Times New Roman"/>
          <w:sz w:val="28"/>
          <w:szCs w:val="28"/>
        </w:rPr>
        <w:t>, газо-, и водоснабжение, а также водоотведение и снабжение населения топливом</w:t>
      </w:r>
      <w:r w:rsidR="00340DA2" w:rsidRPr="00005B12">
        <w:rPr>
          <w:sz w:val="28"/>
          <w:szCs w:val="28"/>
        </w:rPr>
        <w:t>, в пределах полномочий, установленных законодательством Российской Федерации</w:t>
      </w:r>
      <w:r w:rsidR="009917B8" w:rsidRPr="00005B12">
        <w:rPr>
          <w:rFonts w:eastAsia="Times New Roman"/>
          <w:sz w:val="28"/>
          <w:szCs w:val="28"/>
        </w:rPr>
        <w:t>;</w:t>
      </w:r>
    </w:p>
    <w:p w:rsidR="000111DE" w:rsidRPr="00005B12" w:rsidRDefault="00767B38" w:rsidP="004014A4">
      <w:pPr>
        <w:pStyle w:val="af7"/>
        <w:tabs>
          <w:tab w:val="left" w:pos="851"/>
        </w:tabs>
        <w:suppressAutoHyphens w:val="0"/>
        <w:ind w:left="0" w:firstLine="851"/>
        <w:jc w:val="both"/>
        <w:rPr>
          <w:rStyle w:val="afb"/>
          <w:i w:val="0"/>
          <w:color w:val="auto"/>
          <w:sz w:val="28"/>
          <w:szCs w:val="28"/>
        </w:rPr>
      </w:pPr>
      <w:r w:rsidRPr="00005B12">
        <w:rPr>
          <w:rStyle w:val="afb"/>
          <w:i w:val="0"/>
          <w:color w:val="auto"/>
          <w:sz w:val="28"/>
          <w:szCs w:val="28"/>
        </w:rPr>
        <w:t>2)</w:t>
      </w:r>
      <w:r w:rsidR="000111DE" w:rsidRPr="00005B12">
        <w:rPr>
          <w:rStyle w:val="afb"/>
          <w:i w:val="0"/>
          <w:color w:val="auto"/>
          <w:sz w:val="28"/>
          <w:szCs w:val="28"/>
        </w:rPr>
        <w:t>организует водоснабжение населения, в том числе принимает меры по организации водоснабжения населения и (или) водоотведения в случае невозможности исполнения организациями, осуществляющими горячее водоснабжение, холодное водоснабжение и (или) водоотведение, своих обязательств либо в случае отказа указанных организаций от исполнения своих обязательств;</w:t>
      </w:r>
    </w:p>
    <w:p w:rsidR="000111DE" w:rsidRDefault="00767B38" w:rsidP="004014A4">
      <w:pPr>
        <w:pStyle w:val="af7"/>
        <w:tabs>
          <w:tab w:val="left" w:pos="851"/>
        </w:tabs>
        <w:suppressAutoHyphens w:val="0"/>
        <w:ind w:left="0" w:firstLine="851"/>
        <w:jc w:val="both"/>
        <w:rPr>
          <w:rStyle w:val="afb"/>
          <w:i w:val="0"/>
          <w:color w:val="auto"/>
          <w:sz w:val="28"/>
          <w:szCs w:val="28"/>
        </w:rPr>
      </w:pPr>
      <w:r w:rsidRPr="00005B12">
        <w:rPr>
          <w:rStyle w:val="afb"/>
          <w:i w:val="0"/>
          <w:color w:val="auto"/>
          <w:sz w:val="28"/>
          <w:szCs w:val="28"/>
        </w:rPr>
        <w:t>3)</w:t>
      </w:r>
      <w:r w:rsidR="000111DE" w:rsidRPr="00005B12">
        <w:rPr>
          <w:rStyle w:val="afb"/>
          <w:i w:val="0"/>
          <w:color w:val="auto"/>
          <w:sz w:val="28"/>
          <w:szCs w:val="28"/>
        </w:rPr>
        <w:t>утверждает схемы водоснабжения и водоотведения поселений;</w:t>
      </w:r>
    </w:p>
    <w:p w:rsidR="005039D6" w:rsidRPr="00005B12" w:rsidRDefault="005039D6" w:rsidP="005039D6">
      <w:pPr>
        <w:tabs>
          <w:tab w:val="left" w:pos="-615"/>
          <w:tab w:val="left" w:pos="-585"/>
          <w:tab w:val="left" w:pos="851"/>
        </w:tabs>
        <w:ind w:firstLine="851"/>
        <w:jc w:val="both"/>
        <w:textAlignment w:val="baseline"/>
        <w:rPr>
          <w:rStyle w:val="afb"/>
          <w:i w:val="0"/>
          <w:color w:val="auto"/>
          <w:sz w:val="28"/>
          <w:szCs w:val="28"/>
        </w:rPr>
      </w:pPr>
      <w:r w:rsidRPr="005039D6">
        <w:rPr>
          <w:i/>
          <w:sz w:val="28"/>
          <w:szCs w:val="28"/>
          <w:highlight w:val="yellow"/>
        </w:rPr>
        <w:t xml:space="preserve">Решением Совета </w:t>
      </w:r>
      <w:proofErr w:type="spellStart"/>
      <w:r w:rsidRPr="005039D6">
        <w:rPr>
          <w:i/>
          <w:sz w:val="28"/>
          <w:szCs w:val="28"/>
          <w:highlight w:val="yellow"/>
        </w:rPr>
        <w:t>Еремизино</w:t>
      </w:r>
      <w:proofErr w:type="spellEnd"/>
      <w:r w:rsidRPr="005039D6">
        <w:rPr>
          <w:i/>
          <w:sz w:val="28"/>
          <w:szCs w:val="28"/>
          <w:highlight w:val="yellow"/>
        </w:rPr>
        <w:t xml:space="preserve">-Борисовского сельского поселения  Тихорецкого района от </w:t>
      </w:r>
      <w:r>
        <w:rPr>
          <w:i/>
          <w:sz w:val="28"/>
          <w:szCs w:val="28"/>
          <w:highlight w:val="yellow"/>
        </w:rPr>
        <w:t>31</w:t>
      </w:r>
      <w:r w:rsidRPr="005039D6">
        <w:rPr>
          <w:i/>
          <w:sz w:val="28"/>
          <w:szCs w:val="28"/>
          <w:highlight w:val="yellow"/>
        </w:rPr>
        <w:t xml:space="preserve"> мая 201</w:t>
      </w:r>
      <w:r>
        <w:rPr>
          <w:i/>
          <w:sz w:val="28"/>
          <w:szCs w:val="28"/>
          <w:highlight w:val="yellow"/>
        </w:rPr>
        <w:t>8</w:t>
      </w:r>
      <w:r w:rsidRPr="005039D6">
        <w:rPr>
          <w:i/>
          <w:sz w:val="28"/>
          <w:szCs w:val="28"/>
          <w:highlight w:val="yellow"/>
        </w:rPr>
        <w:t xml:space="preserve"> года № </w:t>
      </w:r>
      <w:r>
        <w:rPr>
          <w:i/>
          <w:sz w:val="28"/>
          <w:szCs w:val="28"/>
          <w:highlight w:val="yellow"/>
        </w:rPr>
        <w:t>___</w:t>
      </w:r>
      <w:r w:rsidRPr="005039D6">
        <w:rPr>
          <w:i/>
          <w:sz w:val="28"/>
          <w:szCs w:val="28"/>
          <w:highlight w:val="yellow"/>
        </w:rPr>
        <w:t xml:space="preserve"> «</w:t>
      </w:r>
      <w:proofErr w:type="gramStart"/>
      <w:r w:rsidRPr="005039D6">
        <w:rPr>
          <w:i/>
          <w:sz w:val="28"/>
          <w:szCs w:val="28"/>
          <w:highlight w:val="yellow"/>
        </w:rPr>
        <w:t>О</w:t>
      </w:r>
      <w:proofErr w:type="gramEnd"/>
      <w:r w:rsidRPr="005039D6">
        <w:rPr>
          <w:i/>
          <w:sz w:val="28"/>
          <w:szCs w:val="28"/>
          <w:highlight w:val="yellow"/>
        </w:rPr>
        <w:t xml:space="preserve"> </w:t>
      </w:r>
      <w:proofErr w:type="gramStart"/>
      <w:r w:rsidRPr="005039D6">
        <w:rPr>
          <w:i/>
          <w:sz w:val="28"/>
          <w:szCs w:val="28"/>
          <w:highlight w:val="yellow"/>
        </w:rPr>
        <w:t>внесений</w:t>
      </w:r>
      <w:proofErr w:type="gramEnd"/>
      <w:r w:rsidRPr="005039D6">
        <w:rPr>
          <w:i/>
          <w:sz w:val="28"/>
          <w:szCs w:val="28"/>
          <w:highlight w:val="yellow"/>
        </w:rPr>
        <w:t xml:space="preserve"> изменений и дополнений в устав  </w:t>
      </w:r>
      <w:proofErr w:type="spellStart"/>
      <w:r w:rsidRPr="005039D6">
        <w:rPr>
          <w:i/>
          <w:sz w:val="28"/>
          <w:szCs w:val="28"/>
          <w:highlight w:val="yellow"/>
        </w:rPr>
        <w:t>Еремизино</w:t>
      </w:r>
      <w:proofErr w:type="spellEnd"/>
      <w:r w:rsidRPr="005039D6">
        <w:rPr>
          <w:i/>
          <w:sz w:val="28"/>
          <w:szCs w:val="28"/>
          <w:highlight w:val="yellow"/>
        </w:rPr>
        <w:t>-Борисовского сельского пос</w:t>
      </w:r>
      <w:r>
        <w:rPr>
          <w:i/>
          <w:sz w:val="28"/>
          <w:szCs w:val="28"/>
          <w:highlight w:val="yellow"/>
        </w:rPr>
        <w:t xml:space="preserve">еления  Тихорецкого </w:t>
      </w:r>
      <w:r w:rsidRPr="005039D6">
        <w:rPr>
          <w:i/>
          <w:sz w:val="28"/>
          <w:szCs w:val="28"/>
          <w:highlight w:val="yellow"/>
        </w:rPr>
        <w:t>района» в пункт 4 статьи 36 внесены изменения</w:t>
      </w:r>
    </w:p>
    <w:p w:rsidR="001140A9" w:rsidRPr="00005B12" w:rsidRDefault="000111DE" w:rsidP="004014A4">
      <w:pPr>
        <w:tabs>
          <w:tab w:val="left" w:pos="105"/>
          <w:tab w:val="left" w:pos="851"/>
        </w:tabs>
        <w:ind w:firstLine="851"/>
        <w:jc w:val="both"/>
        <w:rPr>
          <w:sz w:val="28"/>
          <w:szCs w:val="28"/>
        </w:rPr>
      </w:pPr>
      <w:r w:rsidRPr="00005B12">
        <w:rPr>
          <w:rFonts w:eastAsia="Times New Roman"/>
          <w:sz w:val="28"/>
          <w:szCs w:val="28"/>
        </w:rPr>
        <w:t>4</w:t>
      </w:r>
      <w:r w:rsidR="009917B8" w:rsidRPr="00005B12">
        <w:rPr>
          <w:rFonts w:eastAsia="Times New Roman"/>
          <w:sz w:val="28"/>
          <w:szCs w:val="28"/>
        </w:rPr>
        <w:t>)</w:t>
      </w:r>
      <w:r w:rsidR="001140A9" w:rsidRPr="00005B12">
        <w:rPr>
          <w:rFonts w:eastAsiaTheme="minorHAnsi"/>
          <w:kern w:val="0"/>
          <w:sz w:val="28"/>
          <w:szCs w:val="28"/>
        </w:rPr>
        <w:t>организует благо</w:t>
      </w:r>
      <w:r w:rsidR="005039D6">
        <w:rPr>
          <w:rFonts w:eastAsiaTheme="minorHAnsi"/>
          <w:kern w:val="0"/>
          <w:sz w:val="28"/>
          <w:szCs w:val="28"/>
        </w:rPr>
        <w:t>устройство территории поселения;</w:t>
      </w:r>
    </w:p>
    <w:p w:rsidR="009917B8" w:rsidRPr="00005B12" w:rsidRDefault="000111DE" w:rsidP="004014A4">
      <w:pPr>
        <w:tabs>
          <w:tab w:val="left" w:pos="240"/>
          <w:tab w:val="left" w:pos="851"/>
        </w:tabs>
        <w:ind w:right="105" w:firstLine="851"/>
        <w:jc w:val="both"/>
        <w:rPr>
          <w:rFonts w:eastAsia="Times New Roman"/>
          <w:sz w:val="28"/>
          <w:szCs w:val="28"/>
        </w:rPr>
      </w:pPr>
      <w:r w:rsidRPr="00005B12">
        <w:rPr>
          <w:rFonts w:eastAsia="Times New Roman"/>
          <w:sz w:val="28"/>
          <w:szCs w:val="28"/>
        </w:rPr>
        <w:t>5</w:t>
      </w:r>
      <w:r w:rsidR="00767B38" w:rsidRPr="00005B12">
        <w:rPr>
          <w:rFonts w:eastAsia="Times New Roman"/>
          <w:sz w:val="28"/>
          <w:szCs w:val="28"/>
        </w:rPr>
        <w:t>)</w:t>
      </w:r>
      <w:r w:rsidR="009917B8" w:rsidRPr="00005B12">
        <w:rPr>
          <w:rFonts w:eastAsia="Times New Roman"/>
          <w:sz w:val="28"/>
          <w:szCs w:val="28"/>
        </w:rPr>
        <w:t xml:space="preserve">создает условия </w:t>
      </w:r>
      <w:r w:rsidR="00B40AF4" w:rsidRPr="00005B12">
        <w:rPr>
          <w:rFonts w:eastAsia="Times New Roman"/>
          <w:sz w:val="28"/>
          <w:szCs w:val="28"/>
        </w:rPr>
        <w:t xml:space="preserve">для </w:t>
      </w:r>
      <w:r w:rsidR="009917B8" w:rsidRPr="00005B12">
        <w:rPr>
          <w:rFonts w:eastAsia="Times New Roman"/>
          <w:sz w:val="28"/>
          <w:szCs w:val="28"/>
        </w:rPr>
        <w:t>массового отдыха жителей поселения и организует обустройство мест массового отдыха населения;</w:t>
      </w:r>
    </w:p>
    <w:p w:rsidR="009917B8" w:rsidRPr="00005B12" w:rsidRDefault="000111DE" w:rsidP="004014A4">
      <w:pPr>
        <w:tabs>
          <w:tab w:val="left" w:pos="240"/>
          <w:tab w:val="left" w:pos="851"/>
        </w:tabs>
        <w:ind w:right="105" w:firstLine="851"/>
        <w:jc w:val="both"/>
        <w:rPr>
          <w:rFonts w:eastAsia="Times New Roman"/>
          <w:sz w:val="28"/>
          <w:szCs w:val="28"/>
        </w:rPr>
      </w:pPr>
      <w:r w:rsidRPr="00005B12">
        <w:rPr>
          <w:rFonts w:eastAsia="Times New Roman"/>
          <w:sz w:val="28"/>
          <w:szCs w:val="28"/>
        </w:rPr>
        <w:t>6</w:t>
      </w:r>
      <w:r w:rsidR="00767B38" w:rsidRPr="00005B12">
        <w:rPr>
          <w:rFonts w:eastAsia="Times New Roman"/>
          <w:sz w:val="28"/>
          <w:szCs w:val="28"/>
        </w:rPr>
        <w:t>)</w:t>
      </w:r>
      <w:r w:rsidR="009917B8" w:rsidRPr="00005B12">
        <w:rPr>
          <w:rFonts w:eastAsia="Times New Roman"/>
          <w:sz w:val="28"/>
          <w:szCs w:val="28"/>
        </w:rPr>
        <w:t>создает условия для обеспечения жителей поселения услугами торговли, общественного питания, бытового обслуживания;</w:t>
      </w:r>
    </w:p>
    <w:p w:rsidR="009917B8" w:rsidRPr="00005B12" w:rsidRDefault="000111DE" w:rsidP="004014A4">
      <w:pPr>
        <w:tabs>
          <w:tab w:val="left" w:pos="240"/>
          <w:tab w:val="left" w:pos="851"/>
        </w:tabs>
        <w:ind w:right="105" w:firstLine="851"/>
        <w:jc w:val="both"/>
        <w:rPr>
          <w:rFonts w:eastAsia="Times New Roman"/>
          <w:sz w:val="28"/>
          <w:szCs w:val="28"/>
        </w:rPr>
      </w:pPr>
      <w:r w:rsidRPr="00005B12">
        <w:rPr>
          <w:rFonts w:eastAsia="Times New Roman"/>
          <w:sz w:val="28"/>
          <w:szCs w:val="28"/>
        </w:rPr>
        <w:t>7</w:t>
      </w:r>
      <w:r w:rsidR="00767B38" w:rsidRPr="00005B12">
        <w:rPr>
          <w:rFonts w:eastAsia="Times New Roman"/>
          <w:sz w:val="28"/>
          <w:szCs w:val="28"/>
        </w:rPr>
        <w:t>)</w:t>
      </w:r>
      <w:r w:rsidR="009917B8" w:rsidRPr="00005B12">
        <w:rPr>
          <w:rFonts w:eastAsia="Times New Roman"/>
          <w:sz w:val="28"/>
          <w:szCs w:val="28"/>
        </w:rPr>
        <w:t>организует ритуальные услуги и содержание мест захоронения;</w:t>
      </w:r>
    </w:p>
    <w:p w:rsidR="000D0630" w:rsidRPr="00005B12" w:rsidRDefault="00767B38" w:rsidP="004014A4">
      <w:pPr>
        <w:widowControl/>
        <w:tabs>
          <w:tab w:val="left" w:pos="851"/>
        </w:tabs>
        <w:suppressAutoHyphens w:val="0"/>
        <w:autoSpaceDE w:val="0"/>
        <w:autoSpaceDN w:val="0"/>
        <w:adjustRightInd w:val="0"/>
        <w:ind w:firstLine="851"/>
        <w:jc w:val="both"/>
        <w:rPr>
          <w:rFonts w:eastAsiaTheme="minorHAnsi"/>
          <w:kern w:val="0"/>
          <w:sz w:val="28"/>
          <w:szCs w:val="28"/>
        </w:rPr>
      </w:pPr>
      <w:r w:rsidRPr="00005B12">
        <w:rPr>
          <w:rFonts w:eastAsiaTheme="minorHAnsi"/>
          <w:kern w:val="0"/>
          <w:sz w:val="28"/>
          <w:szCs w:val="28"/>
        </w:rPr>
        <w:t>8)</w:t>
      </w:r>
      <w:r w:rsidR="00442CD3" w:rsidRPr="00005B12">
        <w:rPr>
          <w:rFonts w:eastAsiaTheme="minorHAnsi"/>
          <w:kern w:val="0"/>
          <w:sz w:val="28"/>
          <w:szCs w:val="28"/>
        </w:rPr>
        <w:t>принимает участие</w:t>
      </w:r>
      <w:r w:rsidR="000D0630" w:rsidRPr="00005B12">
        <w:rPr>
          <w:rFonts w:eastAsiaTheme="minorHAnsi"/>
          <w:kern w:val="0"/>
          <w:sz w:val="28"/>
          <w:szCs w:val="28"/>
        </w:rPr>
        <w:t xml:space="preserve"> в организации деятельности по сбору (в том числе раздельному сбору) и транспортированию твердых коммунальных отходов на территори</w:t>
      </w:r>
      <w:r w:rsidR="00442CD3" w:rsidRPr="00005B12">
        <w:rPr>
          <w:rFonts w:eastAsiaTheme="minorHAnsi"/>
          <w:kern w:val="0"/>
          <w:sz w:val="28"/>
          <w:szCs w:val="28"/>
        </w:rPr>
        <w:t>и</w:t>
      </w:r>
      <w:r w:rsidR="000D0630" w:rsidRPr="00005B12">
        <w:rPr>
          <w:rFonts w:eastAsiaTheme="minorHAnsi"/>
          <w:kern w:val="0"/>
          <w:sz w:val="28"/>
          <w:szCs w:val="28"/>
        </w:rPr>
        <w:t xml:space="preserve"> поселени</w:t>
      </w:r>
      <w:r w:rsidR="00442CD3" w:rsidRPr="00005B12">
        <w:rPr>
          <w:rFonts w:eastAsiaTheme="minorHAnsi"/>
          <w:kern w:val="0"/>
          <w:sz w:val="28"/>
          <w:szCs w:val="28"/>
        </w:rPr>
        <w:t>я;</w:t>
      </w:r>
    </w:p>
    <w:p w:rsidR="009917B8" w:rsidRPr="00005B12" w:rsidRDefault="000111DE" w:rsidP="004014A4">
      <w:pPr>
        <w:pStyle w:val="ConsNormal"/>
        <w:tabs>
          <w:tab w:val="left" w:pos="240"/>
          <w:tab w:val="left" w:pos="851"/>
        </w:tabs>
        <w:ind w:right="105" w:firstLine="851"/>
        <w:jc w:val="both"/>
        <w:rPr>
          <w:rFonts w:ascii="Times New Roman" w:hAnsi="Times New Roman"/>
          <w:sz w:val="28"/>
          <w:szCs w:val="28"/>
        </w:rPr>
      </w:pPr>
      <w:r w:rsidRPr="00005B12">
        <w:rPr>
          <w:rFonts w:ascii="Times New Roman" w:hAnsi="Times New Roman"/>
          <w:sz w:val="28"/>
          <w:szCs w:val="28"/>
        </w:rPr>
        <w:t>9</w:t>
      </w:r>
      <w:r w:rsidR="00767B38" w:rsidRPr="00005B12">
        <w:rPr>
          <w:rFonts w:ascii="Times New Roman" w:hAnsi="Times New Roman"/>
          <w:sz w:val="28"/>
          <w:szCs w:val="28"/>
        </w:rPr>
        <w:t>)</w:t>
      </w:r>
      <w:r w:rsidR="009917B8" w:rsidRPr="00005B12">
        <w:rPr>
          <w:rFonts w:ascii="Times New Roman" w:hAnsi="Times New Roman"/>
          <w:sz w:val="28"/>
          <w:szCs w:val="28"/>
        </w:rPr>
        <w:t>рассматривает жалобы потребителей, консультирует их по вопросам защиты прав потребителей;</w:t>
      </w:r>
    </w:p>
    <w:p w:rsidR="009917B8" w:rsidRPr="00005B12" w:rsidRDefault="000111DE" w:rsidP="004014A4">
      <w:pPr>
        <w:pStyle w:val="ConsNormal"/>
        <w:tabs>
          <w:tab w:val="left" w:pos="240"/>
          <w:tab w:val="left" w:pos="851"/>
        </w:tabs>
        <w:ind w:right="105" w:firstLine="851"/>
        <w:jc w:val="both"/>
        <w:rPr>
          <w:rFonts w:ascii="Times New Roman" w:hAnsi="Times New Roman"/>
          <w:sz w:val="28"/>
          <w:szCs w:val="28"/>
        </w:rPr>
      </w:pPr>
      <w:r w:rsidRPr="00005B12">
        <w:rPr>
          <w:rFonts w:ascii="Times New Roman" w:hAnsi="Times New Roman"/>
          <w:sz w:val="28"/>
          <w:szCs w:val="28"/>
        </w:rPr>
        <w:t>10</w:t>
      </w:r>
      <w:r w:rsidR="00767B38" w:rsidRPr="00005B12">
        <w:rPr>
          <w:rFonts w:ascii="Times New Roman" w:hAnsi="Times New Roman"/>
          <w:sz w:val="28"/>
          <w:szCs w:val="28"/>
        </w:rPr>
        <w:t>)</w:t>
      </w:r>
      <w:r w:rsidR="009917B8" w:rsidRPr="00005B12">
        <w:rPr>
          <w:rFonts w:ascii="Times New Roman" w:hAnsi="Times New Roman"/>
          <w:sz w:val="28"/>
          <w:szCs w:val="28"/>
        </w:rPr>
        <w:t xml:space="preserve">обращается в суды в защиту прав потребителей (неопределенного </w:t>
      </w:r>
      <w:r w:rsidR="009917B8" w:rsidRPr="00005B12">
        <w:rPr>
          <w:rFonts w:ascii="Times New Roman" w:hAnsi="Times New Roman"/>
          <w:sz w:val="28"/>
          <w:szCs w:val="28"/>
        </w:rPr>
        <w:lastRenderedPageBreak/>
        <w:t>круга потребителей);</w:t>
      </w:r>
    </w:p>
    <w:p w:rsidR="009917B8" w:rsidRPr="00005B12" w:rsidRDefault="009917B8" w:rsidP="004014A4">
      <w:pPr>
        <w:pStyle w:val="ConsNormal"/>
        <w:tabs>
          <w:tab w:val="left" w:pos="240"/>
          <w:tab w:val="left" w:pos="851"/>
        </w:tabs>
        <w:ind w:right="105" w:firstLine="851"/>
        <w:jc w:val="both"/>
        <w:rPr>
          <w:rFonts w:ascii="Times New Roman" w:hAnsi="Times New Roman"/>
          <w:sz w:val="28"/>
          <w:szCs w:val="28"/>
        </w:rPr>
      </w:pPr>
      <w:r w:rsidRPr="00005B12">
        <w:rPr>
          <w:rFonts w:ascii="Times New Roman" w:hAnsi="Times New Roman"/>
          <w:sz w:val="28"/>
          <w:szCs w:val="28"/>
        </w:rPr>
        <w:t>1</w:t>
      </w:r>
      <w:r w:rsidR="000111DE" w:rsidRPr="00005B12">
        <w:rPr>
          <w:rFonts w:ascii="Times New Roman" w:hAnsi="Times New Roman"/>
          <w:sz w:val="28"/>
          <w:szCs w:val="28"/>
        </w:rPr>
        <w:t>1</w:t>
      </w:r>
      <w:r w:rsidR="00767B38" w:rsidRPr="00005B12">
        <w:rPr>
          <w:rFonts w:ascii="Times New Roman" w:hAnsi="Times New Roman"/>
          <w:sz w:val="28"/>
          <w:szCs w:val="28"/>
        </w:rPr>
        <w:t>)</w:t>
      </w:r>
      <w:r w:rsidRPr="00005B12">
        <w:rPr>
          <w:rFonts w:ascii="Times New Roman" w:hAnsi="Times New Roman"/>
          <w:sz w:val="28"/>
          <w:szCs w:val="28"/>
        </w:rPr>
        <w:t xml:space="preserve">при выявлении по жалобе потребителя товаров (работ, услуг) ненадлежащего качества, а также опасных для жизни, здоровья, имущества потребителей и окружающей среды незамедлительно извещает об этом федеральные органы исполнительной власти, осуществляющие </w:t>
      </w:r>
      <w:proofErr w:type="gramStart"/>
      <w:r w:rsidRPr="00005B12">
        <w:rPr>
          <w:rFonts w:ascii="Times New Roman" w:hAnsi="Times New Roman"/>
          <w:sz w:val="28"/>
          <w:szCs w:val="28"/>
        </w:rPr>
        <w:t>контроль за</w:t>
      </w:r>
      <w:proofErr w:type="gramEnd"/>
      <w:r w:rsidRPr="00005B12">
        <w:rPr>
          <w:rFonts w:ascii="Times New Roman" w:hAnsi="Times New Roman"/>
          <w:sz w:val="28"/>
          <w:szCs w:val="28"/>
        </w:rPr>
        <w:t xml:space="preserve"> качеством и безопасностью товаров (работ, услуг);</w:t>
      </w:r>
    </w:p>
    <w:p w:rsidR="009917B8" w:rsidRPr="00005B12" w:rsidRDefault="009917B8" w:rsidP="004014A4">
      <w:pPr>
        <w:pStyle w:val="8"/>
        <w:keepNext w:val="0"/>
        <w:tabs>
          <w:tab w:val="left" w:pos="851"/>
        </w:tabs>
        <w:ind w:firstLine="851"/>
        <w:jc w:val="both"/>
        <w:rPr>
          <w:szCs w:val="28"/>
        </w:rPr>
      </w:pPr>
      <w:r w:rsidRPr="00005B12">
        <w:rPr>
          <w:szCs w:val="28"/>
        </w:rPr>
        <w:t>1</w:t>
      </w:r>
      <w:r w:rsidR="000111DE" w:rsidRPr="00005B12">
        <w:rPr>
          <w:szCs w:val="28"/>
        </w:rPr>
        <w:t>2</w:t>
      </w:r>
      <w:r w:rsidR="00767B38" w:rsidRPr="00005B12">
        <w:rPr>
          <w:szCs w:val="28"/>
        </w:rPr>
        <w:t>)</w:t>
      </w:r>
      <w:r w:rsidR="00BC2F87" w:rsidRPr="00005B12">
        <w:rPr>
          <w:szCs w:val="28"/>
        </w:rPr>
        <w:t xml:space="preserve">предъявляет иски в суды </w:t>
      </w:r>
      <w:r w:rsidR="00BC2F87" w:rsidRPr="00005B12">
        <w:rPr>
          <w:kern w:val="28"/>
          <w:szCs w:val="28"/>
        </w:rPr>
        <w:t xml:space="preserve">о </w:t>
      </w:r>
      <w:r w:rsidR="00BC2F87" w:rsidRPr="00005B12">
        <w:rPr>
          <w:rFonts w:eastAsia="Times New Roman"/>
          <w:kern w:val="0"/>
          <w:szCs w:val="28"/>
          <w:lang w:eastAsia="ru-RU"/>
        </w:rPr>
        <w:t>прекращении противоправных действий изготовителя (исполнителя, продавца, уполномоченной организации или уполномоченного индивидуального предпринимателя, импортера) в отношении неопределенного круга потребителей</w:t>
      </w:r>
      <w:r w:rsidRPr="00005B12">
        <w:rPr>
          <w:szCs w:val="28"/>
        </w:rPr>
        <w:t>;</w:t>
      </w:r>
    </w:p>
    <w:p w:rsidR="009917B8" w:rsidRDefault="001140A9" w:rsidP="004014A4">
      <w:pPr>
        <w:tabs>
          <w:tab w:val="left" w:pos="-567"/>
          <w:tab w:val="left" w:pos="851"/>
        </w:tabs>
        <w:ind w:right="105" w:firstLine="851"/>
        <w:jc w:val="both"/>
        <w:rPr>
          <w:rFonts w:eastAsia="Times New Roman"/>
          <w:sz w:val="28"/>
          <w:szCs w:val="28"/>
        </w:rPr>
      </w:pPr>
      <w:r w:rsidRPr="00005B12">
        <w:rPr>
          <w:rFonts w:eastAsia="Times New Roman"/>
          <w:sz w:val="28"/>
          <w:szCs w:val="28"/>
        </w:rPr>
        <w:t>1</w:t>
      </w:r>
      <w:r w:rsidR="000111DE" w:rsidRPr="00005B12">
        <w:rPr>
          <w:rFonts w:eastAsia="Times New Roman"/>
          <w:sz w:val="28"/>
          <w:szCs w:val="28"/>
        </w:rPr>
        <w:t>3</w:t>
      </w:r>
      <w:r w:rsidR="00767B38" w:rsidRPr="00005B12">
        <w:rPr>
          <w:rFonts w:eastAsia="Times New Roman"/>
          <w:sz w:val="28"/>
          <w:szCs w:val="28"/>
        </w:rPr>
        <w:t>)</w:t>
      </w:r>
      <w:r w:rsidR="009917B8" w:rsidRPr="00005B12">
        <w:rPr>
          <w:rFonts w:eastAsia="Times New Roman"/>
          <w:sz w:val="28"/>
          <w:szCs w:val="28"/>
        </w:rPr>
        <w:t>содействует в развитии сельскохозяйственного производства, создает условия для развития малого и среднего</w:t>
      </w:r>
      <w:r w:rsidR="00CC036F" w:rsidRPr="00005B12">
        <w:rPr>
          <w:rFonts w:eastAsia="Times New Roman"/>
          <w:sz w:val="28"/>
          <w:szCs w:val="28"/>
        </w:rPr>
        <w:t xml:space="preserve"> </w:t>
      </w:r>
      <w:r w:rsidR="009917B8" w:rsidRPr="00005B12">
        <w:rPr>
          <w:rFonts w:eastAsia="Times New Roman"/>
          <w:sz w:val="28"/>
          <w:szCs w:val="28"/>
        </w:rPr>
        <w:t>предпринимательства;</w:t>
      </w:r>
    </w:p>
    <w:p w:rsidR="005039D6" w:rsidRDefault="005039D6" w:rsidP="005039D6">
      <w:pPr>
        <w:tabs>
          <w:tab w:val="left" w:pos="-615"/>
          <w:tab w:val="left" w:pos="-567"/>
          <w:tab w:val="left" w:pos="851"/>
        </w:tabs>
        <w:ind w:firstLine="851"/>
        <w:jc w:val="both"/>
        <w:textAlignment w:val="baseline"/>
        <w:rPr>
          <w:i/>
          <w:sz w:val="28"/>
          <w:szCs w:val="28"/>
        </w:rPr>
      </w:pPr>
      <w:r w:rsidRPr="005039D6">
        <w:rPr>
          <w:i/>
          <w:sz w:val="28"/>
          <w:szCs w:val="28"/>
          <w:highlight w:val="yellow"/>
        </w:rPr>
        <w:t xml:space="preserve">Решением Совета </w:t>
      </w:r>
      <w:proofErr w:type="spellStart"/>
      <w:r w:rsidRPr="005039D6">
        <w:rPr>
          <w:i/>
          <w:sz w:val="28"/>
          <w:szCs w:val="28"/>
          <w:highlight w:val="yellow"/>
        </w:rPr>
        <w:t>Еремизино</w:t>
      </w:r>
      <w:proofErr w:type="spellEnd"/>
      <w:r w:rsidRPr="005039D6">
        <w:rPr>
          <w:i/>
          <w:sz w:val="28"/>
          <w:szCs w:val="28"/>
          <w:highlight w:val="yellow"/>
        </w:rPr>
        <w:t>-Борисовского сельского по</w:t>
      </w:r>
      <w:r>
        <w:rPr>
          <w:i/>
          <w:sz w:val="28"/>
          <w:szCs w:val="28"/>
          <w:highlight w:val="yellow"/>
        </w:rPr>
        <w:t>селения  Тихорецкого района от 31</w:t>
      </w:r>
      <w:r w:rsidRPr="005039D6">
        <w:rPr>
          <w:i/>
          <w:sz w:val="28"/>
          <w:szCs w:val="28"/>
          <w:highlight w:val="yellow"/>
        </w:rPr>
        <w:t xml:space="preserve"> мая 201</w:t>
      </w:r>
      <w:r>
        <w:rPr>
          <w:i/>
          <w:sz w:val="28"/>
          <w:szCs w:val="28"/>
          <w:highlight w:val="yellow"/>
        </w:rPr>
        <w:t>8</w:t>
      </w:r>
      <w:r w:rsidRPr="005039D6">
        <w:rPr>
          <w:i/>
          <w:sz w:val="28"/>
          <w:szCs w:val="28"/>
          <w:highlight w:val="yellow"/>
        </w:rPr>
        <w:t xml:space="preserve"> года № </w:t>
      </w:r>
      <w:r>
        <w:rPr>
          <w:i/>
          <w:sz w:val="28"/>
          <w:szCs w:val="28"/>
          <w:highlight w:val="yellow"/>
        </w:rPr>
        <w:t>___</w:t>
      </w:r>
      <w:r w:rsidRPr="005039D6">
        <w:rPr>
          <w:i/>
          <w:sz w:val="28"/>
          <w:szCs w:val="28"/>
          <w:highlight w:val="yellow"/>
        </w:rPr>
        <w:t xml:space="preserve"> «</w:t>
      </w:r>
      <w:proofErr w:type="gramStart"/>
      <w:r w:rsidRPr="005039D6">
        <w:rPr>
          <w:i/>
          <w:sz w:val="28"/>
          <w:szCs w:val="28"/>
          <w:highlight w:val="yellow"/>
        </w:rPr>
        <w:t>О</w:t>
      </w:r>
      <w:proofErr w:type="gramEnd"/>
      <w:r w:rsidRPr="005039D6">
        <w:rPr>
          <w:i/>
          <w:sz w:val="28"/>
          <w:szCs w:val="28"/>
          <w:highlight w:val="yellow"/>
        </w:rPr>
        <w:t xml:space="preserve"> </w:t>
      </w:r>
      <w:proofErr w:type="gramStart"/>
      <w:r w:rsidRPr="005039D6">
        <w:rPr>
          <w:i/>
          <w:sz w:val="28"/>
          <w:szCs w:val="28"/>
          <w:highlight w:val="yellow"/>
        </w:rPr>
        <w:t>внесений</w:t>
      </w:r>
      <w:proofErr w:type="gramEnd"/>
      <w:r w:rsidRPr="005039D6">
        <w:rPr>
          <w:i/>
          <w:sz w:val="28"/>
          <w:szCs w:val="28"/>
          <w:highlight w:val="yellow"/>
        </w:rPr>
        <w:t xml:space="preserve"> изменений и дополнений в устав  </w:t>
      </w:r>
      <w:proofErr w:type="spellStart"/>
      <w:r w:rsidRPr="005039D6">
        <w:rPr>
          <w:i/>
          <w:sz w:val="28"/>
          <w:szCs w:val="28"/>
          <w:highlight w:val="yellow"/>
        </w:rPr>
        <w:t>Еремизино</w:t>
      </w:r>
      <w:proofErr w:type="spellEnd"/>
      <w:r w:rsidRPr="005039D6">
        <w:rPr>
          <w:i/>
          <w:sz w:val="28"/>
          <w:szCs w:val="28"/>
          <w:highlight w:val="yellow"/>
        </w:rPr>
        <w:t>-Борисовского сельского пос</w:t>
      </w:r>
      <w:r>
        <w:rPr>
          <w:i/>
          <w:sz w:val="28"/>
          <w:szCs w:val="28"/>
          <w:highlight w:val="yellow"/>
        </w:rPr>
        <w:t xml:space="preserve">еления  Тихорецкого </w:t>
      </w:r>
      <w:r w:rsidRPr="005039D6">
        <w:rPr>
          <w:i/>
          <w:sz w:val="28"/>
          <w:szCs w:val="28"/>
          <w:highlight w:val="yellow"/>
        </w:rPr>
        <w:t>района» пункты 14-17 статьи 36 исключены</w:t>
      </w:r>
    </w:p>
    <w:p w:rsidR="005A2CA8" w:rsidRPr="005A2CA8" w:rsidRDefault="005A2CA8" w:rsidP="005039D6">
      <w:pPr>
        <w:tabs>
          <w:tab w:val="left" w:pos="-615"/>
          <w:tab w:val="left" w:pos="-567"/>
          <w:tab w:val="left" w:pos="851"/>
        </w:tabs>
        <w:ind w:firstLine="851"/>
        <w:jc w:val="both"/>
        <w:textAlignment w:val="baseline"/>
        <w:rPr>
          <w:sz w:val="28"/>
          <w:szCs w:val="28"/>
        </w:rPr>
      </w:pPr>
      <w:r w:rsidRPr="005A2CA8">
        <w:rPr>
          <w:sz w:val="28"/>
          <w:szCs w:val="28"/>
        </w:rPr>
        <w:t>14)исключен;</w:t>
      </w:r>
    </w:p>
    <w:p w:rsidR="005A2CA8" w:rsidRPr="005A2CA8" w:rsidRDefault="005A2CA8" w:rsidP="005039D6">
      <w:pPr>
        <w:tabs>
          <w:tab w:val="left" w:pos="-615"/>
          <w:tab w:val="left" w:pos="-567"/>
          <w:tab w:val="left" w:pos="851"/>
        </w:tabs>
        <w:ind w:firstLine="851"/>
        <w:jc w:val="both"/>
        <w:textAlignment w:val="baseline"/>
        <w:rPr>
          <w:sz w:val="28"/>
          <w:szCs w:val="28"/>
        </w:rPr>
      </w:pPr>
      <w:r w:rsidRPr="005A2CA8">
        <w:rPr>
          <w:sz w:val="28"/>
          <w:szCs w:val="28"/>
        </w:rPr>
        <w:t>15)исключен;</w:t>
      </w:r>
    </w:p>
    <w:p w:rsidR="005A2CA8" w:rsidRPr="005A2CA8" w:rsidRDefault="005A2CA8" w:rsidP="005A2CA8">
      <w:pPr>
        <w:tabs>
          <w:tab w:val="left" w:pos="-615"/>
          <w:tab w:val="left" w:pos="-567"/>
          <w:tab w:val="left" w:pos="851"/>
        </w:tabs>
        <w:ind w:firstLine="851"/>
        <w:jc w:val="both"/>
        <w:textAlignment w:val="baseline"/>
        <w:rPr>
          <w:sz w:val="28"/>
          <w:szCs w:val="28"/>
        </w:rPr>
      </w:pPr>
      <w:r w:rsidRPr="005A2CA8">
        <w:rPr>
          <w:sz w:val="28"/>
          <w:szCs w:val="28"/>
        </w:rPr>
        <w:t>16)исключен;</w:t>
      </w:r>
    </w:p>
    <w:p w:rsidR="005A2CA8" w:rsidRPr="005A2CA8" w:rsidRDefault="005A2CA8" w:rsidP="005A2CA8">
      <w:pPr>
        <w:tabs>
          <w:tab w:val="left" w:pos="-615"/>
          <w:tab w:val="left" w:pos="-567"/>
          <w:tab w:val="left" w:pos="851"/>
        </w:tabs>
        <w:ind w:firstLine="851"/>
        <w:jc w:val="both"/>
        <w:textAlignment w:val="baseline"/>
        <w:rPr>
          <w:sz w:val="28"/>
          <w:szCs w:val="28"/>
        </w:rPr>
      </w:pPr>
      <w:r w:rsidRPr="005A2CA8">
        <w:rPr>
          <w:sz w:val="28"/>
          <w:szCs w:val="28"/>
        </w:rPr>
        <w:t>17)исключен;</w:t>
      </w:r>
    </w:p>
    <w:p w:rsidR="009917B8" w:rsidRPr="00005B12" w:rsidRDefault="009917B8" w:rsidP="004014A4">
      <w:pPr>
        <w:tabs>
          <w:tab w:val="left" w:pos="240"/>
          <w:tab w:val="left" w:pos="851"/>
        </w:tabs>
        <w:ind w:right="105" w:firstLine="851"/>
        <w:jc w:val="both"/>
        <w:rPr>
          <w:rFonts w:eastAsia="Times New Roman"/>
          <w:sz w:val="28"/>
          <w:szCs w:val="28"/>
        </w:rPr>
      </w:pPr>
      <w:r w:rsidRPr="00005B12">
        <w:rPr>
          <w:rFonts w:eastAsia="Times New Roman"/>
          <w:sz w:val="28"/>
          <w:szCs w:val="28"/>
        </w:rPr>
        <w:t>1</w:t>
      </w:r>
      <w:r w:rsidR="006B2DA0" w:rsidRPr="00005B12">
        <w:rPr>
          <w:rFonts w:eastAsia="Times New Roman"/>
          <w:sz w:val="28"/>
          <w:szCs w:val="28"/>
        </w:rPr>
        <w:t>8</w:t>
      </w:r>
      <w:r w:rsidR="00767B38" w:rsidRPr="00005B12">
        <w:rPr>
          <w:rFonts w:eastAsia="Times New Roman"/>
          <w:sz w:val="28"/>
          <w:szCs w:val="28"/>
        </w:rPr>
        <w:t>)</w:t>
      </w:r>
      <w:r w:rsidRPr="00005B12">
        <w:rPr>
          <w:rFonts w:eastAsia="Times New Roman"/>
          <w:sz w:val="28"/>
          <w:szCs w:val="28"/>
        </w:rPr>
        <w:t>иные полномочия в соответствии с законодательством.</w:t>
      </w:r>
    </w:p>
    <w:p w:rsidR="00AD7F0D" w:rsidRPr="00005B12" w:rsidRDefault="00AD7F0D" w:rsidP="004014A4">
      <w:pPr>
        <w:tabs>
          <w:tab w:val="left" w:pos="851"/>
        </w:tabs>
        <w:ind w:firstLine="851"/>
        <w:jc w:val="both"/>
        <w:rPr>
          <w:rFonts w:eastAsia="Times New Roman"/>
          <w:b/>
          <w:sz w:val="28"/>
          <w:szCs w:val="28"/>
        </w:rPr>
      </w:pPr>
    </w:p>
    <w:p w:rsidR="009917B8" w:rsidRPr="00005B12" w:rsidRDefault="009917B8" w:rsidP="004014A4">
      <w:pPr>
        <w:tabs>
          <w:tab w:val="left" w:pos="851"/>
        </w:tabs>
        <w:ind w:firstLine="851"/>
        <w:jc w:val="both"/>
        <w:rPr>
          <w:b/>
          <w:sz w:val="28"/>
          <w:szCs w:val="28"/>
        </w:rPr>
      </w:pPr>
      <w:r w:rsidRPr="00005B12">
        <w:rPr>
          <w:rFonts w:eastAsia="Times New Roman"/>
          <w:b/>
          <w:sz w:val="28"/>
          <w:szCs w:val="28"/>
        </w:rPr>
        <w:t>Статья 3</w:t>
      </w:r>
      <w:r w:rsidR="001F386D" w:rsidRPr="00005B12">
        <w:rPr>
          <w:rFonts w:eastAsia="Times New Roman"/>
          <w:b/>
          <w:sz w:val="28"/>
          <w:szCs w:val="28"/>
        </w:rPr>
        <w:t>7</w:t>
      </w:r>
      <w:r w:rsidR="00767B38" w:rsidRPr="00005B12">
        <w:rPr>
          <w:rFonts w:eastAsia="Times New Roman"/>
          <w:b/>
          <w:sz w:val="28"/>
          <w:szCs w:val="28"/>
        </w:rPr>
        <w:t>.</w:t>
      </w:r>
      <w:r w:rsidRPr="00005B12">
        <w:rPr>
          <w:b/>
          <w:sz w:val="28"/>
          <w:szCs w:val="28"/>
        </w:rPr>
        <w:t>Полномочия администрации в области использования автомобильных дорог, осуществления дорожной деятельности</w:t>
      </w:r>
    </w:p>
    <w:p w:rsidR="009917B8" w:rsidRPr="00005B12" w:rsidRDefault="009917B8" w:rsidP="004014A4">
      <w:pPr>
        <w:tabs>
          <w:tab w:val="left" w:pos="851"/>
        </w:tabs>
        <w:ind w:firstLine="851"/>
        <w:jc w:val="both"/>
        <w:rPr>
          <w:sz w:val="28"/>
          <w:szCs w:val="28"/>
        </w:rPr>
      </w:pPr>
      <w:r w:rsidRPr="00005B12">
        <w:rPr>
          <w:sz w:val="28"/>
          <w:szCs w:val="28"/>
        </w:rPr>
        <w:t>Администрация в области использования автомобильных дорог, осуществления дорожной деятельности</w:t>
      </w:r>
      <w:r w:rsidR="00CC036F" w:rsidRPr="00005B12">
        <w:rPr>
          <w:sz w:val="28"/>
          <w:szCs w:val="28"/>
        </w:rPr>
        <w:t xml:space="preserve"> </w:t>
      </w:r>
      <w:r w:rsidRPr="00005B12">
        <w:rPr>
          <w:sz w:val="28"/>
          <w:szCs w:val="28"/>
        </w:rPr>
        <w:t>осуществляет следующие полномочия:</w:t>
      </w:r>
    </w:p>
    <w:p w:rsidR="009917B8" w:rsidRPr="00005B12" w:rsidRDefault="00767B38" w:rsidP="004014A4">
      <w:pPr>
        <w:pStyle w:val="ConsPlusNormal"/>
        <w:tabs>
          <w:tab w:val="left" w:pos="851"/>
        </w:tabs>
        <w:ind w:firstLine="851"/>
        <w:jc w:val="both"/>
        <w:outlineLvl w:val="1"/>
        <w:rPr>
          <w:rFonts w:ascii="Times New Roman" w:hAnsi="Times New Roman" w:cs="Times New Roman"/>
          <w:sz w:val="28"/>
          <w:szCs w:val="28"/>
        </w:rPr>
      </w:pPr>
      <w:r w:rsidRPr="00005B12">
        <w:rPr>
          <w:rFonts w:ascii="Times New Roman" w:hAnsi="Times New Roman" w:cs="Times New Roman"/>
          <w:sz w:val="28"/>
          <w:szCs w:val="28"/>
        </w:rPr>
        <w:t>1)</w:t>
      </w:r>
      <w:r w:rsidR="009917B8" w:rsidRPr="00005B12">
        <w:rPr>
          <w:rFonts w:ascii="Times New Roman" w:hAnsi="Times New Roman" w:cs="Times New Roman"/>
          <w:sz w:val="28"/>
          <w:szCs w:val="28"/>
        </w:rPr>
        <w:t>осуществляет дорожную деятельность</w:t>
      </w:r>
      <w:r w:rsidR="00CC036F" w:rsidRPr="00005B12">
        <w:rPr>
          <w:rFonts w:ascii="Times New Roman" w:hAnsi="Times New Roman" w:cs="Times New Roman"/>
          <w:sz w:val="28"/>
          <w:szCs w:val="28"/>
        </w:rPr>
        <w:t xml:space="preserve"> </w:t>
      </w:r>
      <w:r w:rsidR="008E0360" w:rsidRPr="00005B12">
        <w:rPr>
          <w:rFonts w:ascii="Times New Roman" w:hAnsi="Times New Roman" w:cs="Times New Roman"/>
          <w:sz w:val="28"/>
          <w:szCs w:val="28"/>
        </w:rPr>
        <w:t xml:space="preserve">в отношении </w:t>
      </w:r>
      <w:r w:rsidR="00022709" w:rsidRPr="00005B12">
        <w:rPr>
          <w:rFonts w:ascii="Times New Roman" w:eastAsiaTheme="minorHAnsi" w:hAnsi="Times New Roman" w:cs="Times New Roman"/>
          <w:kern w:val="0"/>
          <w:sz w:val="28"/>
          <w:szCs w:val="28"/>
          <w:lang w:eastAsia="en-US" w:bidi="ar-SA"/>
        </w:rPr>
        <w:t xml:space="preserve">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w:t>
      </w:r>
      <w:proofErr w:type="gramStart"/>
      <w:r w:rsidR="00022709" w:rsidRPr="00005B12">
        <w:rPr>
          <w:rFonts w:ascii="Times New Roman" w:eastAsiaTheme="minorHAnsi" w:hAnsi="Times New Roman" w:cs="Times New Roman"/>
          <w:kern w:val="0"/>
          <w:sz w:val="28"/>
          <w:szCs w:val="28"/>
          <w:lang w:eastAsia="en-US" w:bidi="ar-SA"/>
        </w:rPr>
        <w:t>контроля за</w:t>
      </w:r>
      <w:proofErr w:type="gramEnd"/>
      <w:r w:rsidR="00022709" w:rsidRPr="00005B12">
        <w:rPr>
          <w:rFonts w:ascii="Times New Roman" w:eastAsiaTheme="minorHAnsi" w:hAnsi="Times New Roman" w:cs="Times New Roman"/>
          <w:kern w:val="0"/>
          <w:sz w:val="28"/>
          <w:szCs w:val="28"/>
          <w:lang w:eastAsia="en-US" w:bidi="ar-SA"/>
        </w:rPr>
        <w:t xml:space="preserve"> сохранностью</w:t>
      </w:r>
      <w:r w:rsidR="00CC036F" w:rsidRPr="00005B12">
        <w:rPr>
          <w:rFonts w:ascii="Times New Roman" w:eastAsiaTheme="minorHAnsi" w:hAnsi="Times New Roman" w:cs="Times New Roman"/>
          <w:kern w:val="0"/>
          <w:sz w:val="28"/>
          <w:szCs w:val="28"/>
          <w:lang w:eastAsia="en-US" w:bidi="ar-SA"/>
        </w:rPr>
        <w:t xml:space="preserve"> </w:t>
      </w:r>
      <w:r w:rsidR="009917B8" w:rsidRPr="00005B12">
        <w:rPr>
          <w:rFonts w:ascii="Times New Roman" w:hAnsi="Times New Roman" w:cs="Times New Roman"/>
          <w:sz w:val="28"/>
          <w:szCs w:val="28"/>
        </w:rPr>
        <w:t>автомобильных дорог местного значения в границах населенных пунктов поселения;</w:t>
      </w:r>
    </w:p>
    <w:p w:rsidR="009917B8" w:rsidRPr="00005B12" w:rsidRDefault="00767B38" w:rsidP="004014A4">
      <w:pPr>
        <w:pStyle w:val="ConsTitle"/>
        <w:tabs>
          <w:tab w:val="left" w:pos="435"/>
          <w:tab w:val="left" w:pos="851"/>
        </w:tabs>
        <w:spacing w:line="100" w:lineRule="atLeast"/>
        <w:ind w:right="0" w:firstLine="851"/>
        <w:rPr>
          <w:rFonts w:ascii="Times New Roman" w:hAnsi="Times New Roman"/>
          <w:b w:val="0"/>
          <w:sz w:val="28"/>
          <w:szCs w:val="28"/>
        </w:rPr>
      </w:pPr>
      <w:r w:rsidRPr="00005B12">
        <w:rPr>
          <w:rFonts w:ascii="Times New Roman" w:hAnsi="Times New Roman"/>
          <w:b w:val="0"/>
          <w:sz w:val="28"/>
          <w:szCs w:val="28"/>
        </w:rPr>
        <w:t>2)</w:t>
      </w:r>
      <w:r w:rsidR="009917B8" w:rsidRPr="00005B12">
        <w:rPr>
          <w:rFonts w:ascii="Times New Roman" w:hAnsi="Times New Roman"/>
          <w:b w:val="0"/>
          <w:sz w:val="28"/>
          <w:szCs w:val="28"/>
        </w:rPr>
        <w:t>принимает меры к обустройству дорог поселения предусмотренными объектами сервиса в соответствии с нормами проектирования, планами строительства и генеральными схемами размещения указанных объектов;</w:t>
      </w:r>
    </w:p>
    <w:p w:rsidR="009917B8" w:rsidRPr="00005B12" w:rsidRDefault="00767B38" w:rsidP="004014A4">
      <w:pPr>
        <w:pStyle w:val="ConsTitle"/>
        <w:tabs>
          <w:tab w:val="left" w:pos="435"/>
          <w:tab w:val="left" w:pos="851"/>
        </w:tabs>
        <w:spacing w:line="100" w:lineRule="atLeast"/>
        <w:ind w:right="0" w:firstLine="851"/>
        <w:rPr>
          <w:rFonts w:ascii="Times New Roman" w:hAnsi="Times New Roman"/>
          <w:b w:val="0"/>
          <w:sz w:val="28"/>
          <w:szCs w:val="28"/>
        </w:rPr>
      </w:pPr>
      <w:r w:rsidRPr="00005B12">
        <w:rPr>
          <w:rFonts w:ascii="Times New Roman" w:hAnsi="Times New Roman"/>
          <w:b w:val="0"/>
          <w:sz w:val="28"/>
          <w:szCs w:val="28"/>
        </w:rPr>
        <w:t>3)</w:t>
      </w:r>
      <w:r w:rsidR="009917B8" w:rsidRPr="00005B12">
        <w:rPr>
          <w:rFonts w:ascii="Times New Roman" w:hAnsi="Times New Roman"/>
          <w:b w:val="0"/>
          <w:sz w:val="28"/>
          <w:szCs w:val="28"/>
        </w:rPr>
        <w:t>организует работу объектов сервиса в целях максимального удовлетворения потребностей участников дорожного движения и обеспечения их безопасности;</w:t>
      </w:r>
    </w:p>
    <w:p w:rsidR="009917B8" w:rsidRPr="00005B12" w:rsidRDefault="00767B38" w:rsidP="004014A4">
      <w:pPr>
        <w:pStyle w:val="ConsTitle"/>
        <w:tabs>
          <w:tab w:val="left" w:pos="435"/>
          <w:tab w:val="left" w:pos="851"/>
        </w:tabs>
        <w:spacing w:line="100" w:lineRule="atLeast"/>
        <w:ind w:right="0" w:firstLine="851"/>
        <w:rPr>
          <w:rFonts w:ascii="Times New Roman" w:hAnsi="Times New Roman"/>
          <w:b w:val="0"/>
          <w:sz w:val="28"/>
          <w:szCs w:val="28"/>
        </w:rPr>
      </w:pPr>
      <w:r w:rsidRPr="00005B12">
        <w:rPr>
          <w:rFonts w:ascii="Times New Roman" w:hAnsi="Times New Roman"/>
          <w:b w:val="0"/>
          <w:sz w:val="28"/>
          <w:szCs w:val="28"/>
        </w:rPr>
        <w:t>4)</w:t>
      </w:r>
      <w:r w:rsidR="009917B8" w:rsidRPr="00005B12">
        <w:rPr>
          <w:rFonts w:ascii="Times New Roman" w:hAnsi="Times New Roman"/>
          <w:b w:val="0"/>
          <w:sz w:val="28"/>
          <w:szCs w:val="28"/>
        </w:rPr>
        <w:t xml:space="preserve">представляет информацию участникам дорожного движения о наличии объектов </w:t>
      </w:r>
      <w:r w:rsidR="00EE20AD" w:rsidRPr="00005B12">
        <w:rPr>
          <w:rFonts w:ascii="Times New Roman" w:hAnsi="Times New Roman"/>
          <w:b w:val="0"/>
          <w:sz w:val="28"/>
          <w:szCs w:val="28"/>
        </w:rPr>
        <w:t xml:space="preserve">сервиса </w:t>
      </w:r>
      <w:r w:rsidR="009917B8" w:rsidRPr="00005B12">
        <w:rPr>
          <w:rFonts w:ascii="Times New Roman" w:hAnsi="Times New Roman"/>
          <w:b w:val="0"/>
          <w:sz w:val="28"/>
          <w:szCs w:val="28"/>
        </w:rPr>
        <w:t xml:space="preserve">и расположении ближайших </w:t>
      </w:r>
      <w:r w:rsidR="00667E68" w:rsidRPr="00005B12">
        <w:rPr>
          <w:rFonts w:ascii="Times New Roman" w:hAnsi="Times New Roman"/>
          <w:b w:val="0"/>
          <w:kern w:val="0"/>
          <w:sz w:val="28"/>
          <w:szCs w:val="28"/>
          <w:lang w:eastAsia="ru-RU"/>
        </w:rPr>
        <w:t>медицинских организаций, организаций</w:t>
      </w:r>
      <w:r w:rsidR="009917B8" w:rsidRPr="00005B12">
        <w:rPr>
          <w:rFonts w:ascii="Times New Roman" w:hAnsi="Times New Roman"/>
          <w:b w:val="0"/>
          <w:sz w:val="28"/>
          <w:szCs w:val="28"/>
        </w:rPr>
        <w:t xml:space="preserve"> связи, а равно информацию о безопасных условиях движения на соответствующих участках дорог;</w:t>
      </w:r>
    </w:p>
    <w:p w:rsidR="00400BD5" w:rsidRPr="00005B12" w:rsidRDefault="00767B38" w:rsidP="004014A4">
      <w:pPr>
        <w:widowControl/>
        <w:tabs>
          <w:tab w:val="left" w:pos="851"/>
        </w:tabs>
        <w:suppressAutoHyphens w:val="0"/>
        <w:autoSpaceDE w:val="0"/>
        <w:autoSpaceDN w:val="0"/>
        <w:adjustRightInd w:val="0"/>
        <w:ind w:firstLine="851"/>
        <w:jc w:val="both"/>
        <w:rPr>
          <w:sz w:val="28"/>
          <w:szCs w:val="28"/>
          <w:lang w:eastAsia="ar-SA"/>
        </w:rPr>
      </w:pPr>
      <w:r w:rsidRPr="00005B12">
        <w:rPr>
          <w:sz w:val="28"/>
          <w:szCs w:val="28"/>
          <w:lang w:eastAsia="ar-SA"/>
        </w:rPr>
        <w:lastRenderedPageBreak/>
        <w:t>5)</w:t>
      </w:r>
      <w:r w:rsidR="00400BD5" w:rsidRPr="00005B12">
        <w:rPr>
          <w:sz w:val="28"/>
          <w:szCs w:val="28"/>
          <w:lang w:eastAsia="ar-SA"/>
        </w:rPr>
        <w:t>определяет размер вреда, причиняемого тяжеловесными транспортными средствами при движении по автомобильным дорогам местного значения;</w:t>
      </w:r>
    </w:p>
    <w:p w:rsidR="009917B8" w:rsidRPr="00005B12" w:rsidRDefault="00400BD5" w:rsidP="004014A4">
      <w:pPr>
        <w:pStyle w:val="WW-2"/>
        <w:tabs>
          <w:tab w:val="left" w:pos="435"/>
          <w:tab w:val="left" w:pos="851"/>
        </w:tabs>
        <w:rPr>
          <w:szCs w:val="28"/>
        </w:rPr>
      </w:pPr>
      <w:r w:rsidRPr="00005B12">
        <w:rPr>
          <w:rFonts w:eastAsia="Andale Sans UI"/>
          <w:szCs w:val="28"/>
          <w:lang w:eastAsia="ar-SA"/>
        </w:rPr>
        <w:t>6</w:t>
      </w:r>
      <w:r w:rsidR="00767B38" w:rsidRPr="00005B12">
        <w:rPr>
          <w:szCs w:val="28"/>
        </w:rPr>
        <w:t>)</w:t>
      </w:r>
      <w:r w:rsidR="009917B8" w:rsidRPr="00005B12">
        <w:rPr>
          <w:szCs w:val="28"/>
        </w:rPr>
        <w:t>иные полномочия, предусмотренные законодательством.</w:t>
      </w:r>
    </w:p>
    <w:p w:rsidR="009917B8" w:rsidRPr="00005B12" w:rsidRDefault="009917B8" w:rsidP="004014A4">
      <w:pPr>
        <w:tabs>
          <w:tab w:val="left" w:pos="0"/>
          <w:tab w:val="left" w:pos="851"/>
        </w:tabs>
        <w:ind w:firstLine="851"/>
        <w:jc w:val="both"/>
        <w:rPr>
          <w:rFonts w:eastAsia="Times New Roman"/>
          <w:sz w:val="28"/>
          <w:szCs w:val="28"/>
        </w:rPr>
      </w:pPr>
    </w:p>
    <w:p w:rsidR="009917B8" w:rsidRPr="00005B12" w:rsidRDefault="009917B8" w:rsidP="004014A4">
      <w:pPr>
        <w:tabs>
          <w:tab w:val="left" w:pos="851"/>
        </w:tabs>
        <w:ind w:firstLine="851"/>
        <w:jc w:val="both"/>
        <w:rPr>
          <w:rFonts w:eastAsia="Times New Roman"/>
          <w:b/>
          <w:sz w:val="28"/>
          <w:szCs w:val="28"/>
        </w:rPr>
      </w:pPr>
      <w:r w:rsidRPr="00005B12">
        <w:rPr>
          <w:rFonts w:eastAsia="Times New Roman"/>
          <w:b/>
          <w:sz w:val="28"/>
          <w:szCs w:val="28"/>
        </w:rPr>
        <w:t xml:space="preserve">Статья </w:t>
      </w:r>
      <w:r w:rsidR="001F386D" w:rsidRPr="00005B12">
        <w:rPr>
          <w:rFonts w:eastAsia="Times New Roman"/>
          <w:b/>
          <w:sz w:val="28"/>
          <w:szCs w:val="28"/>
        </w:rPr>
        <w:t>38</w:t>
      </w:r>
      <w:r w:rsidRPr="00005B12">
        <w:rPr>
          <w:rFonts w:eastAsia="Times New Roman"/>
          <w:sz w:val="28"/>
          <w:szCs w:val="28"/>
        </w:rPr>
        <w:t>.</w:t>
      </w:r>
      <w:r w:rsidRPr="00005B12">
        <w:rPr>
          <w:rFonts w:eastAsia="Times New Roman"/>
          <w:b/>
          <w:sz w:val="28"/>
          <w:szCs w:val="28"/>
        </w:rPr>
        <w:t>Полномочия администрации в сфере регулирования земельных</w:t>
      </w:r>
      <w:r w:rsidR="00137458" w:rsidRPr="00005B12">
        <w:rPr>
          <w:rFonts w:eastAsia="Times New Roman"/>
          <w:b/>
          <w:sz w:val="28"/>
          <w:szCs w:val="28"/>
        </w:rPr>
        <w:t>,</w:t>
      </w:r>
      <w:r w:rsidR="00137458" w:rsidRPr="00005B12">
        <w:rPr>
          <w:b/>
          <w:sz w:val="28"/>
          <w:szCs w:val="28"/>
        </w:rPr>
        <w:t xml:space="preserve"> лесных, водных</w:t>
      </w:r>
      <w:r w:rsidRPr="00005B12">
        <w:rPr>
          <w:rFonts w:eastAsia="Times New Roman"/>
          <w:b/>
          <w:sz w:val="28"/>
          <w:szCs w:val="28"/>
        </w:rPr>
        <w:t xml:space="preserve"> отношений и недропользования</w:t>
      </w:r>
    </w:p>
    <w:p w:rsidR="009917B8" w:rsidRPr="00005B12" w:rsidRDefault="009917B8" w:rsidP="004014A4">
      <w:pPr>
        <w:tabs>
          <w:tab w:val="left" w:pos="851"/>
        </w:tabs>
        <w:ind w:firstLine="851"/>
        <w:jc w:val="both"/>
        <w:rPr>
          <w:rFonts w:eastAsia="Times New Roman"/>
          <w:sz w:val="28"/>
          <w:szCs w:val="28"/>
        </w:rPr>
      </w:pPr>
      <w:r w:rsidRPr="00005B12">
        <w:rPr>
          <w:rFonts w:eastAsia="Times New Roman"/>
          <w:sz w:val="28"/>
          <w:szCs w:val="28"/>
        </w:rPr>
        <w:t>Администрация в сфере регулирования земельных</w:t>
      </w:r>
      <w:r w:rsidR="00B10AFC" w:rsidRPr="00005B12">
        <w:rPr>
          <w:rFonts w:eastAsia="Times New Roman"/>
          <w:sz w:val="28"/>
          <w:szCs w:val="28"/>
        </w:rPr>
        <w:t>,</w:t>
      </w:r>
      <w:r w:rsidR="00B10AFC" w:rsidRPr="00005B12">
        <w:rPr>
          <w:sz w:val="28"/>
          <w:szCs w:val="28"/>
        </w:rPr>
        <w:t xml:space="preserve"> лесных, водных</w:t>
      </w:r>
      <w:r w:rsidRPr="00005B12">
        <w:rPr>
          <w:rFonts w:eastAsia="Times New Roman"/>
          <w:sz w:val="28"/>
          <w:szCs w:val="28"/>
        </w:rPr>
        <w:t xml:space="preserve"> отношений и недропользования:</w:t>
      </w:r>
    </w:p>
    <w:p w:rsidR="009917B8" w:rsidRDefault="00767B38" w:rsidP="004014A4">
      <w:pPr>
        <w:pStyle w:val="WW-2"/>
        <w:tabs>
          <w:tab w:val="left" w:pos="851"/>
        </w:tabs>
        <w:rPr>
          <w:szCs w:val="28"/>
        </w:rPr>
      </w:pPr>
      <w:r w:rsidRPr="00005B12">
        <w:rPr>
          <w:szCs w:val="28"/>
        </w:rPr>
        <w:t>1)</w:t>
      </w:r>
      <w:r w:rsidR="009917B8" w:rsidRPr="00005B12">
        <w:rPr>
          <w:szCs w:val="28"/>
        </w:rPr>
        <w:t>управляет и распоряжается земельными участками, находящимися в муниципальной собственности;</w:t>
      </w:r>
    </w:p>
    <w:p w:rsidR="005A2CA8" w:rsidRDefault="005A2CA8" w:rsidP="005A2CA8">
      <w:pPr>
        <w:tabs>
          <w:tab w:val="left" w:pos="-615"/>
          <w:tab w:val="left" w:pos="-585"/>
          <w:tab w:val="left" w:pos="851"/>
        </w:tabs>
        <w:ind w:firstLine="851"/>
        <w:jc w:val="both"/>
        <w:textAlignment w:val="baseline"/>
        <w:rPr>
          <w:i/>
          <w:sz w:val="28"/>
          <w:szCs w:val="28"/>
        </w:rPr>
      </w:pPr>
      <w:r>
        <w:rPr>
          <w:i/>
          <w:sz w:val="28"/>
          <w:szCs w:val="28"/>
        </w:rPr>
        <w:t xml:space="preserve">Решением Совета </w:t>
      </w:r>
      <w:proofErr w:type="spellStart"/>
      <w:r>
        <w:rPr>
          <w:i/>
          <w:sz w:val="28"/>
          <w:szCs w:val="28"/>
        </w:rPr>
        <w:t>Еремизино</w:t>
      </w:r>
      <w:proofErr w:type="spellEnd"/>
      <w:r>
        <w:rPr>
          <w:i/>
          <w:sz w:val="28"/>
          <w:szCs w:val="28"/>
        </w:rPr>
        <w:t>-Борисовского сельского поселения  Тихорецкого района от 26 мая 2017 года № 125 «</w:t>
      </w:r>
      <w:proofErr w:type="gramStart"/>
      <w:r>
        <w:rPr>
          <w:i/>
          <w:sz w:val="28"/>
          <w:szCs w:val="28"/>
        </w:rPr>
        <w:t>О</w:t>
      </w:r>
      <w:proofErr w:type="gramEnd"/>
      <w:r>
        <w:rPr>
          <w:i/>
          <w:sz w:val="28"/>
          <w:szCs w:val="28"/>
        </w:rPr>
        <w:t xml:space="preserve"> </w:t>
      </w:r>
      <w:proofErr w:type="gramStart"/>
      <w:r>
        <w:rPr>
          <w:i/>
          <w:sz w:val="28"/>
          <w:szCs w:val="28"/>
        </w:rPr>
        <w:t>внесений</w:t>
      </w:r>
      <w:proofErr w:type="gramEnd"/>
      <w:r>
        <w:rPr>
          <w:i/>
          <w:sz w:val="28"/>
          <w:szCs w:val="28"/>
        </w:rPr>
        <w:t xml:space="preserve"> изменений и дополнений в устав  </w:t>
      </w:r>
      <w:proofErr w:type="spellStart"/>
      <w:r>
        <w:rPr>
          <w:i/>
          <w:sz w:val="28"/>
          <w:szCs w:val="28"/>
        </w:rPr>
        <w:t>Еремизино</w:t>
      </w:r>
      <w:proofErr w:type="spellEnd"/>
      <w:r>
        <w:rPr>
          <w:i/>
          <w:sz w:val="28"/>
          <w:szCs w:val="28"/>
        </w:rPr>
        <w:t>-Борисовского сельского поселения  Тихорецкого района»  пункт 2 статьи 38 исключен</w:t>
      </w:r>
    </w:p>
    <w:p w:rsidR="005A2CA8" w:rsidRDefault="005A2CA8" w:rsidP="005A2CA8">
      <w:pPr>
        <w:tabs>
          <w:tab w:val="left" w:pos="-615"/>
          <w:tab w:val="left" w:pos="-585"/>
          <w:tab w:val="left" w:pos="851"/>
        </w:tabs>
        <w:ind w:firstLine="851"/>
        <w:jc w:val="both"/>
        <w:textAlignment w:val="baseline"/>
        <w:rPr>
          <w:i/>
          <w:sz w:val="28"/>
          <w:szCs w:val="28"/>
        </w:rPr>
      </w:pPr>
      <w:r>
        <w:rPr>
          <w:i/>
          <w:sz w:val="28"/>
          <w:szCs w:val="28"/>
        </w:rPr>
        <w:t>2)исключен;</w:t>
      </w:r>
    </w:p>
    <w:p w:rsidR="009917B8" w:rsidRPr="00005B12" w:rsidRDefault="00B10AFC" w:rsidP="004014A4">
      <w:pPr>
        <w:tabs>
          <w:tab w:val="left" w:pos="500"/>
          <w:tab w:val="left" w:pos="851"/>
        </w:tabs>
        <w:ind w:firstLine="851"/>
        <w:jc w:val="both"/>
        <w:rPr>
          <w:rFonts w:eastAsia="Times New Roman"/>
          <w:sz w:val="28"/>
          <w:szCs w:val="28"/>
        </w:rPr>
      </w:pPr>
      <w:r w:rsidRPr="00005B12">
        <w:rPr>
          <w:rFonts w:eastAsia="Times New Roman"/>
          <w:sz w:val="28"/>
          <w:szCs w:val="28"/>
        </w:rPr>
        <w:t>3</w:t>
      </w:r>
      <w:r w:rsidR="00767B38" w:rsidRPr="00005B12">
        <w:rPr>
          <w:rFonts w:eastAsia="Times New Roman"/>
          <w:sz w:val="28"/>
          <w:szCs w:val="28"/>
        </w:rPr>
        <w:t>)</w:t>
      </w:r>
      <w:r w:rsidR="009917B8" w:rsidRPr="00005B12">
        <w:rPr>
          <w:rFonts w:eastAsia="Times New Roman"/>
          <w:sz w:val="28"/>
          <w:szCs w:val="28"/>
        </w:rPr>
        <w:t>предоставляет земельные участки, находящиеся в муниципальной собственности, в случаях, предусмотренных Земельным кодексом Российской Федерации;</w:t>
      </w:r>
    </w:p>
    <w:p w:rsidR="009917B8" w:rsidRPr="00005B12" w:rsidRDefault="00B10AFC" w:rsidP="004014A4">
      <w:pPr>
        <w:tabs>
          <w:tab w:val="left" w:pos="500"/>
          <w:tab w:val="left" w:pos="851"/>
        </w:tabs>
        <w:ind w:firstLine="851"/>
        <w:jc w:val="both"/>
        <w:rPr>
          <w:rFonts w:eastAsia="Times New Roman"/>
          <w:sz w:val="28"/>
          <w:szCs w:val="28"/>
        </w:rPr>
      </w:pPr>
      <w:r w:rsidRPr="00005B12">
        <w:rPr>
          <w:rFonts w:eastAsia="Times New Roman"/>
          <w:sz w:val="28"/>
          <w:szCs w:val="28"/>
        </w:rPr>
        <w:t>4</w:t>
      </w:r>
      <w:r w:rsidR="00767B38" w:rsidRPr="00005B12">
        <w:rPr>
          <w:rFonts w:eastAsia="Times New Roman"/>
          <w:sz w:val="28"/>
          <w:szCs w:val="28"/>
        </w:rPr>
        <w:t>)</w:t>
      </w:r>
      <w:r w:rsidR="009917B8" w:rsidRPr="00005B12">
        <w:rPr>
          <w:rFonts w:eastAsia="Times New Roman"/>
          <w:sz w:val="28"/>
          <w:szCs w:val="28"/>
        </w:rPr>
        <w:t>развивает минерально-сырьевую базу для предприятий местной промышленности;</w:t>
      </w:r>
    </w:p>
    <w:p w:rsidR="009917B8" w:rsidRPr="00005B12" w:rsidRDefault="00B10AFC" w:rsidP="004014A4">
      <w:pPr>
        <w:tabs>
          <w:tab w:val="left" w:pos="500"/>
          <w:tab w:val="left" w:pos="851"/>
        </w:tabs>
        <w:ind w:firstLine="851"/>
        <w:jc w:val="both"/>
        <w:rPr>
          <w:rFonts w:eastAsia="Times New Roman"/>
          <w:sz w:val="28"/>
          <w:szCs w:val="28"/>
        </w:rPr>
      </w:pPr>
      <w:r w:rsidRPr="00005B12">
        <w:rPr>
          <w:rFonts w:eastAsia="Times New Roman"/>
          <w:sz w:val="28"/>
          <w:szCs w:val="28"/>
        </w:rPr>
        <w:t>5</w:t>
      </w:r>
      <w:r w:rsidR="00767B38" w:rsidRPr="00005B12">
        <w:rPr>
          <w:rFonts w:eastAsia="Times New Roman"/>
          <w:sz w:val="28"/>
          <w:szCs w:val="28"/>
        </w:rPr>
        <w:t>)</w:t>
      </w:r>
      <w:r w:rsidR="009917B8" w:rsidRPr="00005B12">
        <w:rPr>
          <w:rFonts w:eastAsia="Times New Roman"/>
          <w:sz w:val="28"/>
          <w:szCs w:val="28"/>
        </w:rPr>
        <w:t>приостанавливает работы, связанные с пользованием недрами, на земельных участках в случае нарушения положений статьи 18 Закона Российской Федерации</w:t>
      </w:r>
      <w:r w:rsidR="00CC036F" w:rsidRPr="00005B12">
        <w:rPr>
          <w:rFonts w:eastAsia="Times New Roman"/>
          <w:sz w:val="28"/>
          <w:szCs w:val="28"/>
        </w:rPr>
        <w:t xml:space="preserve"> </w:t>
      </w:r>
      <w:r w:rsidR="00722416" w:rsidRPr="00005B12">
        <w:rPr>
          <w:rFonts w:eastAsia="Calibri"/>
          <w:bCs/>
          <w:kern w:val="0"/>
          <w:sz w:val="28"/>
          <w:szCs w:val="28"/>
          <w:lang w:eastAsia="ru-RU"/>
        </w:rPr>
        <w:t>от 21 февраля</w:t>
      </w:r>
      <w:r w:rsidR="00767B38" w:rsidRPr="00005B12">
        <w:rPr>
          <w:rFonts w:eastAsia="Calibri"/>
          <w:bCs/>
          <w:kern w:val="0"/>
          <w:sz w:val="28"/>
          <w:szCs w:val="28"/>
          <w:lang w:eastAsia="ru-RU"/>
        </w:rPr>
        <w:t xml:space="preserve"> </w:t>
      </w:r>
      <w:r w:rsidR="00F46999" w:rsidRPr="00005B12">
        <w:rPr>
          <w:rFonts w:eastAsia="Calibri"/>
          <w:bCs/>
          <w:kern w:val="0"/>
          <w:sz w:val="28"/>
          <w:szCs w:val="28"/>
          <w:lang w:eastAsia="ru-RU"/>
        </w:rPr>
        <w:t xml:space="preserve">1992 </w:t>
      </w:r>
      <w:r w:rsidR="00722416" w:rsidRPr="00005B12">
        <w:rPr>
          <w:rFonts w:eastAsia="Calibri"/>
          <w:bCs/>
          <w:kern w:val="0"/>
          <w:sz w:val="28"/>
          <w:szCs w:val="28"/>
          <w:lang w:eastAsia="ru-RU"/>
        </w:rPr>
        <w:t xml:space="preserve">года </w:t>
      </w:r>
      <w:r w:rsidR="00F46999" w:rsidRPr="00005B12">
        <w:rPr>
          <w:rFonts w:eastAsia="Calibri"/>
          <w:bCs/>
          <w:kern w:val="0"/>
          <w:sz w:val="28"/>
          <w:szCs w:val="28"/>
          <w:lang w:eastAsia="ru-RU"/>
        </w:rPr>
        <w:t>№ 2395-1</w:t>
      </w:r>
      <w:r w:rsidR="00767B38" w:rsidRPr="00005B12">
        <w:rPr>
          <w:rFonts w:eastAsia="Calibri"/>
          <w:bCs/>
          <w:kern w:val="0"/>
          <w:sz w:val="28"/>
          <w:szCs w:val="28"/>
          <w:lang w:eastAsia="ru-RU"/>
        </w:rPr>
        <w:t xml:space="preserve"> </w:t>
      </w:r>
      <w:r w:rsidR="009917B8" w:rsidRPr="00005B12">
        <w:rPr>
          <w:rFonts w:eastAsia="Times New Roman"/>
          <w:sz w:val="28"/>
          <w:szCs w:val="28"/>
        </w:rPr>
        <w:t>«О недрах»;</w:t>
      </w:r>
    </w:p>
    <w:p w:rsidR="009917B8" w:rsidRPr="00005B12" w:rsidRDefault="00B10AFC" w:rsidP="004014A4">
      <w:pPr>
        <w:tabs>
          <w:tab w:val="left" w:pos="500"/>
          <w:tab w:val="left" w:pos="851"/>
        </w:tabs>
        <w:ind w:firstLine="851"/>
        <w:jc w:val="both"/>
        <w:rPr>
          <w:rFonts w:eastAsia="Times New Roman"/>
          <w:sz w:val="28"/>
          <w:szCs w:val="28"/>
        </w:rPr>
      </w:pPr>
      <w:r w:rsidRPr="00005B12">
        <w:rPr>
          <w:rFonts w:eastAsia="Times New Roman"/>
          <w:sz w:val="28"/>
          <w:szCs w:val="28"/>
        </w:rPr>
        <w:t>6</w:t>
      </w:r>
      <w:r w:rsidR="009917B8" w:rsidRPr="00005B12">
        <w:rPr>
          <w:rFonts w:eastAsia="Times New Roman"/>
          <w:sz w:val="28"/>
          <w:szCs w:val="28"/>
        </w:rPr>
        <w:t xml:space="preserve">) осуществляет </w:t>
      </w:r>
      <w:proofErr w:type="gramStart"/>
      <w:r w:rsidR="009917B8" w:rsidRPr="00005B12">
        <w:rPr>
          <w:rFonts w:eastAsia="Times New Roman"/>
          <w:sz w:val="28"/>
          <w:szCs w:val="28"/>
        </w:rPr>
        <w:t>контроль за</w:t>
      </w:r>
      <w:proofErr w:type="gramEnd"/>
      <w:r w:rsidR="009917B8" w:rsidRPr="00005B12">
        <w:rPr>
          <w:rFonts w:eastAsia="Times New Roman"/>
          <w:sz w:val="28"/>
          <w:szCs w:val="28"/>
        </w:rPr>
        <w:t xml:space="preserve"> использованием и охраной недр при добыче общераспространенных полезных ископаемых, а также при строительстве подземных сооружений, не связанных с добычей полезных ископаемых;</w:t>
      </w:r>
    </w:p>
    <w:p w:rsidR="00506E17" w:rsidRPr="00005B12" w:rsidRDefault="00B10AFC" w:rsidP="004014A4">
      <w:pPr>
        <w:pStyle w:val="21"/>
        <w:tabs>
          <w:tab w:val="left" w:pos="100"/>
          <w:tab w:val="left" w:pos="851"/>
        </w:tabs>
        <w:ind w:firstLine="851"/>
        <w:rPr>
          <w:szCs w:val="28"/>
        </w:rPr>
      </w:pPr>
      <w:r w:rsidRPr="00005B12">
        <w:rPr>
          <w:szCs w:val="28"/>
        </w:rPr>
        <w:t>7</w:t>
      </w:r>
      <w:r w:rsidR="00767B38" w:rsidRPr="00005B12">
        <w:rPr>
          <w:szCs w:val="28"/>
        </w:rPr>
        <w:t>)</w:t>
      </w:r>
      <w:r w:rsidR="00506E17" w:rsidRPr="00005B12">
        <w:rPr>
          <w:szCs w:val="28"/>
        </w:rPr>
        <w:t>осуществляет использование, охрану, защиту и воспроизводство городских лесов, лесов особо охраняемых природных территорий, расположенных в границах населенных пунктов поселения;</w:t>
      </w:r>
    </w:p>
    <w:p w:rsidR="00506E17" w:rsidRPr="00005B12" w:rsidRDefault="00B10AFC" w:rsidP="004014A4">
      <w:pPr>
        <w:pStyle w:val="21"/>
        <w:tabs>
          <w:tab w:val="left" w:pos="100"/>
          <w:tab w:val="left" w:pos="851"/>
        </w:tabs>
        <w:ind w:firstLine="851"/>
        <w:rPr>
          <w:szCs w:val="28"/>
        </w:rPr>
      </w:pPr>
      <w:r w:rsidRPr="00005B12">
        <w:rPr>
          <w:szCs w:val="28"/>
        </w:rPr>
        <w:t>8</w:t>
      </w:r>
      <w:r w:rsidR="00767B38" w:rsidRPr="00005B12">
        <w:rPr>
          <w:szCs w:val="28"/>
        </w:rPr>
        <w:t>)</w:t>
      </w:r>
      <w:r w:rsidR="00506E17" w:rsidRPr="00005B12">
        <w:rPr>
          <w:szCs w:val="28"/>
        </w:rPr>
        <w:t>владеет, пользуется и распоряжается лесными участками, находящимися в муниципальной собственности;</w:t>
      </w:r>
    </w:p>
    <w:p w:rsidR="00506E17" w:rsidRPr="00005B12" w:rsidRDefault="00B10AFC" w:rsidP="004014A4">
      <w:pPr>
        <w:pStyle w:val="21"/>
        <w:tabs>
          <w:tab w:val="left" w:pos="100"/>
          <w:tab w:val="left" w:pos="851"/>
        </w:tabs>
        <w:ind w:firstLine="851"/>
        <w:rPr>
          <w:szCs w:val="28"/>
        </w:rPr>
      </w:pPr>
      <w:r w:rsidRPr="00005B12">
        <w:rPr>
          <w:szCs w:val="28"/>
        </w:rPr>
        <w:t>9</w:t>
      </w:r>
      <w:r w:rsidR="00767B38" w:rsidRPr="00005B12">
        <w:rPr>
          <w:szCs w:val="28"/>
        </w:rPr>
        <w:t>)</w:t>
      </w:r>
      <w:r w:rsidR="00506E17" w:rsidRPr="00005B12">
        <w:rPr>
          <w:szCs w:val="28"/>
        </w:rPr>
        <w:t>разрабатывает лесохозяйственный регламент;</w:t>
      </w:r>
    </w:p>
    <w:p w:rsidR="00506E17" w:rsidRPr="00005B12" w:rsidRDefault="00B10AFC" w:rsidP="004014A4">
      <w:pPr>
        <w:tabs>
          <w:tab w:val="left" w:pos="851"/>
        </w:tabs>
        <w:ind w:right="30" w:firstLine="851"/>
        <w:jc w:val="both"/>
        <w:rPr>
          <w:rFonts w:eastAsia="Times New Roman"/>
          <w:sz w:val="28"/>
          <w:szCs w:val="28"/>
        </w:rPr>
      </w:pPr>
      <w:r w:rsidRPr="00005B12">
        <w:rPr>
          <w:rFonts w:eastAsia="Times New Roman"/>
          <w:sz w:val="28"/>
          <w:szCs w:val="28"/>
        </w:rPr>
        <w:t>10</w:t>
      </w:r>
      <w:r w:rsidR="00767B38" w:rsidRPr="00005B12">
        <w:rPr>
          <w:rFonts w:eastAsia="Times New Roman"/>
          <w:sz w:val="28"/>
          <w:szCs w:val="28"/>
        </w:rPr>
        <w:t>)</w:t>
      </w:r>
      <w:r w:rsidR="00506E17" w:rsidRPr="00005B12">
        <w:rPr>
          <w:rFonts w:eastAsia="Times New Roman"/>
          <w:sz w:val="28"/>
          <w:szCs w:val="28"/>
        </w:rPr>
        <w:t>осуществляет мероприятия по обеспечению безопасности людей на водных объектах, охране их жизни и здоровья;</w:t>
      </w:r>
    </w:p>
    <w:p w:rsidR="009917B8" w:rsidRPr="00005B12" w:rsidRDefault="00B10AFC" w:rsidP="004014A4">
      <w:pPr>
        <w:tabs>
          <w:tab w:val="left" w:pos="851"/>
        </w:tabs>
        <w:ind w:firstLine="851"/>
        <w:jc w:val="both"/>
        <w:rPr>
          <w:rFonts w:eastAsia="Times New Roman"/>
          <w:sz w:val="28"/>
          <w:szCs w:val="28"/>
        </w:rPr>
      </w:pPr>
      <w:r w:rsidRPr="00005B12">
        <w:rPr>
          <w:rFonts w:eastAsia="Times New Roman"/>
          <w:sz w:val="28"/>
          <w:szCs w:val="28"/>
        </w:rPr>
        <w:t>11</w:t>
      </w:r>
      <w:r w:rsidR="00767B38" w:rsidRPr="00005B12">
        <w:rPr>
          <w:rFonts w:eastAsia="Times New Roman"/>
          <w:sz w:val="28"/>
          <w:szCs w:val="28"/>
        </w:rPr>
        <w:t>)</w:t>
      </w:r>
      <w:r w:rsidR="009917B8" w:rsidRPr="00005B12">
        <w:rPr>
          <w:rFonts w:eastAsia="Times New Roman"/>
          <w:sz w:val="28"/>
          <w:szCs w:val="28"/>
        </w:rPr>
        <w:t>иные полномочия, предусмотренные законодательством.</w:t>
      </w:r>
    </w:p>
    <w:p w:rsidR="009917B8" w:rsidRPr="00005B12" w:rsidRDefault="009917B8" w:rsidP="004014A4">
      <w:pPr>
        <w:tabs>
          <w:tab w:val="left" w:pos="851"/>
        </w:tabs>
        <w:ind w:firstLine="851"/>
        <w:jc w:val="both"/>
        <w:rPr>
          <w:rFonts w:eastAsia="Times New Roman"/>
          <w:b/>
          <w:strike/>
          <w:sz w:val="28"/>
          <w:szCs w:val="28"/>
        </w:rPr>
      </w:pPr>
    </w:p>
    <w:p w:rsidR="009917B8" w:rsidRPr="00005B12" w:rsidRDefault="009917B8" w:rsidP="004014A4">
      <w:pPr>
        <w:tabs>
          <w:tab w:val="left" w:pos="851"/>
        </w:tabs>
        <w:ind w:firstLine="851"/>
        <w:jc w:val="both"/>
        <w:rPr>
          <w:rFonts w:eastAsia="Times New Roman"/>
          <w:b/>
          <w:sz w:val="28"/>
          <w:szCs w:val="28"/>
        </w:rPr>
      </w:pPr>
      <w:r w:rsidRPr="00005B12">
        <w:rPr>
          <w:rFonts w:eastAsia="Times New Roman"/>
          <w:b/>
          <w:sz w:val="28"/>
          <w:szCs w:val="28"/>
        </w:rPr>
        <w:t xml:space="preserve">Статья </w:t>
      </w:r>
      <w:r w:rsidR="001F386D" w:rsidRPr="00005B12">
        <w:rPr>
          <w:rFonts w:eastAsia="Times New Roman"/>
          <w:b/>
          <w:sz w:val="28"/>
          <w:szCs w:val="28"/>
        </w:rPr>
        <w:t>39</w:t>
      </w:r>
      <w:r w:rsidR="00767B38" w:rsidRPr="00005B12">
        <w:rPr>
          <w:rFonts w:eastAsia="Times New Roman"/>
          <w:b/>
          <w:sz w:val="28"/>
          <w:szCs w:val="28"/>
        </w:rPr>
        <w:t>.</w:t>
      </w:r>
      <w:r w:rsidRPr="00005B12">
        <w:rPr>
          <w:rFonts w:eastAsia="Times New Roman"/>
          <w:b/>
          <w:sz w:val="28"/>
          <w:szCs w:val="28"/>
        </w:rPr>
        <w:t>Полномочия администрации в области социально-культурного обслуживания населения, архивного дела</w:t>
      </w:r>
      <w:r w:rsidR="00353605" w:rsidRPr="00005B12">
        <w:rPr>
          <w:rFonts w:eastAsia="Times New Roman"/>
          <w:b/>
          <w:sz w:val="28"/>
          <w:szCs w:val="28"/>
        </w:rPr>
        <w:t xml:space="preserve"> и</w:t>
      </w:r>
      <w:r w:rsidR="00C8265F" w:rsidRPr="00005B12">
        <w:rPr>
          <w:rFonts w:eastAsia="Times New Roman"/>
          <w:b/>
          <w:sz w:val="28"/>
          <w:szCs w:val="28"/>
        </w:rPr>
        <w:t xml:space="preserve"> связи</w:t>
      </w:r>
    </w:p>
    <w:p w:rsidR="009917B8" w:rsidRPr="00005B12" w:rsidRDefault="009917B8" w:rsidP="004014A4">
      <w:pPr>
        <w:tabs>
          <w:tab w:val="left" w:pos="851"/>
        </w:tabs>
        <w:ind w:firstLine="851"/>
        <w:jc w:val="both"/>
        <w:rPr>
          <w:rFonts w:eastAsia="Times New Roman"/>
          <w:sz w:val="28"/>
          <w:szCs w:val="28"/>
        </w:rPr>
      </w:pPr>
      <w:r w:rsidRPr="00005B12">
        <w:rPr>
          <w:rFonts w:eastAsia="Times New Roman"/>
          <w:sz w:val="28"/>
          <w:szCs w:val="28"/>
        </w:rPr>
        <w:t xml:space="preserve">Администрация в области социально-культурного обслуживания населения, архивного дела </w:t>
      </w:r>
      <w:r w:rsidR="00353605" w:rsidRPr="00005B12">
        <w:rPr>
          <w:rFonts w:eastAsia="Times New Roman"/>
          <w:sz w:val="28"/>
          <w:szCs w:val="28"/>
        </w:rPr>
        <w:t xml:space="preserve">и связи </w:t>
      </w:r>
      <w:r w:rsidRPr="00005B12">
        <w:rPr>
          <w:rFonts w:eastAsia="Times New Roman"/>
          <w:sz w:val="28"/>
          <w:szCs w:val="28"/>
        </w:rPr>
        <w:t>осуществляет следующие полномочия:</w:t>
      </w:r>
    </w:p>
    <w:p w:rsidR="009917B8" w:rsidRPr="00005B12" w:rsidRDefault="00767B38" w:rsidP="004014A4">
      <w:pPr>
        <w:pStyle w:val="ConsNormal"/>
        <w:tabs>
          <w:tab w:val="left" w:pos="851"/>
        </w:tabs>
        <w:ind w:firstLine="851"/>
        <w:jc w:val="both"/>
        <w:rPr>
          <w:rFonts w:ascii="Times New Roman" w:hAnsi="Times New Roman"/>
          <w:sz w:val="28"/>
          <w:szCs w:val="28"/>
        </w:rPr>
      </w:pPr>
      <w:r w:rsidRPr="00005B12">
        <w:rPr>
          <w:rFonts w:ascii="Times New Roman" w:hAnsi="Times New Roman"/>
          <w:sz w:val="28"/>
          <w:szCs w:val="28"/>
        </w:rPr>
        <w:t>1</w:t>
      </w:r>
      <w:r w:rsidR="009917B8" w:rsidRPr="00005B12">
        <w:rPr>
          <w:rFonts w:ascii="Times New Roman" w:hAnsi="Times New Roman"/>
          <w:sz w:val="28"/>
          <w:szCs w:val="28"/>
        </w:rPr>
        <w:t xml:space="preserve"> организует библиотечное обслуживание населения, комплектование и обеспечение сохранности</w:t>
      </w:r>
      <w:r w:rsidR="00CC036F" w:rsidRPr="00005B12">
        <w:rPr>
          <w:rFonts w:ascii="Times New Roman" w:hAnsi="Times New Roman"/>
          <w:sz w:val="28"/>
          <w:szCs w:val="28"/>
        </w:rPr>
        <w:t xml:space="preserve"> </w:t>
      </w:r>
      <w:r w:rsidR="009917B8" w:rsidRPr="00005B12">
        <w:rPr>
          <w:rFonts w:ascii="Times New Roman" w:hAnsi="Times New Roman"/>
          <w:sz w:val="28"/>
          <w:szCs w:val="28"/>
        </w:rPr>
        <w:t>библиотечных фондов библиотек поселения;</w:t>
      </w:r>
    </w:p>
    <w:p w:rsidR="009917B8" w:rsidRPr="00005B12" w:rsidRDefault="00767B38" w:rsidP="004014A4">
      <w:pPr>
        <w:pStyle w:val="ConsNormal"/>
        <w:tabs>
          <w:tab w:val="left" w:pos="851"/>
        </w:tabs>
        <w:ind w:firstLine="851"/>
        <w:jc w:val="both"/>
        <w:rPr>
          <w:rFonts w:ascii="Times New Roman" w:hAnsi="Times New Roman"/>
          <w:sz w:val="28"/>
          <w:szCs w:val="28"/>
        </w:rPr>
      </w:pPr>
      <w:r w:rsidRPr="00005B12">
        <w:rPr>
          <w:rFonts w:ascii="Times New Roman" w:hAnsi="Times New Roman"/>
          <w:sz w:val="28"/>
          <w:szCs w:val="28"/>
        </w:rPr>
        <w:t>2)</w:t>
      </w:r>
      <w:r w:rsidR="009917B8" w:rsidRPr="00005B12">
        <w:rPr>
          <w:rFonts w:ascii="Times New Roman" w:hAnsi="Times New Roman"/>
          <w:sz w:val="28"/>
          <w:szCs w:val="28"/>
        </w:rPr>
        <w:t xml:space="preserve">создает условия для организации досуга и обеспечения жителей </w:t>
      </w:r>
      <w:r w:rsidR="009917B8" w:rsidRPr="00005B12">
        <w:rPr>
          <w:rFonts w:ascii="Times New Roman" w:hAnsi="Times New Roman"/>
          <w:sz w:val="28"/>
          <w:szCs w:val="28"/>
        </w:rPr>
        <w:lastRenderedPageBreak/>
        <w:t>поселения услугами организаций культуры;</w:t>
      </w:r>
    </w:p>
    <w:p w:rsidR="009917B8" w:rsidRPr="00005B12" w:rsidRDefault="00767B38" w:rsidP="004014A4">
      <w:pPr>
        <w:pStyle w:val="ConsNormal"/>
        <w:tabs>
          <w:tab w:val="left" w:pos="851"/>
        </w:tabs>
        <w:ind w:firstLine="851"/>
        <w:jc w:val="both"/>
        <w:rPr>
          <w:rFonts w:ascii="Times New Roman" w:hAnsi="Times New Roman"/>
          <w:sz w:val="28"/>
          <w:szCs w:val="28"/>
        </w:rPr>
      </w:pPr>
      <w:r w:rsidRPr="00005B12">
        <w:rPr>
          <w:rFonts w:ascii="Times New Roman" w:hAnsi="Times New Roman"/>
          <w:sz w:val="28"/>
          <w:szCs w:val="28"/>
        </w:rPr>
        <w:t>3)</w:t>
      </w:r>
      <w:r w:rsidR="009917B8" w:rsidRPr="00005B12">
        <w:rPr>
          <w:rFonts w:ascii="Times New Roman" w:hAnsi="Times New Roman"/>
          <w:sz w:val="28"/>
          <w:szCs w:val="28"/>
        </w:rPr>
        <w:t>осуществляет сохранение, использование и популяризацию объектов культурного наследия (памятников истории и культуры), находящихся в собственности поселения;</w:t>
      </w:r>
    </w:p>
    <w:p w:rsidR="009917B8" w:rsidRDefault="005733CF" w:rsidP="004014A4">
      <w:pPr>
        <w:pStyle w:val="ConsNormal"/>
        <w:tabs>
          <w:tab w:val="left" w:pos="851"/>
        </w:tabs>
        <w:ind w:firstLine="851"/>
        <w:jc w:val="both"/>
        <w:rPr>
          <w:rFonts w:ascii="Times New Roman" w:hAnsi="Times New Roman"/>
          <w:sz w:val="28"/>
          <w:szCs w:val="28"/>
        </w:rPr>
      </w:pPr>
      <w:r w:rsidRPr="00005B12">
        <w:rPr>
          <w:rFonts w:ascii="Times New Roman" w:hAnsi="Times New Roman"/>
          <w:sz w:val="28"/>
          <w:szCs w:val="28"/>
        </w:rPr>
        <w:t>4</w:t>
      </w:r>
      <w:r w:rsidR="00767B38" w:rsidRPr="00005B12">
        <w:rPr>
          <w:rFonts w:ascii="Times New Roman" w:hAnsi="Times New Roman"/>
          <w:sz w:val="28"/>
          <w:szCs w:val="28"/>
        </w:rPr>
        <w:t>)</w:t>
      </w:r>
      <w:r w:rsidR="009917B8" w:rsidRPr="00005B12">
        <w:rPr>
          <w:rFonts w:ascii="Times New Roman" w:hAnsi="Times New Roman"/>
          <w:sz w:val="28"/>
          <w:szCs w:val="28"/>
        </w:rPr>
        <w:t>создает условия для развития местного традиционного народного художественного творчества, участвует в сохранении, возрождении</w:t>
      </w:r>
      <w:r w:rsidR="00CC036F" w:rsidRPr="00005B12">
        <w:rPr>
          <w:rFonts w:ascii="Times New Roman" w:hAnsi="Times New Roman"/>
          <w:sz w:val="28"/>
          <w:szCs w:val="28"/>
        </w:rPr>
        <w:t xml:space="preserve"> </w:t>
      </w:r>
      <w:r w:rsidR="009917B8" w:rsidRPr="00005B12">
        <w:rPr>
          <w:rFonts w:ascii="Times New Roman" w:hAnsi="Times New Roman"/>
          <w:sz w:val="28"/>
          <w:szCs w:val="28"/>
        </w:rPr>
        <w:t>и развитии народных художественных промыслов в поселении;</w:t>
      </w:r>
    </w:p>
    <w:p w:rsidR="005A2CA8" w:rsidRPr="005A2CA8" w:rsidRDefault="005A2CA8" w:rsidP="005A2CA8">
      <w:pPr>
        <w:tabs>
          <w:tab w:val="left" w:pos="-615"/>
          <w:tab w:val="left" w:pos="-585"/>
          <w:tab w:val="left" w:pos="851"/>
        </w:tabs>
        <w:ind w:firstLine="851"/>
        <w:jc w:val="both"/>
        <w:textAlignment w:val="baseline"/>
        <w:rPr>
          <w:i/>
          <w:sz w:val="28"/>
          <w:szCs w:val="28"/>
        </w:rPr>
      </w:pPr>
      <w:r w:rsidRPr="005A2CA8">
        <w:rPr>
          <w:i/>
          <w:sz w:val="28"/>
          <w:szCs w:val="28"/>
        </w:rPr>
        <w:t xml:space="preserve">Решением Совета </w:t>
      </w:r>
      <w:proofErr w:type="spellStart"/>
      <w:r w:rsidRPr="005A2CA8">
        <w:rPr>
          <w:i/>
          <w:sz w:val="28"/>
          <w:szCs w:val="28"/>
        </w:rPr>
        <w:t>Еремизино</w:t>
      </w:r>
      <w:proofErr w:type="spellEnd"/>
      <w:r w:rsidRPr="005A2CA8">
        <w:rPr>
          <w:i/>
          <w:sz w:val="28"/>
          <w:szCs w:val="28"/>
        </w:rPr>
        <w:t>-Борисовского сельского поселения  Тихорецкого района от 26 мая 2017 года № 125 «</w:t>
      </w:r>
      <w:proofErr w:type="gramStart"/>
      <w:r w:rsidRPr="005A2CA8">
        <w:rPr>
          <w:i/>
          <w:sz w:val="28"/>
          <w:szCs w:val="28"/>
        </w:rPr>
        <w:t>О</w:t>
      </w:r>
      <w:proofErr w:type="gramEnd"/>
      <w:r w:rsidRPr="005A2CA8">
        <w:rPr>
          <w:i/>
          <w:sz w:val="28"/>
          <w:szCs w:val="28"/>
        </w:rPr>
        <w:t xml:space="preserve"> </w:t>
      </w:r>
      <w:proofErr w:type="gramStart"/>
      <w:r w:rsidRPr="005A2CA8">
        <w:rPr>
          <w:i/>
          <w:sz w:val="28"/>
          <w:szCs w:val="28"/>
        </w:rPr>
        <w:t>внесений</w:t>
      </w:r>
      <w:proofErr w:type="gramEnd"/>
      <w:r w:rsidRPr="005A2CA8">
        <w:rPr>
          <w:i/>
          <w:sz w:val="28"/>
          <w:szCs w:val="28"/>
        </w:rPr>
        <w:t xml:space="preserve"> изменений и дополнений в устав  </w:t>
      </w:r>
      <w:proofErr w:type="spellStart"/>
      <w:r w:rsidRPr="005A2CA8">
        <w:rPr>
          <w:i/>
          <w:sz w:val="28"/>
          <w:szCs w:val="28"/>
        </w:rPr>
        <w:t>Еремизино</w:t>
      </w:r>
      <w:proofErr w:type="spellEnd"/>
      <w:r w:rsidRPr="005A2CA8">
        <w:rPr>
          <w:i/>
          <w:sz w:val="28"/>
          <w:szCs w:val="28"/>
        </w:rPr>
        <w:t>-Борисовского сельского поселения  Тихорецкого района» в п</w:t>
      </w:r>
      <w:r w:rsidR="00C12C25" w:rsidRPr="005A2CA8">
        <w:rPr>
          <w:i/>
          <w:sz w:val="28"/>
          <w:szCs w:val="28"/>
        </w:rPr>
        <w:t xml:space="preserve">ункт 5 </w:t>
      </w:r>
      <w:r w:rsidRPr="005A2CA8">
        <w:rPr>
          <w:i/>
          <w:sz w:val="28"/>
          <w:szCs w:val="28"/>
        </w:rPr>
        <w:t>статьи 39 внесены изменения</w:t>
      </w:r>
    </w:p>
    <w:p w:rsidR="009917B8" w:rsidRDefault="005733CF" w:rsidP="004014A4">
      <w:pPr>
        <w:tabs>
          <w:tab w:val="left" w:pos="-2127"/>
          <w:tab w:val="left" w:pos="851"/>
        </w:tabs>
        <w:ind w:firstLine="851"/>
        <w:jc w:val="both"/>
        <w:rPr>
          <w:sz w:val="28"/>
          <w:szCs w:val="28"/>
        </w:rPr>
      </w:pPr>
      <w:r w:rsidRPr="00005B12">
        <w:rPr>
          <w:sz w:val="28"/>
          <w:szCs w:val="28"/>
        </w:rPr>
        <w:t>5</w:t>
      </w:r>
      <w:r w:rsidR="00767B38" w:rsidRPr="00005B12">
        <w:rPr>
          <w:sz w:val="28"/>
          <w:szCs w:val="28"/>
        </w:rPr>
        <w:t>)</w:t>
      </w:r>
      <w:r w:rsidR="009917B8" w:rsidRPr="00005B12">
        <w:rPr>
          <w:sz w:val="28"/>
          <w:szCs w:val="28"/>
        </w:rPr>
        <w:t>обеспечивает условия для развития на территории поселения физической культуры</w:t>
      </w:r>
      <w:r w:rsidR="00430407">
        <w:rPr>
          <w:sz w:val="28"/>
          <w:szCs w:val="28"/>
        </w:rPr>
        <w:t>, школьного спорта</w:t>
      </w:r>
      <w:r w:rsidR="009917B8" w:rsidRPr="00005B12">
        <w:rPr>
          <w:sz w:val="28"/>
          <w:szCs w:val="28"/>
        </w:rPr>
        <w:t xml:space="preserve"> и массового спорта, организует проведение официальных физкультурно-оздоровительных и спортивных мероприятий поселения;</w:t>
      </w:r>
    </w:p>
    <w:p w:rsidR="009917B8" w:rsidRPr="00005B12" w:rsidRDefault="005733CF" w:rsidP="004014A4">
      <w:pPr>
        <w:tabs>
          <w:tab w:val="left" w:pos="851"/>
        </w:tabs>
        <w:ind w:firstLine="851"/>
        <w:jc w:val="both"/>
        <w:rPr>
          <w:sz w:val="28"/>
          <w:szCs w:val="28"/>
        </w:rPr>
      </w:pPr>
      <w:r w:rsidRPr="00005B12">
        <w:rPr>
          <w:sz w:val="28"/>
          <w:szCs w:val="28"/>
        </w:rPr>
        <w:t>6</w:t>
      </w:r>
      <w:r w:rsidR="00767B38" w:rsidRPr="00005B12">
        <w:rPr>
          <w:sz w:val="28"/>
          <w:szCs w:val="28"/>
        </w:rPr>
        <w:t>)</w:t>
      </w:r>
      <w:r w:rsidR="009917B8" w:rsidRPr="00005B12">
        <w:rPr>
          <w:sz w:val="28"/>
          <w:szCs w:val="28"/>
        </w:rPr>
        <w:t>организует и осуществляет мероприятия по работе с детьми и молодежью в поселении;</w:t>
      </w:r>
    </w:p>
    <w:p w:rsidR="00C073A9" w:rsidRPr="00005B12" w:rsidRDefault="005733CF" w:rsidP="004014A4">
      <w:pPr>
        <w:tabs>
          <w:tab w:val="left" w:pos="851"/>
        </w:tabs>
        <w:suppressAutoHyphens w:val="0"/>
        <w:ind w:firstLine="851"/>
        <w:jc w:val="both"/>
        <w:rPr>
          <w:rFonts w:eastAsia="Calibri"/>
          <w:kern w:val="0"/>
          <w:sz w:val="28"/>
          <w:szCs w:val="28"/>
          <w:lang w:eastAsia="ru-RU"/>
        </w:rPr>
      </w:pPr>
      <w:r w:rsidRPr="00005B12">
        <w:rPr>
          <w:sz w:val="28"/>
          <w:szCs w:val="28"/>
        </w:rPr>
        <w:t>7</w:t>
      </w:r>
      <w:r w:rsidR="00767B38" w:rsidRPr="00005B12">
        <w:rPr>
          <w:sz w:val="28"/>
          <w:szCs w:val="28"/>
        </w:rPr>
        <w:t>)</w:t>
      </w:r>
      <w:r w:rsidR="00C073A9" w:rsidRPr="00005B12">
        <w:rPr>
          <w:sz w:val="28"/>
          <w:szCs w:val="28"/>
        </w:rPr>
        <w:t xml:space="preserve">осуществляет </w:t>
      </w:r>
      <w:r w:rsidR="00C073A9" w:rsidRPr="00005B12">
        <w:rPr>
          <w:rFonts w:eastAsia="Calibri"/>
          <w:kern w:val="0"/>
          <w:sz w:val="28"/>
          <w:szCs w:val="28"/>
          <w:lang w:eastAsia="ru-RU"/>
        </w:rPr>
        <w:t>хранение, комплектование (формирование), учет и использование соответствующих архивных документов и архивных фондов;</w:t>
      </w:r>
    </w:p>
    <w:p w:rsidR="00353605" w:rsidRPr="00005B12" w:rsidRDefault="005733CF" w:rsidP="004014A4">
      <w:pPr>
        <w:tabs>
          <w:tab w:val="left" w:pos="450"/>
          <w:tab w:val="left" w:pos="851"/>
        </w:tabs>
        <w:ind w:firstLine="851"/>
        <w:jc w:val="both"/>
        <w:rPr>
          <w:rFonts w:eastAsia="Times New Roman"/>
          <w:sz w:val="28"/>
          <w:szCs w:val="28"/>
        </w:rPr>
      </w:pPr>
      <w:r w:rsidRPr="00005B12">
        <w:rPr>
          <w:rFonts w:eastAsia="Times New Roman"/>
          <w:sz w:val="28"/>
          <w:szCs w:val="28"/>
        </w:rPr>
        <w:t>8</w:t>
      </w:r>
      <w:r w:rsidR="00767B38" w:rsidRPr="00005B12">
        <w:rPr>
          <w:rFonts w:eastAsia="Times New Roman"/>
          <w:sz w:val="28"/>
          <w:szCs w:val="28"/>
        </w:rPr>
        <w:t>)</w:t>
      </w:r>
      <w:r w:rsidR="00353605" w:rsidRPr="00005B12">
        <w:rPr>
          <w:rFonts w:eastAsia="Times New Roman"/>
          <w:sz w:val="28"/>
          <w:szCs w:val="28"/>
        </w:rPr>
        <w:t>оказывает содействие организациям почтовой связи в размещении на территории поселения объектов почтовой связи, рассматривает предложения данных организаций о выделении нежилых помещений или строительстве зданий для размещения отделений почтовой связи и других объектов почтовой связи;</w:t>
      </w:r>
    </w:p>
    <w:p w:rsidR="00353605" w:rsidRPr="00005B12" w:rsidRDefault="005733CF" w:rsidP="004014A4">
      <w:pPr>
        <w:tabs>
          <w:tab w:val="left" w:pos="450"/>
          <w:tab w:val="left" w:pos="851"/>
        </w:tabs>
        <w:ind w:firstLine="851"/>
        <w:jc w:val="both"/>
        <w:rPr>
          <w:rFonts w:eastAsia="Times New Roman"/>
          <w:sz w:val="28"/>
          <w:szCs w:val="28"/>
        </w:rPr>
      </w:pPr>
      <w:r w:rsidRPr="00005B12">
        <w:rPr>
          <w:rFonts w:eastAsia="Times New Roman"/>
          <w:sz w:val="28"/>
          <w:szCs w:val="28"/>
        </w:rPr>
        <w:t>9</w:t>
      </w:r>
      <w:r w:rsidR="00767B38" w:rsidRPr="00005B12">
        <w:rPr>
          <w:rFonts w:eastAsia="Times New Roman"/>
          <w:sz w:val="28"/>
          <w:szCs w:val="28"/>
        </w:rPr>
        <w:t>)</w:t>
      </w:r>
      <w:r w:rsidR="00353605" w:rsidRPr="00005B12">
        <w:rPr>
          <w:rFonts w:eastAsia="Times New Roman"/>
          <w:sz w:val="28"/>
          <w:szCs w:val="28"/>
        </w:rPr>
        <w:t>способствует созданию и поддержанию устойчивой работы местных почтовых маршрутов, оказывает содействие операторам почтовой связи в доставке почтовых отправлений в труднодоступные населенные пункты в установленные контрольные сроки;</w:t>
      </w:r>
    </w:p>
    <w:p w:rsidR="00353605" w:rsidRPr="00005B12" w:rsidRDefault="00353605" w:rsidP="004014A4">
      <w:pPr>
        <w:tabs>
          <w:tab w:val="left" w:pos="450"/>
          <w:tab w:val="left" w:pos="851"/>
        </w:tabs>
        <w:ind w:firstLine="851"/>
        <w:jc w:val="both"/>
        <w:rPr>
          <w:rFonts w:eastAsia="Times New Roman"/>
          <w:sz w:val="28"/>
          <w:szCs w:val="28"/>
        </w:rPr>
      </w:pPr>
      <w:r w:rsidRPr="00005B12">
        <w:rPr>
          <w:rFonts w:eastAsia="Times New Roman"/>
          <w:sz w:val="28"/>
          <w:szCs w:val="28"/>
        </w:rPr>
        <w:t>1</w:t>
      </w:r>
      <w:r w:rsidR="005733CF" w:rsidRPr="00005B12">
        <w:rPr>
          <w:rFonts w:eastAsia="Times New Roman"/>
          <w:sz w:val="28"/>
          <w:szCs w:val="28"/>
        </w:rPr>
        <w:t>0</w:t>
      </w:r>
      <w:r w:rsidR="00767B38" w:rsidRPr="00005B12">
        <w:rPr>
          <w:rFonts w:eastAsia="Times New Roman"/>
          <w:sz w:val="28"/>
          <w:szCs w:val="28"/>
        </w:rPr>
        <w:t>)</w:t>
      </w:r>
      <w:r w:rsidRPr="00005B12">
        <w:rPr>
          <w:rFonts w:eastAsia="Times New Roman"/>
          <w:sz w:val="28"/>
          <w:szCs w:val="28"/>
        </w:rPr>
        <w:t>оказывает содействие организациям почтовой связи в размещении почтовых ящиков на территории поселения, контролирует обеспечение организациями, эксплуатирующими жилые дома, собственниками жилых домов сохранности и поддержания в исправном состоянии абонентских почтовых шкафов и почтовых абонентских ящиков;</w:t>
      </w:r>
    </w:p>
    <w:p w:rsidR="009917B8" w:rsidRPr="00005B12" w:rsidRDefault="00353605" w:rsidP="004014A4">
      <w:pPr>
        <w:pStyle w:val="WW-2"/>
        <w:tabs>
          <w:tab w:val="left" w:pos="851"/>
        </w:tabs>
        <w:rPr>
          <w:rFonts w:eastAsia="Lucida Sans Unicode"/>
          <w:szCs w:val="28"/>
        </w:rPr>
      </w:pPr>
      <w:r w:rsidRPr="00005B12">
        <w:rPr>
          <w:rFonts w:eastAsia="Lucida Sans Unicode"/>
          <w:szCs w:val="28"/>
        </w:rPr>
        <w:t>1</w:t>
      </w:r>
      <w:r w:rsidR="005733CF" w:rsidRPr="00005B12">
        <w:rPr>
          <w:rFonts w:eastAsia="Lucida Sans Unicode"/>
          <w:szCs w:val="28"/>
        </w:rPr>
        <w:t>1</w:t>
      </w:r>
      <w:r w:rsidR="00767B38" w:rsidRPr="00005B12">
        <w:rPr>
          <w:rFonts w:eastAsia="Lucida Sans Unicode"/>
          <w:szCs w:val="28"/>
        </w:rPr>
        <w:t>)</w:t>
      </w:r>
      <w:r w:rsidR="009917B8" w:rsidRPr="00005B12">
        <w:rPr>
          <w:rFonts w:eastAsia="Lucida Sans Unicode"/>
          <w:szCs w:val="28"/>
        </w:rPr>
        <w:t>иные полномочия, предусмотренные законодательством.</w:t>
      </w:r>
    </w:p>
    <w:p w:rsidR="009917B8" w:rsidRPr="00005B12" w:rsidRDefault="009917B8" w:rsidP="004014A4">
      <w:pPr>
        <w:tabs>
          <w:tab w:val="left" w:pos="851"/>
        </w:tabs>
        <w:ind w:firstLine="851"/>
        <w:jc w:val="both"/>
        <w:rPr>
          <w:rFonts w:eastAsia="Times New Roman"/>
          <w:sz w:val="28"/>
          <w:szCs w:val="28"/>
          <w:u w:val="single"/>
        </w:rPr>
      </w:pPr>
    </w:p>
    <w:p w:rsidR="009917B8" w:rsidRPr="00005B12" w:rsidRDefault="009917B8" w:rsidP="004014A4">
      <w:pPr>
        <w:pStyle w:val="ConsTitle"/>
        <w:tabs>
          <w:tab w:val="left" w:pos="851"/>
        </w:tabs>
        <w:spacing w:line="100" w:lineRule="atLeast"/>
        <w:ind w:right="0" w:firstLine="851"/>
        <w:rPr>
          <w:rFonts w:ascii="Times New Roman" w:hAnsi="Times New Roman"/>
          <w:sz w:val="28"/>
          <w:szCs w:val="28"/>
        </w:rPr>
      </w:pPr>
      <w:r w:rsidRPr="00005B12">
        <w:rPr>
          <w:rFonts w:ascii="Times New Roman" w:hAnsi="Times New Roman"/>
          <w:sz w:val="28"/>
          <w:szCs w:val="28"/>
        </w:rPr>
        <w:t>Статья 4</w:t>
      </w:r>
      <w:r w:rsidR="001F386D" w:rsidRPr="00005B12">
        <w:rPr>
          <w:rFonts w:ascii="Times New Roman" w:hAnsi="Times New Roman"/>
          <w:sz w:val="28"/>
          <w:szCs w:val="28"/>
        </w:rPr>
        <w:t>0</w:t>
      </w:r>
      <w:r w:rsidR="00767B38" w:rsidRPr="00005B12">
        <w:rPr>
          <w:rFonts w:ascii="Times New Roman" w:hAnsi="Times New Roman"/>
          <w:sz w:val="28"/>
          <w:szCs w:val="28"/>
        </w:rPr>
        <w:t>.</w:t>
      </w:r>
      <w:r w:rsidRPr="00005B12">
        <w:rPr>
          <w:rFonts w:ascii="Times New Roman" w:hAnsi="Times New Roman"/>
          <w:sz w:val="28"/>
          <w:szCs w:val="28"/>
        </w:rPr>
        <w:t xml:space="preserve">Полномочия администрации в области пожарной </w:t>
      </w:r>
      <w:r w:rsidR="007D2E90" w:rsidRPr="00005B12">
        <w:rPr>
          <w:rFonts w:ascii="Times New Roman" w:hAnsi="Times New Roman"/>
          <w:sz w:val="28"/>
          <w:szCs w:val="28"/>
        </w:rPr>
        <w:t>безопасности</w:t>
      </w:r>
    </w:p>
    <w:p w:rsidR="009917B8" w:rsidRPr="00005B12" w:rsidRDefault="009917B8" w:rsidP="004014A4">
      <w:pPr>
        <w:pStyle w:val="ConsNormal"/>
        <w:tabs>
          <w:tab w:val="left" w:pos="851"/>
        </w:tabs>
        <w:ind w:firstLine="851"/>
        <w:jc w:val="both"/>
        <w:rPr>
          <w:rFonts w:ascii="Times New Roman" w:hAnsi="Times New Roman"/>
          <w:sz w:val="28"/>
          <w:szCs w:val="28"/>
        </w:rPr>
      </w:pPr>
      <w:r w:rsidRPr="00005B12">
        <w:rPr>
          <w:rFonts w:ascii="Times New Roman" w:hAnsi="Times New Roman"/>
          <w:sz w:val="28"/>
          <w:szCs w:val="28"/>
        </w:rPr>
        <w:t xml:space="preserve">Администрация в области пожарной </w:t>
      </w:r>
      <w:r w:rsidR="007D2E90" w:rsidRPr="00005B12">
        <w:rPr>
          <w:rFonts w:ascii="Times New Roman" w:hAnsi="Times New Roman"/>
          <w:sz w:val="28"/>
          <w:szCs w:val="28"/>
        </w:rPr>
        <w:t>безопасности</w:t>
      </w:r>
      <w:r w:rsidRPr="00005B12">
        <w:rPr>
          <w:rFonts w:ascii="Times New Roman" w:hAnsi="Times New Roman"/>
          <w:sz w:val="28"/>
          <w:szCs w:val="28"/>
        </w:rPr>
        <w:t xml:space="preserve"> осуществляет следующие полномочия:</w:t>
      </w:r>
    </w:p>
    <w:p w:rsidR="009917B8" w:rsidRPr="00005B12" w:rsidRDefault="00767B38" w:rsidP="004014A4">
      <w:pPr>
        <w:pStyle w:val="ConsNormal"/>
        <w:tabs>
          <w:tab w:val="left" w:pos="70"/>
          <w:tab w:val="left" w:pos="851"/>
        </w:tabs>
        <w:ind w:firstLine="851"/>
        <w:jc w:val="both"/>
        <w:rPr>
          <w:rFonts w:ascii="Times New Roman" w:hAnsi="Times New Roman"/>
          <w:sz w:val="28"/>
          <w:szCs w:val="28"/>
        </w:rPr>
      </w:pPr>
      <w:r w:rsidRPr="00005B12">
        <w:rPr>
          <w:rFonts w:ascii="Times New Roman" w:hAnsi="Times New Roman"/>
          <w:sz w:val="28"/>
          <w:szCs w:val="28"/>
        </w:rPr>
        <w:t>1)</w:t>
      </w:r>
      <w:r w:rsidR="009917B8" w:rsidRPr="00005B12">
        <w:rPr>
          <w:rFonts w:ascii="Times New Roman" w:hAnsi="Times New Roman"/>
          <w:sz w:val="28"/>
          <w:szCs w:val="28"/>
        </w:rPr>
        <w:t>обеспечивает первичные меры пожарной безопасности в границах населенных пунктов поселения;</w:t>
      </w:r>
    </w:p>
    <w:p w:rsidR="009917B8" w:rsidRPr="00005B12" w:rsidRDefault="00767B38" w:rsidP="004014A4">
      <w:pPr>
        <w:tabs>
          <w:tab w:val="left" w:pos="851"/>
        </w:tabs>
        <w:ind w:firstLine="851"/>
        <w:jc w:val="both"/>
        <w:rPr>
          <w:sz w:val="28"/>
          <w:szCs w:val="28"/>
        </w:rPr>
      </w:pPr>
      <w:r w:rsidRPr="00005B12">
        <w:rPr>
          <w:sz w:val="28"/>
          <w:szCs w:val="28"/>
        </w:rPr>
        <w:t>2)</w:t>
      </w:r>
      <w:r w:rsidR="009917B8" w:rsidRPr="00005B12">
        <w:rPr>
          <w:sz w:val="28"/>
          <w:szCs w:val="28"/>
        </w:rPr>
        <w:t>создает условия для организации добровольной пожарной охраны, а также для участия граждан в обеспечении первичных мер пожарной безопасности в иных формах;</w:t>
      </w:r>
    </w:p>
    <w:p w:rsidR="009917B8" w:rsidRPr="00005B12" w:rsidRDefault="00767B38" w:rsidP="004014A4">
      <w:pPr>
        <w:tabs>
          <w:tab w:val="left" w:pos="851"/>
        </w:tabs>
        <w:autoSpaceDE w:val="0"/>
        <w:ind w:firstLine="851"/>
        <w:jc w:val="both"/>
        <w:rPr>
          <w:sz w:val="28"/>
          <w:szCs w:val="28"/>
        </w:rPr>
      </w:pPr>
      <w:r w:rsidRPr="00005B12">
        <w:rPr>
          <w:sz w:val="28"/>
          <w:szCs w:val="28"/>
        </w:rPr>
        <w:lastRenderedPageBreak/>
        <w:t>3)</w:t>
      </w:r>
      <w:r w:rsidR="009917B8" w:rsidRPr="00005B12">
        <w:rPr>
          <w:sz w:val="28"/>
          <w:szCs w:val="28"/>
        </w:rPr>
        <w:t>включает мероприятия по обеспечению пожарной безопасности в планы, схемы и программы развития территории поселения;</w:t>
      </w:r>
    </w:p>
    <w:p w:rsidR="009917B8" w:rsidRPr="00005B12" w:rsidRDefault="00767B38" w:rsidP="004014A4">
      <w:pPr>
        <w:pStyle w:val="21"/>
        <w:tabs>
          <w:tab w:val="left" w:pos="70"/>
          <w:tab w:val="left" w:pos="851"/>
        </w:tabs>
        <w:ind w:firstLine="851"/>
        <w:rPr>
          <w:szCs w:val="28"/>
        </w:rPr>
      </w:pPr>
      <w:r w:rsidRPr="00005B12">
        <w:rPr>
          <w:szCs w:val="28"/>
        </w:rPr>
        <w:t>4)</w:t>
      </w:r>
      <w:r w:rsidR="009917B8" w:rsidRPr="00005B12">
        <w:rPr>
          <w:szCs w:val="28"/>
        </w:rPr>
        <w:t>оказывает содействие органам государственной власти Краснодарского края в информировании населения о мерах пожарной безопасности, в том числе посредством организации и проведения собраний населения;</w:t>
      </w:r>
    </w:p>
    <w:p w:rsidR="009917B8" w:rsidRPr="00005B12" w:rsidRDefault="004D60A9" w:rsidP="004014A4">
      <w:pPr>
        <w:pStyle w:val="21"/>
        <w:tabs>
          <w:tab w:val="left" w:pos="370"/>
          <w:tab w:val="left" w:pos="851"/>
        </w:tabs>
        <w:ind w:firstLine="851"/>
        <w:rPr>
          <w:rFonts w:eastAsia="Times New Roman"/>
          <w:szCs w:val="28"/>
        </w:rPr>
      </w:pPr>
      <w:r w:rsidRPr="00005B12">
        <w:rPr>
          <w:rFonts w:eastAsia="Times New Roman"/>
          <w:szCs w:val="28"/>
        </w:rPr>
        <w:t>5</w:t>
      </w:r>
      <w:r w:rsidR="00767B38" w:rsidRPr="00005B12">
        <w:rPr>
          <w:rFonts w:eastAsia="Times New Roman"/>
          <w:szCs w:val="28"/>
        </w:rPr>
        <w:t>)</w:t>
      </w:r>
      <w:r w:rsidR="009917B8" w:rsidRPr="00005B12">
        <w:rPr>
          <w:rFonts w:eastAsia="Times New Roman"/>
          <w:szCs w:val="28"/>
        </w:rPr>
        <w:t>иные полномочия, предусмотренные законодательством.</w:t>
      </w:r>
    </w:p>
    <w:p w:rsidR="009917B8" w:rsidRPr="00005B12" w:rsidRDefault="009917B8" w:rsidP="004014A4">
      <w:pPr>
        <w:tabs>
          <w:tab w:val="left" w:pos="851"/>
        </w:tabs>
        <w:autoSpaceDE w:val="0"/>
        <w:ind w:firstLine="540"/>
        <w:jc w:val="both"/>
        <w:rPr>
          <w:b/>
          <w:sz w:val="28"/>
        </w:rPr>
      </w:pPr>
    </w:p>
    <w:p w:rsidR="009917B8" w:rsidRPr="00005B12" w:rsidRDefault="009917B8" w:rsidP="004014A4">
      <w:pPr>
        <w:tabs>
          <w:tab w:val="left" w:pos="851"/>
        </w:tabs>
        <w:autoSpaceDE w:val="0"/>
        <w:ind w:firstLine="900"/>
        <w:jc w:val="both"/>
        <w:rPr>
          <w:b/>
          <w:sz w:val="28"/>
          <w:szCs w:val="28"/>
        </w:rPr>
      </w:pPr>
      <w:r w:rsidRPr="00005B12">
        <w:rPr>
          <w:b/>
          <w:sz w:val="28"/>
          <w:szCs w:val="28"/>
        </w:rPr>
        <w:t>Статья 4</w:t>
      </w:r>
      <w:r w:rsidR="001F386D" w:rsidRPr="00005B12">
        <w:rPr>
          <w:b/>
          <w:sz w:val="28"/>
          <w:szCs w:val="28"/>
        </w:rPr>
        <w:t>1</w:t>
      </w:r>
      <w:r w:rsidR="00767B38" w:rsidRPr="00005B12">
        <w:rPr>
          <w:b/>
          <w:sz w:val="28"/>
          <w:szCs w:val="28"/>
        </w:rPr>
        <w:t>.</w:t>
      </w:r>
      <w:r w:rsidRPr="00005B12">
        <w:rPr>
          <w:b/>
          <w:sz w:val="28"/>
          <w:szCs w:val="28"/>
        </w:rPr>
        <w:t>Муниципальный контроль</w:t>
      </w:r>
    </w:p>
    <w:p w:rsidR="00C3483B" w:rsidRPr="00005B12" w:rsidRDefault="009917B8" w:rsidP="004014A4">
      <w:pPr>
        <w:tabs>
          <w:tab w:val="left" w:pos="851"/>
        </w:tabs>
        <w:suppressAutoHyphens w:val="0"/>
        <w:autoSpaceDE w:val="0"/>
        <w:autoSpaceDN w:val="0"/>
        <w:adjustRightInd w:val="0"/>
        <w:ind w:firstLine="851"/>
        <w:jc w:val="both"/>
        <w:rPr>
          <w:rFonts w:eastAsia="Times New Roman"/>
          <w:kern w:val="0"/>
          <w:sz w:val="28"/>
          <w:szCs w:val="28"/>
          <w:lang w:eastAsia="ru-RU"/>
        </w:rPr>
      </w:pPr>
      <w:proofErr w:type="gramStart"/>
      <w:r w:rsidRPr="00005B12">
        <w:rPr>
          <w:sz w:val="28"/>
          <w:szCs w:val="28"/>
        </w:rPr>
        <w:t>1.</w:t>
      </w:r>
      <w:r w:rsidR="00C3483B" w:rsidRPr="00005B12">
        <w:rPr>
          <w:rFonts w:eastAsia="Times New Roman"/>
          <w:kern w:val="0"/>
          <w:sz w:val="28"/>
          <w:szCs w:val="28"/>
          <w:lang w:eastAsia="ru-RU"/>
        </w:rPr>
        <w:t xml:space="preserve">Органы местного самоуправления поселения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w:t>
      </w:r>
      <w:r w:rsidR="00D15590" w:rsidRPr="00005B12">
        <w:rPr>
          <w:rFonts w:eastAsia="Times New Roman"/>
          <w:kern w:val="0"/>
          <w:sz w:val="28"/>
          <w:szCs w:val="28"/>
          <w:lang w:eastAsia="ru-RU"/>
        </w:rPr>
        <w:t>Краснодарского края</w:t>
      </w:r>
      <w:r w:rsidR="00C3483B" w:rsidRPr="00005B12">
        <w:rPr>
          <w:rFonts w:eastAsia="Times New Roman"/>
          <w:kern w:val="0"/>
          <w:sz w:val="28"/>
          <w:szCs w:val="28"/>
          <w:lang w:eastAsia="ru-RU"/>
        </w:rPr>
        <w:t>.</w:t>
      </w:r>
      <w:proofErr w:type="gramEnd"/>
    </w:p>
    <w:p w:rsidR="009917B8" w:rsidRPr="00005B12" w:rsidRDefault="009917B8" w:rsidP="004014A4">
      <w:pPr>
        <w:tabs>
          <w:tab w:val="left" w:pos="851"/>
        </w:tabs>
        <w:ind w:firstLine="900"/>
        <w:jc w:val="both"/>
        <w:rPr>
          <w:sz w:val="28"/>
          <w:szCs w:val="28"/>
        </w:rPr>
      </w:pPr>
      <w:r w:rsidRPr="00005B12">
        <w:rPr>
          <w:sz w:val="28"/>
          <w:szCs w:val="28"/>
        </w:rPr>
        <w:t>Органом местного самоуправления, уполномоченным на осуществление муниципального контроля в соответствии</w:t>
      </w:r>
      <w:r w:rsidR="00722416" w:rsidRPr="00005B12">
        <w:rPr>
          <w:sz w:val="28"/>
          <w:szCs w:val="28"/>
        </w:rPr>
        <w:t xml:space="preserve"> с Федеральным законом от </w:t>
      </w:r>
      <w:r w:rsidR="00AE20D3" w:rsidRPr="00005B12">
        <w:rPr>
          <w:sz w:val="28"/>
          <w:szCs w:val="28"/>
        </w:rPr>
        <w:t xml:space="preserve">                </w:t>
      </w:r>
      <w:r w:rsidR="00722416" w:rsidRPr="00005B12">
        <w:rPr>
          <w:sz w:val="28"/>
          <w:szCs w:val="28"/>
        </w:rPr>
        <w:t xml:space="preserve">26 декабря </w:t>
      </w:r>
      <w:r w:rsidRPr="00005B12">
        <w:rPr>
          <w:sz w:val="28"/>
          <w:szCs w:val="28"/>
        </w:rPr>
        <w:t xml:space="preserve">2008 </w:t>
      </w:r>
      <w:r w:rsidR="00722416" w:rsidRPr="00005B12">
        <w:rPr>
          <w:sz w:val="28"/>
          <w:szCs w:val="28"/>
        </w:rPr>
        <w:t xml:space="preserve">года </w:t>
      </w:r>
      <w:r w:rsidRPr="00005B12">
        <w:rPr>
          <w:sz w:val="28"/>
          <w:szCs w:val="28"/>
        </w:rPr>
        <w:t>№ 294-ФЗ «О защите прав юридических лиц и индивидуальных предпринимателей при осуществлении государственного контроля (надзора) и муниципального контроля», является администрация поселения.</w:t>
      </w:r>
    </w:p>
    <w:p w:rsidR="009917B8" w:rsidRPr="00005B12" w:rsidRDefault="009917B8" w:rsidP="004014A4">
      <w:pPr>
        <w:tabs>
          <w:tab w:val="left" w:pos="851"/>
        </w:tabs>
        <w:ind w:firstLine="900"/>
        <w:jc w:val="both"/>
        <w:rPr>
          <w:b/>
          <w:i/>
          <w:sz w:val="28"/>
          <w:szCs w:val="28"/>
        </w:rPr>
      </w:pPr>
      <w:r w:rsidRPr="00005B12">
        <w:rPr>
          <w:sz w:val="28"/>
          <w:szCs w:val="28"/>
        </w:rPr>
        <w:t>Функции, порядок деятельности администрации поселения</w:t>
      </w:r>
      <w:r w:rsidR="006A01E8" w:rsidRPr="00005B12">
        <w:rPr>
          <w:sz w:val="28"/>
          <w:szCs w:val="28"/>
        </w:rPr>
        <w:t>, как органа уполномоченного на осуществление муниципального контроля, перечень должностных лиц, их полномочия</w:t>
      </w:r>
      <w:r w:rsidR="00CC036F" w:rsidRPr="00005B12">
        <w:rPr>
          <w:sz w:val="28"/>
          <w:szCs w:val="28"/>
        </w:rPr>
        <w:t xml:space="preserve"> </w:t>
      </w:r>
      <w:r w:rsidRPr="00005B12">
        <w:rPr>
          <w:sz w:val="28"/>
          <w:szCs w:val="28"/>
        </w:rPr>
        <w:t>устанавлива</w:t>
      </w:r>
      <w:r w:rsidR="006A01E8" w:rsidRPr="00005B12">
        <w:rPr>
          <w:sz w:val="28"/>
          <w:szCs w:val="28"/>
        </w:rPr>
        <w:t>ю</w:t>
      </w:r>
      <w:r w:rsidRPr="00005B12">
        <w:rPr>
          <w:sz w:val="28"/>
          <w:szCs w:val="28"/>
        </w:rPr>
        <w:t xml:space="preserve">тся муниципальным правовым актом, принимаемым </w:t>
      </w:r>
      <w:r w:rsidR="00CC036F" w:rsidRPr="00005B12">
        <w:rPr>
          <w:sz w:val="28"/>
          <w:szCs w:val="28"/>
        </w:rPr>
        <w:t xml:space="preserve">администрацией </w:t>
      </w:r>
      <w:proofErr w:type="spellStart"/>
      <w:r w:rsidR="00CC036F" w:rsidRPr="00005B12">
        <w:rPr>
          <w:sz w:val="28"/>
          <w:szCs w:val="28"/>
        </w:rPr>
        <w:t>Еремизино</w:t>
      </w:r>
      <w:proofErr w:type="spellEnd"/>
      <w:r w:rsidR="00CC036F" w:rsidRPr="00005B12">
        <w:rPr>
          <w:sz w:val="28"/>
          <w:szCs w:val="28"/>
        </w:rPr>
        <w:t>-Борисовского сельского поселения Тихорецкого района.</w:t>
      </w:r>
    </w:p>
    <w:p w:rsidR="009917B8" w:rsidRDefault="00767B38" w:rsidP="004014A4">
      <w:pPr>
        <w:tabs>
          <w:tab w:val="left" w:pos="851"/>
        </w:tabs>
        <w:ind w:firstLine="851"/>
        <w:jc w:val="both"/>
        <w:rPr>
          <w:sz w:val="28"/>
          <w:szCs w:val="28"/>
        </w:rPr>
      </w:pPr>
      <w:r w:rsidRPr="00005B12">
        <w:rPr>
          <w:sz w:val="28"/>
          <w:szCs w:val="28"/>
        </w:rPr>
        <w:t>2.</w:t>
      </w:r>
      <w:r w:rsidR="009917B8" w:rsidRPr="00005B12">
        <w:rPr>
          <w:sz w:val="28"/>
          <w:szCs w:val="28"/>
        </w:rPr>
        <w:t>К полномочиям администрации в области муниципального контроля относятся:</w:t>
      </w:r>
    </w:p>
    <w:p w:rsidR="005A2CA8" w:rsidRPr="005A2CA8" w:rsidRDefault="005A2CA8" w:rsidP="005A2CA8">
      <w:pPr>
        <w:tabs>
          <w:tab w:val="left" w:pos="-615"/>
          <w:tab w:val="left" w:pos="-585"/>
          <w:tab w:val="left" w:pos="851"/>
        </w:tabs>
        <w:ind w:firstLine="851"/>
        <w:jc w:val="both"/>
        <w:textAlignment w:val="baseline"/>
        <w:rPr>
          <w:i/>
          <w:sz w:val="28"/>
          <w:szCs w:val="28"/>
        </w:rPr>
      </w:pPr>
      <w:r w:rsidRPr="005A2CA8">
        <w:rPr>
          <w:i/>
          <w:sz w:val="28"/>
          <w:szCs w:val="28"/>
        </w:rPr>
        <w:t xml:space="preserve">Решением Совета </w:t>
      </w:r>
      <w:proofErr w:type="spellStart"/>
      <w:r w:rsidRPr="005A2CA8">
        <w:rPr>
          <w:i/>
          <w:sz w:val="28"/>
          <w:szCs w:val="28"/>
        </w:rPr>
        <w:t>Еремизино</w:t>
      </w:r>
      <w:proofErr w:type="spellEnd"/>
      <w:r w:rsidRPr="005A2CA8">
        <w:rPr>
          <w:i/>
          <w:sz w:val="28"/>
          <w:szCs w:val="28"/>
        </w:rPr>
        <w:t>-Борисовского сельского поселения  Тихорецкого района от 26 мая 2017 года № 125 «</w:t>
      </w:r>
      <w:proofErr w:type="gramStart"/>
      <w:r w:rsidRPr="005A2CA8">
        <w:rPr>
          <w:i/>
          <w:sz w:val="28"/>
          <w:szCs w:val="28"/>
        </w:rPr>
        <w:t>О</w:t>
      </w:r>
      <w:proofErr w:type="gramEnd"/>
      <w:r w:rsidRPr="005A2CA8">
        <w:rPr>
          <w:i/>
          <w:sz w:val="28"/>
          <w:szCs w:val="28"/>
        </w:rPr>
        <w:t xml:space="preserve"> </w:t>
      </w:r>
      <w:proofErr w:type="gramStart"/>
      <w:r w:rsidRPr="005A2CA8">
        <w:rPr>
          <w:i/>
          <w:sz w:val="28"/>
          <w:szCs w:val="28"/>
        </w:rPr>
        <w:t>внесений</w:t>
      </w:r>
      <w:proofErr w:type="gramEnd"/>
      <w:r w:rsidRPr="005A2CA8">
        <w:rPr>
          <w:i/>
          <w:sz w:val="28"/>
          <w:szCs w:val="28"/>
        </w:rPr>
        <w:t xml:space="preserve"> изменений и дополнений в устав  </w:t>
      </w:r>
      <w:proofErr w:type="spellStart"/>
      <w:r w:rsidRPr="005A2CA8">
        <w:rPr>
          <w:i/>
          <w:sz w:val="28"/>
          <w:szCs w:val="28"/>
        </w:rPr>
        <w:t>Еремизино</w:t>
      </w:r>
      <w:proofErr w:type="spellEnd"/>
      <w:r w:rsidRPr="005A2CA8">
        <w:rPr>
          <w:i/>
          <w:sz w:val="28"/>
          <w:szCs w:val="28"/>
        </w:rPr>
        <w:t xml:space="preserve">-Борисовского сельского поселения  Тихорецкого района» </w:t>
      </w:r>
      <w:r w:rsidR="00C12C25" w:rsidRPr="005A2CA8">
        <w:rPr>
          <w:i/>
          <w:sz w:val="28"/>
          <w:szCs w:val="28"/>
        </w:rPr>
        <w:t xml:space="preserve">пункт 1 </w:t>
      </w:r>
      <w:r w:rsidRPr="005A2CA8">
        <w:rPr>
          <w:i/>
          <w:sz w:val="28"/>
          <w:szCs w:val="28"/>
        </w:rPr>
        <w:t>части 2 статьи 41 изложен в новой редакции</w:t>
      </w:r>
    </w:p>
    <w:p w:rsidR="009917B8" w:rsidRDefault="00430407" w:rsidP="004014A4">
      <w:pPr>
        <w:tabs>
          <w:tab w:val="left" w:pos="851"/>
        </w:tabs>
        <w:autoSpaceDE w:val="0"/>
        <w:ind w:firstLine="851"/>
        <w:jc w:val="both"/>
        <w:rPr>
          <w:sz w:val="28"/>
          <w:szCs w:val="28"/>
        </w:rPr>
      </w:pPr>
      <w:r w:rsidRPr="009737D9">
        <w:rPr>
          <w:sz w:val="28"/>
          <w:szCs w:val="28"/>
        </w:rPr>
        <w:t>1)организация и осуществление муниципального контроля на территории поселения. Перечень видов муниципального контроля и органов местного самоуправления поселения, уполномоченных на их осуществление, ведется в порядке, установленном Советом;</w:t>
      </w:r>
    </w:p>
    <w:p w:rsidR="00203A3D" w:rsidRDefault="00767B38" w:rsidP="004014A4">
      <w:pPr>
        <w:widowControl/>
        <w:tabs>
          <w:tab w:val="left" w:pos="851"/>
        </w:tabs>
        <w:suppressAutoHyphens w:val="0"/>
        <w:autoSpaceDE w:val="0"/>
        <w:autoSpaceDN w:val="0"/>
        <w:adjustRightInd w:val="0"/>
        <w:ind w:firstLine="851"/>
        <w:jc w:val="both"/>
        <w:outlineLvl w:val="1"/>
        <w:rPr>
          <w:rFonts w:eastAsiaTheme="minorHAnsi"/>
          <w:kern w:val="0"/>
          <w:sz w:val="28"/>
          <w:szCs w:val="28"/>
        </w:rPr>
      </w:pPr>
      <w:r w:rsidRPr="00005B12">
        <w:rPr>
          <w:rFonts w:eastAsiaTheme="minorHAnsi"/>
          <w:kern w:val="0"/>
          <w:sz w:val="28"/>
          <w:szCs w:val="28"/>
        </w:rPr>
        <w:t>2)</w:t>
      </w:r>
      <w:r w:rsidR="00203A3D" w:rsidRPr="00005B12">
        <w:rPr>
          <w:rFonts w:eastAsiaTheme="minorHAnsi"/>
          <w:kern w:val="0"/>
          <w:sz w:val="28"/>
          <w:szCs w:val="28"/>
        </w:rPr>
        <w:t xml:space="preserve">организация и осуществление регионального государственного контроля (надзора), </w:t>
      </w:r>
      <w:proofErr w:type="gramStart"/>
      <w:r w:rsidR="00203A3D" w:rsidRPr="00005B12">
        <w:rPr>
          <w:rFonts w:eastAsiaTheme="minorHAnsi"/>
          <w:kern w:val="0"/>
          <w:sz w:val="28"/>
          <w:szCs w:val="28"/>
        </w:rPr>
        <w:t>полномочиями</w:t>
      </w:r>
      <w:proofErr w:type="gramEnd"/>
      <w:r w:rsidR="00203A3D" w:rsidRPr="00005B12">
        <w:rPr>
          <w:rFonts w:eastAsiaTheme="minorHAnsi"/>
          <w:kern w:val="0"/>
          <w:sz w:val="28"/>
          <w:szCs w:val="28"/>
        </w:rPr>
        <w:t xml:space="preserve"> по осуществлению которого наделены органы местного самоуправления</w:t>
      </w:r>
      <w:r w:rsidR="00C81FFD" w:rsidRPr="00005B12">
        <w:rPr>
          <w:rFonts w:eastAsiaTheme="minorHAnsi"/>
          <w:kern w:val="0"/>
          <w:sz w:val="28"/>
          <w:szCs w:val="28"/>
        </w:rPr>
        <w:t xml:space="preserve"> поселения</w:t>
      </w:r>
      <w:r w:rsidR="00203A3D" w:rsidRPr="00005B12">
        <w:rPr>
          <w:rFonts w:eastAsiaTheme="minorHAnsi"/>
          <w:kern w:val="0"/>
          <w:sz w:val="28"/>
          <w:szCs w:val="28"/>
        </w:rPr>
        <w:t>;</w:t>
      </w:r>
    </w:p>
    <w:p w:rsidR="005A2CA8" w:rsidRDefault="005A2CA8" w:rsidP="005A2CA8">
      <w:pPr>
        <w:tabs>
          <w:tab w:val="left" w:pos="-615"/>
          <w:tab w:val="left" w:pos="-585"/>
          <w:tab w:val="left" w:pos="851"/>
        </w:tabs>
        <w:ind w:firstLine="851"/>
        <w:jc w:val="both"/>
        <w:textAlignment w:val="baseline"/>
        <w:rPr>
          <w:i/>
          <w:sz w:val="28"/>
          <w:szCs w:val="28"/>
        </w:rPr>
      </w:pPr>
      <w:r>
        <w:rPr>
          <w:i/>
          <w:sz w:val="28"/>
          <w:szCs w:val="28"/>
        </w:rPr>
        <w:t xml:space="preserve">Решением Совета </w:t>
      </w:r>
      <w:proofErr w:type="spellStart"/>
      <w:r>
        <w:rPr>
          <w:i/>
          <w:sz w:val="28"/>
          <w:szCs w:val="28"/>
        </w:rPr>
        <w:t>Еремизино</w:t>
      </w:r>
      <w:proofErr w:type="spellEnd"/>
      <w:r>
        <w:rPr>
          <w:i/>
          <w:sz w:val="28"/>
          <w:szCs w:val="28"/>
        </w:rPr>
        <w:t>-Борисовского сельского поселения  Тихорецкого района от 26 мая 2017 года № 125 «</w:t>
      </w:r>
      <w:proofErr w:type="gramStart"/>
      <w:r>
        <w:rPr>
          <w:i/>
          <w:sz w:val="28"/>
          <w:szCs w:val="28"/>
        </w:rPr>
        <w:t>О</w:t>
      </w:r>
      <w:proofErr w:type="gramEnd"/>
      <w:r>
        <w:rPr>
          <w:i/>
          <w:sz w:val="28"/>
          <w:szCs w:val="28"/>
        </w:rPr>
        <w:t xml:space="preserve"> </w:t>
      </w:r>
      <w:proofErr w:type="gramStart"/>
      <w:r>
        <w:rPr>
          <w:i/>
          <w:sz w:val="28"/>
          <w:szCs w:val="28"/>
        </w:rPr>
        <w:t>внесений</w:t>
      </w:r>
      <w:proofErr w:type="gramEnd"/>
      <w:r>
        <w:rPr>
          <w:i/>
          <w:sz w:val="28"/>
          <w:szCs w:val="28"/>
        </w:rPr>
        <w:t xml:space="preserve"> изменений и дополнений в устав  </w:t>
      </w:r>
      <w:proofErr w:type="spellStart"/>
      <w:r>
        <w:rPr>
          <w:i/>
          <w:sz w:val="28"/>
          <w:szCs w:val="28"/>
        </w:rPr>
        <w:t>Еремизино</w:t>
      </w:r>
      <w:proofErr w:type="spellEnd"/>
      <w:r>
        <w:rPr>
          <w:i/>
          <w:sz w:val="28"/>
          <w:szCs w:val="28"/>
        </w:rPr>
        <w:t>-Борисовского сельского поселения  Тихорецкого района</w:t>
      </w:r>
      <w:r w:rsidRPr="005A2CA8">
        <w:rPr>
          <w:i/>
          <w:sz w:val="28"/>
          <w:szCs w:val="28"/>
        </w:rPr>
        <w:t xml:space="preserve">» </w:t>
      </w:r>
      <w:r w:rsidR="00C12C25" w:rsidRPr="005A2CA8">
        <w:rPr>
          <w:i/>
          <w:sz w:val="28"/>
          <w:szCs w:val="28"/>
        </w:rPr>
        <w:t xml:space="preserve">пункт 3 </w:t>
      </w:r>
      <w:r>
        <w:rPr>
          <w:i/>
          <w:sz w:val="28"/>
          <w:szCs w:val="28"/>
        </w:rPr>
        <w:t>части 2 статьи 41 изложен в новой редакции</w:t>
      </w:r>
    </w:p>
    <w:p w:rsidR="00430407" w:rsidRDefault="00430407" w:rsidP="004014A4">
      <w:pPr>
        <w:tabs>
          <w:tab w:val="left" w:pos="851"/>
        </w:tabs>
        <w:ind w:firstLine="851"/>
        <w:jc w:val="both"/>
        <w:rPr>
          <w:sz w:val="28"/>
          <w:szCs w:val="28"/>
        </w:rPr>
      </w:pPr>
      <w:r w:rsidRPr="009737D9">
        <w:rPr>
          <w:sz w:val="28"/>
          <w:szCs w:val="28"/>
        </w:rPr>
        <w:t xml:space="preserve">3)разработка административных регламентов осуществления </w:t>
      </w:r>
      <w:r w:rsidRPr="009737D9">
        <w:rPr>
          <w:sz w:val="28"/>
          <w:szCs w:val="28"/>
        </w:rPr>
        <w:lastRenderedPageBreak/>
        <w:t xml:space="preserve">муниципального контроля в соответствующих сферах деятельности, разработка в соответствии с типовыми административными регламентами, утверждаемыми уполномоченными органами исполнительной власти Краснодарского края, административных регламентов осуществления регионального государственного контроля (надзора), </w:t>
      </w:r>
      <w:proofErr w:type="gramStart"/>
      <w:r w:rsidRPr="009737D9">
        <w:rPr>
          <w:sz w:val="28"/>
          <w:szCs w:val="28"/>
        </w:rPr>
        <w:t>полномочиями</w:t>
      </w:r>
      <w:proofErr w:type="gramEnd"/>
      <w:r w:rsidRPr="009737D9">
        <w:rPr>
          <w:sz w:val="28"/>
          <w:szCs w:val="28"/>
        </w:rPr>
        <w:t xml:space="preserve"> по осуществлению которого наделены органы местного самоуправления.</w:t>
      </w:r>
    </w:p>
    <w:p w:rsidR="00430407" w:rsidRDefault="00430407" w:rsidP="004014A4">
      <w:pPr>
        <w:widowControl/>
        <w:tabs>
          <w:tab w:val="left" w:pos="851"/>
        </w:tabs>
        <w:suppressAutoHyphens w:val="0"/>
        <w:autoSpaceDE w:val="0"/>
        <w:autoSpaceDN w:val="0"/>
        <w:adjustRightInd w:val="0"/>
        <w:ind w:firstLine="851"/>
        <w:jc w:val="both"/>
        <w:rPr>
          <w:sz w:val="28"/>
          <w:szCs w:val="28"/>
        </w:rPr>
      </w:pPr>
      <w:r>
        <w:rPr>
          <w:sz w:val="28"/>
          <w:szCs w:val="28"/>
        </w:rPr>
        <w:t>Разработка и принятие указанных административных регламентов осуществляются в порядке, установленном нормативными правовыми актами Краснодарского края;</w:t>
      </w:r>
    </w:p>
    <w:p w:rsidR="009917B8" w:rsidRPr="00005B12" w:rsidRDefault="005F7AF6" w:rsidP="004014A4">
      <w:pPr>
        <w:widowControl/>
        <w:tabs>
          <w:tab w:val="left" w:pos="851"/>
        </w:tabs>
        <w:suppressAutoHyphens w:val="0"/>
        <w:autoSpaceDE w:val="0"/>
        <w:autoSpaceDN w:val="0"/>
        <w:adjustRightInd w:val="0"/>
        <w:ind w:firstLine="851"/>
        <w:jc w:val="both"/>
        <w:rPr>
          <w:sz w:val="28"/>
          <w:szCs w:val="28"/>
        </w:rPr>
      </w:pPr>
      <w:r w:rsidRPr="00005B12">
        <w:rPr>
          <w:sz w:val="28"/>
          <w:szCs w:val="28"/>
        </w:rPr>
        <w:t>4</w:t>
      </w:r>
      <w:r w:rsidR="00767B38" w:rsidRPr="00005B12">
        <w:rPr>
          <w:sz w:val="28"/>
          <w:szCs w:val="28"/>
        </w:rPr>
        <w:t>)</w:t>
      </w:r>
      <w:r w:rsidR="009917B8" w:rsidRPr="00005B12">
        <w:rPr>
          <w:sz w:val="28"/>
          <w:szCs w:val="28"/>
        </w:rPr>
        <w:t xml:space="preserve">осуществление иных предусмотренных федеральными законами, законами </w:t>
      </w:r>
      <w:r w:rsidRPr="00005B12">
        <w:rPr>
          <w:rFonts w:eastAsiaTheme="minorHAnsi"/>
          <w:kern w:val="0"/>
          <w:sz w:val="28"/>
          <w:szCs w:val="28"/>
        </w:rPr>
        <w:t>и иными нормативными правовыми актами</w:t>
      </w:r>
      <w:r w:rsidR="00CC036F" w:rsidRPr="00005B12">
        <w:rPr>
          <w:rFonts w:eastAsiaTheme="minorHAnsi"/>
          <w:kern w:val="0"/>
          <w:sz w:val="28"/>
          <w:szCs w:val="28"/>
        </w:rPr>
        <w:t xml:space="preserve"> </w:t>
      </w:r>
      <w:r w:rsidR="00E82211" w:rsidRPr="00005B12">
        <w:rPr>
          <w:rFonts w:eastAsiaTheme="minorHAnsi"/>
          <w:kern w:val="0"/>
          <w:sz w:val="28"/>
          <w:szCs w:val="28"/>
        </w:rPr>
        <w:t>Краснодарского края</w:t>
      </w:r>
      <w:r w:rsidR="00CC036F" w:rsidRPr="00005B12">
        <w:rPr>
          <w:rFonts w:eastAsiaTheme="minorHAnsi"/>
          <w:kern w:val="0"/>
          <w:sz w:val="28"/>
          <w:szCs w:val="28"/>
        </w:rPr>
        <w:t xml:space="preserve"> </w:t>
      </w:r>
      <w:r w:rsidR="009917B8" w:rsidRPr="00005B12">
        <w:rPr>
          <w:sz w:val="28"/>
          <w:szCs w:val="28"/>
        </w:rPr>
        <w:t>полномочий.</w:t>
      </w:r>
    </w:p>
    <w:p w:rsidR="009917B8" w:rsidRPr="00005B12" w:rsidRDefault="00767B38" w:rsidP="004014A4">
      <w:pPr>
        <w:pStyle w:val="ConsNormal"/>
        <w:tabs>
          <w:tab w:val="left" w:pos="851"/>
        </w:tabs>
        <w:ind w:firstLine="851"/>
        <w:jc w:val="both"/>
        <w:rPr>
          <w:rFonts w:ascii="Times New Roman" w:hAnsi="Times New Roman"/>
          <w:sz w:val="28"/>
          <w:szCs w:val="28"/>
        </w:rPr>
      </w:pPr>
      <w:r w:rsidRPr="00005B12">
        <w:rPr>
          <w:rFonts w:ascii="Times New Roman" w:hAnsi="Times New Roman"/>
          <w:sz w:val="28"/>
          <w:szCs w:val="28"/>
        </w:rPr>
        <w:t>3.</w:t>
      </w:r>
      <w:r w:rsidR="009917B8" w:rsidRPr="00005B12">
        <w:rPr>
          <w:rFonts w:ascii="Times New Roman" w:hAnsi="Times New Roman"/>
          <w:sz w:val="28"/>
          <w:szCs w:val="28"/>
        </w:rPr>
        <w:t xml:space="preserve">Порядок организации и осуществления муниципального контроля в соответствующей сфере деятельности устанавливается </w:t>
      </w:r>
      <w:r w:rsidR="00CC036F" w:rsidRPr="00005B12">
        <w:rPr>
          <w:rFonts w:ascii="Times New Roman" w:hAnsi="Times New Roman"/>
          <w:sz w:val="28"/>
          <w:szCs w:val="28"/>
        </w:rPr>
        <w:t xml:space="preserve">администрацией </w:t>
      </w:r>
      <w:proofErr w:type="spellStart"/>
      <w:r w:rsidR="00CC036F" w:rsidRPr="00005B12">
        <w:rPr>
          <w:rFonts w:ascii="Times New Roman" w:hAnsi="Times New Roman"/>
          <w:sz w:val="28"/>
          <w:szCs w:val="28"/>
        </w:rPr>
        <w:t>Еремизино</w:t>
      </w:r>
      <w:proofErr w:type="spellEnd"/>
      <w:r w:rsidR="00CC036F" w:rsidRPr="00005B12">
        <w:rPr>
          <w:rFonts w:ascii="Times New Roman" w:hAnsi="Times New Roman"/>
          <w:sz w:val="28"/>
          <w:szCs w:val="28"/>
        </w:rPr>
        <w:t>-Борисовского сельского поселения Тихорецкого района</w:t>
      </w:r>
      <w:r w:rsidR="00CC036F" w:rsidRPr="00005B12">
        <w:rPr>
          <w:rFonts w:ascii="Times New Roman" w:hAnsi="Times New Roman"/>
          <w:i/>
          <w:sz w:val="28"/>
          <w:szCs w:val="28"/>
        </w:rPr>
        <w:t xml:space="preserve"> </w:t>
      </w:r>
      <w:r w:rsidR="009917B8" w:rsidRPr="00005B12">
        <w:rPr>
          <w:rFonts w:ascii="Times New Roman" w:hAnsi="Times New Roman"/>
          <w:sz w:val="28"/>
          <w:szCs w:val="28"/>
        </w:rPr>
        <w:t>в соответствии с действующим законодательством.</w:t>
      </w:r>
    </w:p>
    <w:p w:rsidR="00345C22" w:rsidRPr="00005B12" w:rsidRDefault="00345C22" w:rsidP="004014A4">
      <w:pPr>
        <w:pStyle w:val="ConsNormal"/>
        <w:tabs>
          <w:tab w:val="left" w:pos="851"/>
        </w:tabs>
        <w:ind w:firstLine="851"/>
        <w:rPr>
          <w:rFonts w:ascii="Times New Roman" w:hAnsi="Times New Roman"/>
          <w:b/>
          <w:sz w:val="28"/>
        </w:rPr>
      </w:pPr>
    </w:p>
    <w:p w:rsidR="009917B8" w:rsidRPr="00005B12" w:rsidRDefault="009917B8" w:rsidP="004014A4">
      <w:pPr>
        <w:pStyle w:val="ConsNormal"/>
        <w:tabs>
          <w:tab w:val="left" w:pos="142"/>
          <w:tab w:val="left" w:pos="851"/>
        </w:tabs>
        <w:ind w:firstLine="851"/>
        <w:rPr>
          <w:rFonts w:ascii="Times New Roman" w:hAnsi="Times New Roman"/>
          <w:b/>
          <w:sz w:val="28"/>
        </w:rPr>
      </w:pPr>
      <w:r w:rsidRPr="00005B12">
        <w:rPr>
          <w:rFonts w:ascii="Times New Roman" w:hAnsi="Times New Roman"/>
          <w:b/>
          <w:sz w:val="28"/>
        </w:rPr>
        <w:t>Статья 4</w:t>
      </w:r>
      <w:r w:rsidR="001F386D" w:rsidRPr="00005B12">
        <w:rPr>
          <w:rFonts w:ascii="Times New Roman" w:hAnsi="Times New Roman"/>
          <w:b/>
          <w:sz w:val="28"/>
        </w:rPr>
        <w:t>2</w:t>
      </w:r>
      <w:r w:rsidR="00767B38" w:rsidRPr="00005B12">
        <w:rPr>
          <w:rFonts w:ascii="Times New Roman" w:hAnsi="Times New Roman"/>
          <w:b/>
          <w:sz w:val="28"/>
        </w:rPr>
        <w:t>.</w:t>
      </w:r>
      <w:r w:rsidRPr="00005B12">
        <w:rPr>
          <w:rFonts w:ascii="Times New Roman" w:hAnsi="Times New Roman"/>
          <w:b/>
          <w:sz w:val="28"/>
        </w:rPr>
        <w:t>Органы местного самоуправления – юридические лица</w:t>
      </w:r>
    </w:p>
    <w:p w:rsidR="009917B8" w:rsidRPr="00005B12" w:rsidRDefault="00767B38" w:rsidP="004014A4">
      <w:pPr>
        <w:tabs>
          <w:tab w:val="left" w:pos="345"/>
          <w:tab w:val="left" w:pos="851"/>
        </w:tabs>
        <w:ind w:firstLine="851"/>
        <w:jc w:val="both"/>
        <w:rPr>
          <w:rFonts w:eastAsia="Times New Roman"/>
          <w:sz w:val="28"/>
        </w:rPr>
      </w:pPr>
      <w:r w:rsidRPr="00005B12">
        <w:rPr>
          <w:rFonts w:eastAsia="Times New Roman"/>
          <w:sz w:val="28"/>
        </w:rPr>
        <w:t>1.</w:t>
      </w:r>
      <w:r w:rsidR="009917B8" w:rsidRPr="00005B12">
        <w:rPr>
          <w:rFonts w:eastAsia="Times New Roman"/>
          <w:sz w:val="28"/>
        </w:rPr>
        <w:t xml:space="preserve">Совет, администрация наделяются правами юридического лица, являются муниципальными </w:t>
      </w:r>
      <w:r w:rsidR="009917B8" w:rsidRPr="00005B12">
        <w:rPr>
          <w:rStyle w:val="80"/>
        </w:rPr>
        <w:t>казенными</w:t>
      </w:r>
      <w:r w:rsidR="009917B8" w:rsidRPr="00005B12">
        <w:rPr>
          <w:rFonts w:eastAsia="Times New Roman"/>
          <w:sz w:val="28"/>
        </w:rPr>
        <w:t xml:space="preserve"> учреждениями, образуемыми для осуществления управленческих функций, и подлежат государственной регистрации в качестве юридических лиц в соответствии с законодательством.</w:t>
      </w:r>
    </w:p>
    <w:p w:rsidR="009917B8" w:rsidRPr="00005B12" w:rsidRDefault="00767B38" w:rsidP="004014A4">
      <w:pPr>
        <w:tabs>
          <w:tab w:val="left" w:pos="345"/>
          <w:tab w:val="left" w:pos="851"/>
        </w:tabs>
        <w:ind w:firstLine="851"/>
        <w:jc w:val="both"/>
        <w:rPr>
          <w:rFonts w:eastAsia="Times New Roman"/>
          <w:sz w:val="28"/>
        </w:rPr>
      </w:pPr>
      <w:r w:rsidRPr="00005B12">
        <w:rPr>
          <w:rFonts w:eastAsia="Times New Roman"/>
          <w:sz w:val="28"/>
        </w:rPr>
        <w:t>2.</w:t>
      </w:r>
      <w:r w:rsidR="009917B8" w:rsidRPr="00005B12">
        <w:rPr>
          <w:rFonts w:eastAsia="Times New Roman"/>
          <w:sz w:val="28"/>
        </w:rPr>
        <w:t>Совет и администрация как юридические лица действуют на основании общих для организаций данного в</w:t>
      </w:r>
      <w:r w:rsidR="00722416" w:rsidRPr="00005B12">
        <w:rPr>
          <w:rFonts w:eastAsia="Times New Roman"/>
          <w:sz w:val="28"/>
        </w:rPr>
        <w:t xml:space="preserve">ида положений в соответствии с </w:t>
      </w:r>
      <w:r w:rsidR="009917B8" w:rsidRPr="00005B12">
        <w:rPr>
          <w:rFonts w:eastAsia="Times New Roman"/>
          <w:sz w:val="28"/>
        </w:rPr>
        <w:t xml:space="preserve">Гражданским кодексом Российской Федерации применительно к </w:t>
      </w:r>
      <w:r w:rsidR="009917B8" w:rsidRPr="00005B12">
        <w:rPr>
          <w:rStyle w:val="80"/>
        </w:rPr>
        <w:t xml:space="preserve">казенным </w:t>
      </w:r>
      <w:r w:rsidR="009917B8" w:rsidRPr="00005B12">
        <w:rPr>
          <w:rFonts w:eastAsia="Times New Roman"/>
          <w:sz w:val="28"/>
        </w:rPr>
        <w:t>учреждениям.</w:t>
      </w:r>
    </w:p>
    <w:p w:rsidR="009917B8" w:rsidRPr="00005B12" w:rsidRDefault="00767B38" w:rsidP="004014A4">
      <w:pPr>
        <w:tabs>
          <w:tab w:val="left" w:pos="345"/>
          <w:tab w:val="left" w:pos="851"/>
        </w:tabs>
        <w:ind w:firstLine="851"/>
        <w:jc w:val="both"/>
        <w:rPr>
          <w:rFonts w:eastAsia="Times New Roman"/>
          <w:sz w:val="28"/>
        </w:rPr>
      </w:pPr>
      <w:r w:rsidRPr="00005B12">
        <w:rPr>
          <w:rFonts w:eastAsia="Times New Roman"/>
          <w:sz w:val="28"/>
        </w:rPr>
        <w:t>3.</w:t>
      </w:r>
      <w:r w:rsidR="009917B8" w:rsidRPr="00005B12">
        <w:rPr>
          <w:rFonts w:eastAsia="Times New Roman"/>
          <w:sz w:val="28"/>
        </w:rPr>
        <w:t>Основаниями для государственной регистрации органов местного самоуправления в качестве юридических лиц являются устав поселения и решение о создании соответствующего органа местного самоуправления с правами юридического лица.</w:t>
      </w:r>
    </w:p>
    <w:p w:rsidR="00B06E19" w:rsidRPr="00005B12" w:rsidRDefault="00767B38" w:rsidP="004014A4">
      <w:pPr>
        <w:tabs>
          <w:tab w:val="left" w:pos="-2127"/>
          <w:tab w:val="left" w:pos="851"/>
        </w:tabs>
        <w:ind w:firstLine="993"/>
        <w:jc w:val="both"/>
        <w:rPr>
          <w:rFonts w:eastAsia="Times New Roman"/>
          <w:sz w:val="28"/>
        </w:rPr>
      </w:pPr>
      <w:r w:rsidRPr="00005B12">
        <w:rPr>
          <w:rFonts w:eastAsia="Times New Roman"/>
          <w:sz w:val="28"/>
        </w:rPr>
        <w:t>4.</w:t>
      </w:r>
      <w:r w:rsidR="009917B8" w:rsidRPr="00005B12">
        <w:rPr>
          <w:rFonts w:eastAsia="Times New Roman"/>
          <w:sz w:val="28"/>
        </w:rPr>
        <w:t xml:space="preserve">Основаниями для государственной регистрации органов администрации в качестве юридических лиц являются </w:t>
      </w:r>
      <w:r w:rsidR="005455E3" w:rsidRPr="00005B12">
        <w:rPr>
          <w:rFonts w:eastAsia="Times New Roman"/>
          <w:sz w:val="28"/>
        </w:rPr>
        <w:t xml:space="preserve">решение </w:t>
      </w:r>
      <w:r w:rsidR="009917B8" w:rsidRPr="00005B12">
        <w:rPr>
          <w:rFonts w:eastAsia="Times New Roman"/>
          <w:sz w:val="28"/>
        </w:rPr>
        <w:t xml:space="preserve">Совета об учреждении соответствующего органа </w:t>
      </w:r>
      <w:r w:rsidR="005455E3" w:rsidRPr="00005B12">
        <w:rPr>
          <w:rFonts w:eastAsia="Times New Roman"/>
          <w:sz w:val="28"/>
        </w:rPr>
        <w:t xml:space="preserve">в форме муниципального казенного учреждения </w:t>
      </w:r>
      <w:r w:rsidR="009917B8" w:rsidRPr="00005B12">
        <w:rPr>
          <w:rFonts w:eastAsia="Times New Roman"/>
          <w:sz w:val="28"/>
        </w:rPr>
        <w:t xml:space="preserve">и утверждение Советом </w:t>
      </w:r>
      <w:r w:rsidR="00B06E19" w:rsidRPr="00005B12">
        <w:rPr>
          <w:rFonts w:eastAsia="Times New Roman"/>
          <w:sz w:val="28"/>
        </w:rPr>
        <w:t>положения о нем</w:t>
      </w:r>
      <w:r w:rsidR="00CC036F" w:rsidRPr="00005B12">
        <w:rPr>
          <w:rFonts w:eastAsia="Times New Roman"/>
          <w:sz w:val="28"/>
        </w:rPr>
        <w:t xml:space="preserve"> </w:t>
      </w:r>
      <w:r w:rsidR="00B06E19" w:rsidRPr="00005B12">
        <w:rPr>
          <w:rFonts w:eastAsia="Times New Roman"/>
          <w:sz w:val="28"/>
        </w:rPr>
        <w:t>по представлению главы поселения.</w:t>
      </w:r>
    </w:p>
    <w:p w:rsidR="009917B8" w:rsidRPr="00005B12" w:rsidRDefault="009917B8" w:rsidP="004014A4">
      <w:pPr>
        <w:tabs>
          <w:tab w:val="left" w:pos="142"/>
          <w:tab w:val="left" w:pos="345"/>
          <w:tab w:val="left" w:pos="851"/>
        </w:tabs>
        <w:ind w:left="851"/>
        <w:jc w:val="center"/>
        <w:rPr>
          <w:b/>
          <w:caps/>
          <w:sz w:val="28"/>
        </w:rPr>
      </w:pPr>
    </w:p>
    <w:p w:rsidR="009917B8" w:rsidRPr="00005B12" w:rsidRDefault="009917B8" w:rsidP="004014A4">
      <w:pPr>
        <w:pStyle w:val="ConsNormal"/>
        <w:tabs>
          <w:tab w:val="left" w:pos="142"/>
          <w:tab w:val="left" w:pos="851"/>
        </w:tabs>
        <w:ind w:firstLine="851"/>
        <w:jc w:val="center"/>
        <w:rPr>
          <w:rFonts w:ascii="Times New Roman" w:hAnsi="Times New Roman"/>
          <w:b/>
          <w:sz w:val="28"/>
        </w:rPr>
      </w:pPr>
      <w:r w:rsidRPr="00005B12">
        <w:rPr>
          <w:rFonts w:ascii="Times New Roman" w:hAnsi="Times New Roman"/>
          <w:b/>
          <w:caps/>
          <w:sz w:val="28"/>
        </w:rPr>
        <w:t xml:space="preserve">ГЛАВА </w:t>
      </w:r>
      <w:r w:rsidR="00B01C7E" w:rsidRPr="00005B12">
        <w:rPr>
          <w:rFonts w:ascii="Times New Roman" w:hAnsi="Times New Roman"/>
          <w:b/>
          <w:caps/>
          <w:sz w:val="28"/>
        </w:rPr>
        <w:t>5</w:t>
      </w:r>
      <w:r w:rsidRPr="00005B12">
        <w:rPr>
          <w:rFonts w:ascii="Times New Roman" w:hAnsi="Times New Roman"/>
          <w:b/>
          <w:caps/>
          <w:sz w:val="28"/>
        </w:rPr>
        <w:t>.</w:t>
      </w:r>
      <w:r w:rsidRPr="00005B12">
        <w:rPr>
          <w:rFonts w:ascii="Times New Roman" w:hAnsi="Times New Roman"/>
          <w:b/>
          <w:sz w:val="28"/>
        </w:rPr>
        <w:t>МУНИЦИПАЛЬНАЯ СЛУЖБА</w:t>
      </w:r>
    </w:p>
    <w:p w:rsidR="009917B8" w:rsidRPr="00005B12" w:rsidRDefault="009917B8" w:rsidP="004014A4">
      <w:pPr>
        <w:pStyle w:val="2"/>
        <w:keepNext w:val="0"/>
        <w:tabs>
          <w:tab w:val="left" w:pos="851"/>
        </w:tabs>
        <w:ind w:firstLine="851"/>
        <w:rPr>
          <w:rFonts w:ascii="Times New Roman" w:hAnsi="Times New Roman"/>
          <w:i w:val="0"/>
        </w:rPr>
      </w:pPr>
      <w:r w:rsidRPr="00005B12">
        <w:rPr>
          <w:rFonts w:ascii="Times New Roman" w:hAnsi="Times New Roman"/>
          <w:i w:val="0"/>
        </w:rPr>
        <w:t>Статья 4</w:t>
      </w:r>
      <w:r w:rsidR="001F386D" w:rsidRPr="00005B12">
        <w:rPr>
          <w:rFonts w:ascii="Times New Roman" w:hAnsi="Times New Roman"/>
          <w:i w:val="0"/>
        </w:rPr>
        <w:t>3</w:t>
      </w:r>
      <w:r w:rsidR="00767B38" w:rsidRPr="00005B12">
        <w:rPr>
          <w:rFonts w:ascii="Times New Roman" w:hAnsi="Times New Roman"/>
          <w:i w:val="0"/>
        </w:rPr>
        <w:t>.</w:t>
      </w:r>
      <w:r w:rsidRPr="00005B12">
        <w:rPr>
          <w:rFonts w:ascii="Times New Roman" w:hAnsi="Times New Roman"/>
          <w:i w:val="0"/>
        </w:rPr>
        <w:t>Муниципальная служба</w:t>
      </w:r>
    </w:p>
    <w:p w:rsidR="009917B8" w:rsidRPr="00005B12" w:rsidRDefault="00767B38" w:rsidP="004014A4">
      <w:pPr>
        <w:tabs>
          <w:tab w:val="left" w:pos="851"/>
        </w:tabs>
        <w:ind w:firstLine="900"/>
        <w:jc w:val="both"/>
        <w:rPr>
          <w:sz w:val="28"/>
        </w:rPr>
      </w:pPr>
      <w:r w:rsidRPr="00005B12">
        <w:rPr>
          <w:sz w:val="28"/>
        </w:rPr>
        <w:t>1.</w:t>
      </w:r>
      <w:r w:rsidR="009917B8" w:rsidRPr="00005B12">
        <w:rPr>
          <w:sz w:val="28"/>
        </w:rPr>
        <w:t>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9917B8" w:rsidRPr="00005B12" w:rsidRDefault="00767B38" w:rsidP="004014A4">
      <w:pPr>
        <w:tabs>
          <w:tab w:val="left" w:pos="851"/>
        </w:tabs>
        <w:ind w:firstLine="900"/>
        <w:jc w:val="both"/>
        <w:rPr>
          <w:sz w:val="28"/>
        </w:rPr>
      </w:pPr>
      <w:r w:rsidRPr="00005B12">
        <w:rPr>
          <w:sz w:val="28"/>
        </w:rPr>
        <w:t>2.</w:t>
      </w:r>
      <w:r w:rsidR="009917B8" w:rsidRPr="00005B12">
        <w:rPr>
          <w:sz w:val="28"/>
        </w:rPr>
        <w:t xml:space="preserve">Нанимателем для муниципального служащего является муниципальное образование, от имени которого полномочия нанимателя </w:t>
      </w:r>
      <w:r w:rsidR="009917B8" w:rsidRPr="00005B12">
        <w:rPr>
          <w:sz w:val="28"/>
        </w:rPr>
        <w:lastRenderedPageBreak/>
        <w:t>осуществляет представитель нанимателя</w:t>
      </w:r>
      <w:r w:rsidR="00CC036F" w:rsidRPr="00005B12">
        <w:rPr>
          <w:sz w:val="28"/>
        </w:rPr>
        <w:t xml:space="preserve"> </w:t>
      </w:r>
      <w:r w:rsidR="009917B8" w:rsidRPr="00005B12">
        <w:rPr>
          <w:sz w:val="28"/>
        </w:rPr>
        <w:t>(работодатель).</w:t>
      </w:r>
    </w:p>
    <w:p w:rsidR="009917B8" w:rsidRPr="00005B12" w:rsidRDefault="009917B8" w:rsidP="004014A4">
      <w:pPr>
        <w:tabs>
          <w:tab w:val="left" w:pos="851"/>
        </w:tabs>
        <w:ind w:firstLine="900"/>
        <w:jc w:val="both"/>
        <w:rPr>
          <w:sz w:val="28"/>
        </w:rPr>
      </w:pPr>
      <w:r w:rsidRPr="00005B12">
        <w:rPr>
          <w:sz w:val="28"/>
        </w:rPr>
        <w:t>Представителем нанимателя (работодателя) для муниципальных служащих администрации поселения является глава поселения.</w:t>
      </w:r>
    </w:p>
    <w:p w:rsidR="009917B8" w:rsidRPr="00005B12" w:rsidRDefault="00767B38" w:rsidP="004014A4">
      <w:pPr>
        <w:tabs>
          <w:tab w:val="left" w:pos="851"/>
        </w:tabs>
        <w:ind w:firstLine="900"/>
        <w:jc w:val="both"/>
        <w:rPr>
          <w:sz w:val="28"/>
        </w:rPr>
      </w:pPr>
      <w:proofErr w:type="gramStart"/>
      <w:r w:rsidRPr="00005B12">
        <w:rPr>
          <w:sz w:val="28"/>
        </w:rPr>
        <w:t>3.</w:t>
      </w:r>
      <w:r w:rsidR="009917B8" w:rsidRPr="00005B12">
        <w:rPr>
          <w:sz w:val="28"/>
        </w:rPr>
        <w:t xml:space="preserve">Правовые основы муниципальной службы в поселении составляют Конституция Российской Федерации, </w:t>
      </w:r>
      <w:r w:rsidR="00CC036F" w:rsidRPr="00005B12">
        <w:rPr>
          <w:sz w:val="28"/>
        </w:rPr>
        <w:t xml:space="preserve">Федеральный закон от </w:t>
      </w:r>
      <w:r w:rsidR="00722416" w:rsidRPr="00005B12">
        <w:rPr>
          <w:sz w:val="28"/>
        </w:rPr>
        <w:t xml:space="preserve">2 марта </w:t>
      </w:r>
      <w:r w:rsidR="009917B8" w:rsidRPr="00005B12">
        <w:rPr>
          <w:sz w:val="28"/>
        </w:rPr>
        <w:t xml:space="preserve">2007 </w:t>
      </w:r>
      <w:r w:rsidR="00722416" w:rsidRPr="00005B12">
        <w:rPr>
          <w:sz w:val="28"/>
        </w:rPr>
        <w:t xml:space="preserve">года </w:t>
      </w:r>
      <w:r w:rsidR="009917B8" w:rsidRPr="00005B12">
        <w:rPr>
          <w:sz w:val="28"/>
        </w:rPr>
        <w:t xml:space="preserve">№ 25-ФЗ </w:t>
      </w:r>
      <w:r w:rsidR="00DF727E" w:rsidRPr="00005B12">
        <w:rPr>
          <w:sz w:val="28"/>
        </w:rPr>
        <w:t>«</w:t>
      </w:r>
      <w:r w:rsidR="009917B8" w:rsidRPr="00005B12">
        <w:rPr>
          <w:sz w:val="28"/>
        </w:rPr>
        <w:t>О муниципальной службе в Российской Федерации</w:t>
      </w:r>
      <w:r w:rsidR="00DF727E" w:rsidRPr="00005B12">
        <w:rPr>
          <w:sz w:val="28"/>
        </w:rPr>
        <w:t>»</w:t>
      </w:r>
      <w:r w:rsidR="009917B8" w:rsidRPr="00005B12">
        <w:rPr>
          <w:sz w:val="28"/>
        </w:rPr>
        <w:t>, другие федеральные законы, иные нормативные правовые акты Российской Федерации, Устав Краснодарского края, Зак</w:t>
      </w:r>
      <w:r w:rsidR="00CC036F" w:rsidRPr="00005B12">
        <w:rPr>
          <w:sz w:val="28"/>
        </w:rPr>
        <w:t xml:space="preserve">он Краснодарского края от </w:t>
      </w:r>
      <w:r w:rsidR="00722416" w:rsidRPr="00005B12">
        <w:rPr>
          <w:sz w:val="28"/>
        </w:rPr>
        <w:t xml:space="preserve">8 июня </w:t>
      </w:r>
      <w:r w:rsidR="009917B8" w:rsidRPr="00005B12">
        <w:rPr>
          <w:sz w:val="28"/>
        </w:rPr>
        <w:t xml:space="preserve">2007 </w:t>
      </w:r>
      <w:r w:rsidR="00722416" w:rsidRPr="00005B12">
        <w:rPr>
          <w:sz w:val="28"/>
        </w:rPr>
        <w:t xml:space="preserve">года        </w:t>
      </w:r>
      <w:r w:rsidR="009917B8" w:rsidRPr="00005B12">
        <w:rPr>
          <w:sz w:val="28"/>
        </w:rPr>
        <w:t xml:space="preserve">№ 1244-КЗ </w:t>
      </w:r>
      <w:r w:rsidR="00DF727E" w:rsidRPr="00005B12">
        <w:rPr>
          <w:sz w:val="28"/>
        </w:rPr>
        <w:t>«</w:t>
      </w:r>
      <w:r w:rsidR="009917B8" w:rsidRPr="00005B12">
        <w:rPr>
          <w:sz w:val="28"/>
        </w:rPr>
        <w:t>О муниципальной службе в Краснодарском крае</w:t>
      </w:r>
      <w:r w:rsidR="00DF727E" w:rsidRPr="00005B12">
        <w:rPr>
          <w:sz w:val="28"/>
        </w:rPr>
        <w:t>»</w:t>
      </w:r>
      <w:r w:rsidR="009917B8" w:rsidRPr="00005B12">
        <w:rPr>
          <w:sz w:val="28"/>
        </w:rPr>
        <w:t>, законы и иные нормативные правовые акты Краснодарского края</w:t>
      </w:r>
      <w:proofErr w:type="gramEnd"/>
      <w:r w:rsidR="009917B8" w:rsidRPr="00005B12">
        <w:rPr>
          <w:sz w:val="28"/>
        </w:rPr>
        <w:t>, настоящий</w:t>
      </w:r>
      <w:r w:rsidR="00CC036F" w:rsidRPr="00005B12">
        <w:rPr>
          <w:sz w:val="28"/>
        </w:rPr>
        <w:t xml:space="preserve"> </w:t>
      </w:r>
      <w:r w:rsidR="009917B8" w:rsidRPr="00005B12">
        <w:rPr>
          <w:sz w:val="28"/>
        </w:rPr>
        <w:t>устав, правовые акты органов местного самоуправления поселения.</w:t>
      </w:r>
    </w:p>
    <w:p w:rsidR="002F3F83" w:rsidRPr="00005B12" w:rsidRDefault="002F3F83" w:rsidP="004014A4">
      <w:pPr>
        <w:tabs>
          <w:tab w:val="left" w:pos="851"/>
        </w:tabs>
        <w:ind w:firstLine="851"/>
        <w:jc w:val="both"/>
        <w:rPr>
          <w:b/>
          <w:sz w:val="28"/>
        </w:rPr>
      </w:pPr>
    </w:p>
    <w:p w:rsidR="009917B8" w:rsidRPr="00005B12" w:rsidRDefault="009917B8" w:rsidP="004014A4">
      <w:pPr>
        <w:tabs>
          <w:tab w:val="left" w:pos="851"/>
        </w:tabs>
        <w:ind w:firstLine="851"/>
        <w:jc w:val="both"/>
        <w:rPr>
          <w:b/>
          <w:sz w:val="28"/>
        </w:rPr>
      </w:pPr>
      <w:r w:rsidRPr="00005B12">
        <w:rPr>
          <w:b/>
          <w:sz w:val="28"/>
        </w:rPr>
        <w:t xml:space="preserve">Статья </w:t>
      </w:r>
      <w:r w:rsidR="001F386D" w:rsidRPr="00005B12">
        <w:rPr>
          <w:b/>
          <w:sz w:val="28"/>
        </w:rPr>
        <w:t>44</w:t>
      </w:r>
      <w:r w:rsidRPr="00005B12">
        <w:rPr>
          <w:b/>
          <w:sz w:val="28"/>
        </w:rPr>
        <w:t>.Муниципальные должности и</w:t>
      </w:r>
      <w:r w:rsidRPr="00005B12">
        <w:rPr>
          <w:sz w:val="28"/>
        </w:rPr>
        <w:t xml:space="preserve"> </w:t>
      </w:r>
      <w:r w:rsidRPr="00005B12">
        <w:rPr>
          <w:b/>
          <w:sz w:val="28"/>
        </w:rPr>
        <w:t>должности муниципальной службы</w:t>
      </w:r>
    </w:p>
    <w:p w:rsidR="009917B8" w:rsidRPr="00005B12" w:rsidRDefault="00767B38" w:rsidP="004014A4">
      <w:pPr>
        <w:tabs>
          <w:tab w:val="left" w:pos="851"/>
        </w:tabs>
        <w:ind w:firstLine="851"/>
        <w:jc w:val="both"/>
        <w:rPr>
          <w:sz w:val="28"/>
        </w:rPr>
      </w:pPr>
      <w:r w:rsidRPr="00005B12">
        <w:rPr>
          <w:sz w:val="28"/>
        </w:rPr>
        <w:t>1.</w:t>
      </w:r>
      <w:r w:rsidR="009917B8" w:rsidRPr="00005B12">
        <w:rPr>
          <w:sz w:val="28"/>
        </w:rPr>
        <w:t xml:space="preserve">Уставом в соответствии с Законом Краснодарского края </w:t>
      </w:r>
      <w:r w:rsidR="007F1764" w:rsidRPr="00005B12">
        <w:rPr>
          <w:sz w:val="28"/>
          <w:szCs w:val="28"/>
        </w:rPr>
        <w:t xml:space="preserve">от </w:t>
      </w:r>
      <w:r w:rsidR="00722416" w:rsidRPr="00005B12">
        <w:rPr>
          <w:sz w:val="28"/>
          <w:szCs w:val="28"/>
        </w:rPr>
        <w:t xml:space="preserve">8 июня      </w:t>
      </w:r>
      <w:r w:rsidR="002000AE" w:rsidRPr="00005B12">
        <w:rPr>
          <w:sz w:val="28"/>
          <w:szCs w:val="28"/>
        </w:rPr>
        <w:t xml:space="preserve">2007 </w:t>
      </w:r>
      <w:r w:rsidR="00722416" w:rsidRPr="00005B12">
        <w:rPr>
          <w:sz w:val="28"/>
          <w:szCs w:val="28"/>
        </w:rPr>
        <w:t xml:space="preserve">года </w:t>
      </w:r>
      <w:r w:rsidR="002000AE" w:rsidRPr="00005B12">
        <w:rPr>
          <w:sz w:val="28"/>
          <w:szCs w:val="28"/>
        </w:rPr>
        <w:t>№ 1243-КЗ</w:t>
      </w:r>
      <w:r w:rsidR="00CC036F" w:rsidRPr="00005B12">
        <w:rPr>
          <w:sz w:val="28"/>
          <w:szCs w:val="28"/>
        </w:rPr>
        <w:t xml:space="preserve"> </w:t>
      </w:r>
      <w:r w:rsidR="00DF727E" w:rsidRPr="00005B12">
        <w:rPr>
          <w:sz w:val="28"/>
        </w:rPr>
        <w:t>«</w:t>
      </w:r>
      <w:r w:rsidR="009917B8" w:rsidRPr="00005B12">
        <w:rPr>
          <w:sz w:val="28"/>
        </w:rPr>
        <w:t>О Реестре муниципальных должностей и Реестре должностей муниципальной службы</w:t>
      </w:r>
      <w:r w:rsidR="00E34A78" w:rsidRPr="00005B12">
        <w:rPr>
          <w:sz w:val="28"/>
          <w:szCs w:val="28"/>
        </w:rPr>
        <w:t xml:space="preserve"> в Краснодарском крае</w:t>
      </w:r>
      <w:r w:rsidR="00DF727E" w:rsidRPr="00005B12">
        <w:rPr>
          <w:sz w:val="28"/>
        </w:rPr>
        <w:t>»</w:t>
      </w:r>
      <w:r w:rsidR="009917B8" w:rsidRPr="00005B12">
        <w:rPr>
          <w:sz w:val="28"/>
        </w:rPr>
        <w:t xml:space="preserve"> устанавливаются следующие муниципальные должности:</w:t>
      </w:r>
    </w:p>
    <w:p w:rsidR="009917B8" w:rsidRPr="00005B12" w:rsidRDefault="009917B8" w:rsidP="004014A4">
      <w:pPr>
        <w:tabs>
          <w:tab w:val="left" w:pos="851"/>
        </w:tabs>
        <w:ind w:firstLine="851"/>
        <w:jc w:val="both"/>
        <w:rPr>
          <w:sz w:val="28"/>
        </w:rPr>
      </w:pPr>
      <w:r w:rsidRPr="00005B12">
        <w:rPr>
          <w:sz w:val="28"/>
        </w:rPr>
        <w:t>- глава поселения;</w:t>
      </w:r>
    </w:p>
    <w:p w:rsidR="009917B8" w:rsidRPr="00005B12" w:rsidRDefault="009917B8" w:rsidP="004014A4">
      <w:pPr>
        <w:tabs>
          <w:tab w:val="left" w:pos="851"/>
        </w:tabs>
        <w:ind w:firstLine="851"/>
        <w:jc w:val="both"/>
        <w:rPr>
          <w:sz w:val="28"/>
        </w:rPr>
      </w:pPr>
      <w:r w:rsidRPr="00005B12">
        <w:rPr>
          <w:sz w:val="28"/>
        </w:rPr>
        <w:t>- председатель комитета (комиссии)</w:t>
      </w:r>
      <w:r w:rsidR="00CC036F" w:rsidRPr="00005B12">
        <w:rPr>
          <w:sz w:val="28"/>
        </w:rPr>
        <w:t xml:space="preserve"> </w:t>
      </w:r>
      <w:r w:rsidRPr="00005B12">
        <w:rPr>
          <w:sz w:val="28"/>
        </w:rPr>
        <w:t>Совета поселения;</w:t>
      </w:r>
    </w:p>
    <w:p w:rsidR="009917B8" w:rsidRPr="00005B12" w:rsidRDefault="009917B8" w:rsidP="004014A4">
      <w:pPr>
        <w:tabs>
          <w:tab w:val="left" w:pos="851"/>
        </w:tabs>
        <w:ind w:firstLine="851"/>
        <w:jc w:val="both"/>
        <w:rPr>
          <w:sz w:val="28"/>
        </w:rPr>
      </w:pPr>
      <w:r w:rsidRPr="00005B12">
        <w:rPr>
          <w:sz w:val="28"/>
        </w:rPr>
        <w:t>- депутат Совета поселения.</w:t>
      </w:r>
    </w:p>
    <w:p w:rsidR="009917B8" w:rsidRPr="00005B12" w:rsidRDefault="00767B38" w:rsidP="004014A4">
      <w:pPr>
        <w:tabs>
          <w:tab w:val="left" w:pos="851"/>
        </w:tabs>
        <w:ind w:firstLine="851"/>
        <w:jc w:val="both"/>
        <w:rPr>
          <w:sz w:val="28"/>
        </w:rPr>
      </w:pPr>
      <w:r w:rsidRPr="00005B12">
        <w:rPr>
          <w:sz w:val="28"/>
        </w:rPr>
        <w:t>2.</w:t>
      </w:r>
      <w:r w:rsidR="009917B8" w:rsidRPr="00005B12">
        <w:rPr>
          <w:sz w:val="28"/>
        </w:rPr>
        <w:t>Должность муниципальной службы - должность в органе местного самоуправления, который образован в соответствии с уставом поселения, с установленным кругом обязанностей по обеспечению исполнения полномочий органа местного самоуправления или лица, замещающего муниципальную должность.</w:t>
      </w:r>
    </w:p>
    <w:p w:rsidR="009917B8" w:rsidRPr="00005B12" w:rsidRDefault="00767B38" w:rsidP="004014A4">
      <w:pPr>
        <w:tabs>
          <w:tab w:val="left" w:pos="851"/>
        </w:tabs>
        <w:ind w:firstLine="851"/>
        <w:jc w:val="both"/>
        <w:rPr>
          <w:sz w:val="28"/>
        </w:rPr>
      </w:pPr>
      <w:r w:rsidRPr="00005B12">
        <w:rPr>
          <w:sz w:val="28"/>
        </w:rPr>
        <w:t>3.</w:t>
      </w:r>
      <w:r w:rsidR="009917B8" w:rsidRPr="00005B12">
        <w:rPr>
          <w:sz w:val="28"/>
        </w:rPr>
        <w:t xml:space="preserve">Должности муниципальной службы устанавливаются правовыми актами органов местного самоуправления поселения в соответствии с Законом Краснодарского края </w:t>
      </w:r>
      <w:r w:rsidR="007F1764" w:rsidRPr="00005B12">
        <w:rPr>
          <w:sz w:val="28"/>
          <w:szCs w:val="28"/>
        </w:rPr>
        <w:t xml:space="preserve">от </w:t>
      </w:r>
      <w:r w:rsidR="00722416" w:rsidRPr="00005B12">
        <w:rPr>
          <w:sz w:val="28"/>
          <w:szCs w:val="28"/>
        </w:rPr>
        <w:t xml:space="preserve">8 июня </w:t>
      </w:r>
      <w:r w:rsidR="002000AE" w:rsidRPr="00005B12">
        <w:rPr>
          <w:sz w:val="28"/>
          <w:szCs w:val="28"/>
        </w:rPr>
        <w:t xml:space="preserve">2007 </w:t>
      </w:r>
      <w:r w:rsidR="00722416" w:rsidRPr="00005B12">
        <w:rPr>
          <w:sz w:val="28"/>
          <w:szCs w:val="28"/>
        </w:rPr>
        <w:t xml:space="preserve">года </w:t>
      </w:r>
      <w:r w:rsidR="002000AE" w:rsidRPr="00005B12">
        <w:rPr>
          <w:sz w:val="28"/>
          <w:szCs w:val="28"/>
        </w:rPr>
        <w:t>№ 1243-КЗ</w:t>
      </w:r>
      <w:r w:rsidR="00AE20D3" w:rsidRPr="00005B12">
        <w:rPr>
          <w:sz w:val="28"/>
          <w:szCs w:val="28"/>
        </w:rPr>
        <w:t xml:space="preserve"> </w:t>
      </w:r>
      <w:r w:rsidR="009917B8" w:rsidRPr="00005B12">
        <w:rPr>
          <w:sz w:val="28"/>
        </w:rPr>
        <w:t>«О Реестре муниципальных должностей и Реестре должностей муниципальной службы в Краснодарском крае».</w:t>
      </w:r>
    </w:p>
    <w:p w:rsidR="009917B8" w:rsidRPr="00005B12" w:rsidRDefault="00767B38" w:rsidP="004014A4">
      <w:pPr>
        <w:tabs>
          <w:tab w:val="left" w:pos="851"/>
        </w:tabs>
        <w:ind w:firstLine="851"/>
        <w:jc w:val="both"/>
        <w:rPr>
          <w:sz w:val="28"/>
        </w:rPr>
      </w:pPr>
      <w:r w:rsidRPr="00005B12">
        <w:rPr>
          <w:sz w:val="28"/>
        </w:rPr>
        <w:t>4.</w:t>
      </w:r>
      <w:r w:rsidR="009917B8" w:rsidRPr="00005B12">
        <w:rPr>
          <w:sz w:val="28"/>
        </w:rPr>
        <w:t xml:space="preserve">При составлении и утверждении штатного расписания органа местного самоуправления используются наименования должностей муниципальной службы, предусмотренные Законом Краснодарского края </w:t>
      </w:r>
      <w:r w:rsidR="007F1764" w:rsidRPr="00005B12">
        <w:rPr>
          <w:sz w:val="28"/>
          <w:szCs w:val="28"/>
        </w:rPr>
        <w:t xml:space="preserve">от </w:t>
      </w:r>
      <w:r w:rsidR="00722416" w:rsidRPr="00005B12">
        <w:rPr>
          <w:sz w:val="28"/>
          <w:szCs w:val="28"/>
        </w:rPr>
        <w:t xml:space="preserve">8 июня </w:t>
      </w:r>
      <w:r w:rsidR="002000AE" w:rsidRPr="00005B12">
        <w:rPr>
          <w:sz w:val="28"/>
          <w:szCs w:val="28"/>
        </w:rPr>
        <w:t xml:space="preserve">2007 </w:t>
      </w:r>
      <w:r w:rsidR="00722416" w:rsidRPr="00005B12">
        <w:rPr>
          <w:sz w:val="28"/>
          <w:szCs w:val="28"/>
        </w:rPr>
        <w:t xml:space="preserve">года   </w:t>
      </w:r>
      <w:r w:rsidR="002000AE" w:rsidRPr="00005B12">
        <w:rPr>
          <w:sz w:val="28"/>
          <w:szCs w:val="28"/>
        </w:rPr>
        <w:t>№ 1243-КЗ</w:t>
      </w:r>
      <w:r w:rsidR="007F1764" w:rsidRPr="00005B12">
        <w:rPr>
          <w:sz w:val="28"/>
          <w:szCs w:val="28"/>
        </w:rPr>
        <w:t xml:space="preserve"> </w:t>
      </w:r>
      <w:r w:rsidR="009917B8" w:rsidRPr="00005B12">
        <w:rPr>
          <w:sz w:val="28"/>
        </w:rPr>
        <w:t xml:space="preserve">«О Реестре муниципальных должностей и Реестре должностей муниципальной службы в Краснодарском крае». </w:t>
      </w:r>
    </w:p>
    <w:p w:rsidR="009917B8" w:rsidRPr="00005B12" w:rsidRDefault="009917B8" w:rsidP="004014A4">
      <w:pPr>
        <w:pStyle w:val="a6"/>
        <w:tabs>
          <w:tab w:val="left" w:pos="142"/>
          <w:tab w:val="left" w:pos="540"/>
          <w:tab w:val="left" w:pos="851"/>
        </w:tabs>
        <w:spacing w:line="200" w:lineRule="atLeast"/>
        <w:ind w:firstLine="851"/>
        <w:jc w:val="both"/>
      </w:pPr>
    </w:p>
    <w:p w:rsidR="009917B8" w:rsidRPr="00005B12" w:rsidRDefault="009917B8" w:rsidP="004014A4">
      <w:pPr>
        <w:pStyle w:val="2"/>
        <w:keepNext w:val="0"/>
        <w:tabs>
          <w:tab w:val="left" w:pos="851"/>
        </w:tabs>
        <w:spacing w:before="0" w:after="0"/>
        <w:ind w:firstLine="851"/>
        <w:rPr>
          <w:rFonts w:ascii="Times New Roman" w:hAnsi="Times New Roman"/>
          <w:i w:val="0"/>
        </w:rPr>
      </w:pPr>
      <w:r w:rsidRPr="00005B12">
        <w:rPr>
          <w:rFonts w:ascii="Times New Roman" w:hAnsi="Times New Roman"/>
          <w:i w:val="0"/>
        </w:rPr>
        <w:t xml:space="preserve">Статья </w:t>
      </w:r>
      <w:r w:rsidR="001F386D" w:rsidRPr="00005B12">
        <w:rPr>
          <w:rFonts w:ascii="Times New Roman" w:hAnsi="Times New Roman"/>
          <w:i w:val="0"/>
        </w:rPr>
        <w:t>45</w:t>
      </w:r>
      <w:r w:rsidR="00767B38" w:rsidRPr="00005B12">
        <w:rPr>
          <w:rFonts w:ascii="Times New Roman" w:hAnsi="Times New Roman"/>
          <w:i w:val="0"/>
        </w:rPr>
        <w:t>.</w:t>
      </w:r>
      <w:r w:rsidRPr="00005B12">
        <w:rPr>
          <w:rFonts w:ascii="Times New Roman" w:hAnsi="Times New Roman"/>
          <w:i w:val="0"/>
        </w:rPr>
        <w:t>Муниципальный служащий</w:t>
      </w:r>
    </w:p>
    <w:p w:rsidR="009917B8" w:rsidRPr="00005B12" w:rsidRDefault="00767B38" w:rsidP="004014A4">
      <w:pPr>
        <w:tabs>
          <w:tab w:val="left" w:pos="851"/>
        </w:tabs>
        <w:ind w:firstLine="851"/>
        <w:jc w:val="both"/>
        <w:rPr>
          <w:sz w:val="28"/>
        </w:rPr>
      </w:pPr>
      <w:proofErr w:type="gramStart"/>
      <w:r w:rsidRPr="00005B12">
        <w:rPr>
          <w:sz w:val="28"/>
        </w:rPr>
        <w:t>1.</w:t>
      </w:r>
      <w:r w:rsidR="009917B8" w:rsidRPr="00005B12">
        <w:rPr>
          <w:sz w:val="28"/>
        </w:rPr>
        <w:t xml:space="preserve">На муниципальную службу вправе поступать граждане, достигшие возраста 18 лет, владеющие государственным языком Российской Федерации и соответствующие квалификационным требованиям, установленным в соответствии с Федеральным законом </w:t>
      </w:r>
      <w:r w:rsidR="007F1764" w:rsidRPr="00005B12">
        <w:rPr>
          <w:sz w:val="28"/>
          <w:szCs w:val="28"/>
        </w:rPr>
        <w:t xml:space="preserve">от </w:t>
      </w:r>
      <w:r w:rsidR="00722416" w:rsidRPr="00005B12">
        <w:rPr>
          <w:sz w:val="28"/>
          <w:szCs w:val="28"/>
        </w:rPr>
        <w:t xml:space="preserve">2 марта </w:t>
      </w:r>
      <w:r w:rsidR="00927170" w:rsidRPr="00005B12">
        <w:rPr>
          <w:sz w:val="28"/>
          <w:szCs w:val="28"/>
        </w:rPr>
        <w:t xml:space="preserve">2007 </w:t>
      </w:r>
      <w:r w:rsidR="00722416" w:rsidRPr="00005B12">
        <w:rPr>
          <w:sz w:val="28"/>
          <w:szCs w:val="28"/>
        </w:rPr>
        <w:t xml:space="preserve">года </w:t>
      </w:r>
      <w:r w:rsidR="00927170" w:rsidRPr="00005B12">
        <w:rPr>
          <w:sz w:val="28"/>
          <w:szCs w:val="28"/>
        </w:rPr>
        <w:t>№ 25-ФЗ</w:t>
      </w:r>
      <w:r w:rsidR="00AE20D3" w:rsidRPr="00005B12">
        <w:rPr>
          <w:sz w:val="28"/>
          <w:szCs w:val="28"/>
        </w:rPr>
        <w:t xml:space="preserve"> </w:t>
      </w:r>
      <w:r w:rsidR="00DF727E" w:rsidRPr="00005B12">
        <w:rPr>
          <w:sz w:val="28"/>
        </w:rPr>
        <w:t>«</w:t>
      </w:r>
      <w:r w:rsidR="009917B8" w:rsidRPr="00005B12">
        <w:rPr>
          <w:sz w:val="28"/>
        </w:rPr>
        <w:t>О муниципальной службе в Российской Федерации</w:t>
      </w:r>
      <w:r w:rsidR="00DF727E" w:rsidRPr="00005B12">
        <w:rPr>
          <w:sz w:val="28"/>
        </w:rPr>
        <w:t>»</w:t>
      </w:r>
      <w:r w:rsidR="009917B8" w:rsidRPr="00005B12">
        <w:rPr>
          <w:sz w:val="28"/>
        </w:rPr>
        <w:t xml:space="preserve"> для замещения должностей муниципальной службы при отсутствии обстоятельств, указанных в статье 13 </w:t>
      </w:r>
      <w:r w:rsidR="009917B8" w:rsidRPr="00005B12">
        <w:rPr>
          <w:sz w:val="28"/>
        </w:rPr>
        <w:lastRenderedPageBreak/>
        <w:t>Федерального закона</w:t>
      </w:r>
      <w:r w:rsidR="007F1764" w:rsidRPr="00005B12">
        <w:rPr>
          <w:sz w:val="28"/>
          <w:szCs w:val="28"/>
        </w:rPr>
        <w:t xml:space="preserve"> от </w:t>
      </w:r>
      <w:r w:rsidR="00722416" w:rsidRPr="00005B12">
        <w:rPr>
          <w:sz w:val="28"/>
          <w:szCs w:val="28"/>
        </w:rPr>
        <w:t xml:space="preserve">2 марта </w:t>
      </w:r>
      <w:r w:rsidR="00E7086E" w:rsidRPr="00005B12">
        <w:rPr>
          <w:sz w:val="28"/>
          <w:szCs w:val="28"/>
        </w:rPr>
        <w:t xml:space="preserve">2007 </w:t>
      </w:r>
      <w:r w:rsidR="00722416" w:rsidRPr="00005B12">
        <w:rPr>
          <w:sz w:val="28"/>
          <w:szCs w:val="28"/>
        </w:rPr>
        <w:t xml:space="preserve">года </w:t>
      </w:r>
      <w:r w:rsidR="00E7086E" w:rsidRPr="00005B12">
        <w:rPr>
          <w:sz w:val="28"/>
          <w:szCs w:val="28"/>
        </w:rPr>
        <w:t>№ 25-ФЗ</w:t>
      </w:r>
      <w:r w:rsidR="00AE20D3" w:rsidRPr="00005B12">
        <w:rPr>
          <w:sz w:val="28"/>
          <w:szCs w:val="28"/>
        </w:rPr>
        <w:t xml:space="preserve"> </w:t>
      </w:r>
      <w:r w:rsidR="00DF727E" w:rsidRPr="00005B12">
        <w:rPr>
          <w:sz w:val="28"/>
        </w:rPr>
        <w:t>«</w:t>
      </w:r>
      <w:r w:rsidR="009917B8" w:rsidRPr="00005B12">
        <w:rPr>
          <w:sz w:val="28"/>
        </w:rPr>
        <w:t>О муниципальной</w:t>
      </w:r>
      <w:proofErr w:type="gramEnd"/>
      <w:r w:rsidR="009917B8" w:rsidRPr="00005B12">
        <w:rPr>
          <w:sz w:val="28"/>
        </w:rPr>
        <w:t xml:space="preserve"> службе в Российской Федерации</w:t>
      </w:r>
      <w:r w:rsidR="00DF727E" w:rsidRPr="00005B12">
        <w:rPr>
          <w:sz w:val="28"/>
        </w:rPr>
        <w:t>»</w:t>
      </w:r>
      <w:r w:rsidR="009917B8" w:rsidRPr="00005B12">
        <w:rPr>
          <w:sz w:val="28"/>
        </w:rPr>
        <w:t xml:space="preserve"> в качестве</w:t>
      </w:r>
      <w:r w:rsidR="007F1764" w:rsidRPr="00005B12">
        <w:rPr>
          <w:sz w:val="28"/>
        </w:rPr>
        <w:t xml:space="preserve"> </w:t>
      </w:r>
      <w:r w:rsidR="009917B8" w:rsidRPr="00005B12">
        <w:rPr>
          <w:sz w:val="28"/>
        </w:rPr>
        <w:t>ограничений, связанных с муниципальной службой.</w:t>
      </w:r>
    </w:p>
    <w:p w:rsidR="009917B8" w:rsidRPr="00005B12" w:rsidRDefault="00767B38" w:rsidP="004014A4">
      <w:pPr>
        <w:tabs>
          <w:tab w:val="left" w:pos="851"/>
        </w:tabs>
        <w:ind w:firstLine="900"/>
        <w:jc w:val="both"/>
        <w:rPr>
          <w:sz w:val="28"/>
        </w:rPr>
      </w:pPr>
      <w:r w:rsidRPr="00005B12">
        <w:rPr>
          <w:sz w:val="28"/>
        </w:rPr>
        <w:t>2.</w:t>
      </w:r>
      <w:r w:rsidR="009917B8" w:rsidRPr="00005B12">
        <w:rPr>
          <w:sz w:val="28"/>
        </w:rPr>
        <w:t xml:space="preserve">Поступление гражданина на муниципальную службу осуществляется в результате назначения на должность муниципальной службы на условиях трудового договора в соответствии с трудовым законодательством с учетом особенностей, предусмотренных Федеральным законом </w:t>
      </w:r>
      <w:r w:rsidR="007F1764" w:rsidRPr="00005B12">
        <w:rPr>
          <w:sz w:val="28"/>
          <w:szCs w:val="28"/>
        </w:rPr>
        <w:t xml:space="preserve">от </w:t>
      </w:r>
      <w:r w:rsidR="00722416" w:rsidRPr="00005B12">
        <w:rPr>
          <w:sz w:val="28"/>
          <w:szCs w:val="28"/>
        </w:rPr>
        <w:t xml:space="preserve">2 марта </w:t>
      </w:r>
      <w:r w:rsidR="00927170" w:rsidRPr="00005B12">
        <w:rPr>
          <w:sz w:val="28"/>
          <w:szCs w:val="28"/>
        </w:rPr>
        <w:t xml:space="preserve">2007 </w:t>
      </w:r>
      <w:r w:rsidR="00722416" w:rsidRPr="00005B12">
        <w:rPr>
          <w:sz w:val="28"/>
          <w:szCs w:val="28"/>
        </w:rPr>
        <w:t xml:space="preserve">года     </w:t>
      </w:r>
      <w:r w:rsidR="00927170" w:rsidRPr="00005B12">
        <w:rPr>
          <w:sz w:val="28"/>
          <w:szCs w:val="28"/>
        </w:rPr>
        <w:t>№ 25-ФЗ</w:t>
      </w:r>
      <w:r w:rsidR="007F1764" w:rsidRPr="00005B12">
        <w:rPr>
          <w:sz w:val="28"/>
          <w:szCs w:val="28"/>
        </w:rPr>
        <w:t xml:space="preserve"> </w:t>
      </w:r>
      <w:r w:rsidR="00DF727E" w:rsidRPr="00005B12">
        <w:rPr>
          <w:sz w:val="28"/>
        </w:rPr>
        <w:t>«</w:t>
      </w:r>
      <w:r w:rsidR="009917B8" w:rsidRPr="00005B12">
        <w:rPr>
          <w:sz w:val="28"/>
        </w:rPr>
        <w:t>О муниципальной службе в Российской Федерации</w:t>
      </w:r>
      <w:r w:rsidR="00DF727E" w:rsidRPr="00005B12">
        <w:rPr>
          <w:sz w:val="28"/>
        </w:rPr>
        <w:t>»</w:t>
      </w:r>
      <w:r w:rsidR="009917B8" w:rsidRPr="00005B12">
        <w:rPr>
          <w:sz w:val="28"/>
        </w:rPr>
        <w:t>.</w:t>
      </w:r>
    </w:p>
    <w:p w:rsidR="009917B8" w:rsidRPr="00005B12" w:rsidRDefault="00767B38" w:rsidP="004014A4">
      <w:pPr>
        <w:tabs>
          <w:tab w:val="left" w:pos="851"/>
        </w:tabs>
        <w:ind w:firstLine="900"/>
        <w:jc w:val="both"/>
        <w:rPr>
          <w:sz w:val="28"/>
        </w:rPr>
      </w:pPr>
      <w:r w:rsidRPr="00005B12">
        <w:rPr>
          <w:sz w:val="28"/>
        </w:rPr>
        <w:t>3.</w:t>
      </w:r>
      <w:r w:rsidR="009917B8" w:rsidRPr="00005B12">
        <w:rPr>
          <w:sz w:val="28"/>
        </w:rPr>
        <w:t>Муниципальным служащим является гражданин, исполняющий в порядке, определенном муниципальными правовыми актами в соответствии с федеральными законами и законами Краснодарского края, обязанности по должности муниципальной службы за денежное содержание, выплачиваемое за счет средств местного бюджета.</w:t>
      </w:r>
    </w:p>
    <w:p w:rsidR="009917B8" w:rsidRPr="00005B12" w:rsidRDefault="00767B38" w:rsidP="004014A4">
      <w:pPr>
        <w:tabs>
          <w:tab w:val="left" w:pos="851"/>
        </w:tabs>
        <w:ind w:firstLine="900"/>
        <w:jc w:val="both"/>
        <w:rPr>
          <w:sz w:val="28"/>
        </w:rPr>
      </w:pPr>
      <w:r w:rsidRPr="00005B12">
        <w:rPr>
          <w:sz w:val="28"/>
        </w:rPr>
        <w:t>4.</w:t>
      </w:r>
      <w:r w:rsidR="009917B8" w:rsidRPr="00005B12">
        <w:rPr>
          <w:sz w:val="28"/>
        </w:rPr>
        <w:t>Лица, исполняющие обязанности по техническому обеспечению деятельности органов местного самоуправления, не замещают должности муниципальной службы и не являются муниципальными служащими.</w:t>
      </w:r>
    </w:p>
    <w:p w:rsidR="009917B8" w:rsidRPr="00005B12" w:rsidRDefault="009917B8" w:rsidP="004014A4">
      <w:pPr>
        <w:pStyle w:val="a6"/>
        <w:tabs>
          <w:tab w:val="left" w:pos="142"/>
          <w:tab w:val="left" w:pos="540"/>
          <w:tab w:val="left" w:pos="851"/>
        </w:tabs>
        <w:spacing w:line="200" w:lineRule="atLeast"/>
        <w:ind w:firstLine="851"/>
        <w:jc w:val="both"/>
      </w:pPr>
    </w:p>
    <w:p w:rsidR="009917B8" w:rsidRPr="00005B12" w:rsidRDefault="009917B8" w:rsidP="004014A4">
      <w:pPr>
        <w:pStyle w:val="a6"/>
        <w:tabs>
          <w:tab w:val="left" w:pos="0"/>
          <w:tab w:val="left" w:pos="142"/>
          <w:tab w:val="left" w:pos="360"/>
          <w:tab w:val="left" w:pos="851"/>
        </w:tabs>
        <w:spacing w:after="0"/>
        <w:ind w:firstLine="851"/>
        <w:jc w:val="both"/>
        <w:rPr>
          <w:b/>
          <w:sz w:val="28"/>
        </w:rPr>
      </w:pPr>
      <w:r w:rsidRPr="00005B12">
        <w:rPr>
          <w:b/>
          <w:sz w:val="28"/>
        </w:rPr>
        <w:t xml:space="preserve">Статья </w:t>
      </w:r>
      <w:r w:rsidR="001F386D" w:rsidRPr="00005B12">
        <w:rPr>
          <w:b/>
          <w:sz w:val="28"/>
        </w:rPr>
        <w:t>46</w:t>
      </w:r>
      <w:r w:rsidR="00767B38" w:rsidRPr="00005B12">
        <w:rPr>
          <w:b/>
          <w:sz w:val="28"/>
        </w:rPr>
        <w:t>.</w:t>
      </w:r>
      <w:r w:rsidRPr="00005B12">
        <w:rPr>
          <w:b/>
          <w:sz w:val="28"/>
        </w:rPr>
        <w:t>Основные права и обязанности муниципального служащего, ограничения и запреты, связанные с муниципальной службой</w:t>
      </w:r>
    </w:p>
    <w:p w:rsidR="009917B8" w:rsidRPr="00005B12" w:rsidRDefault="009917B8" w:rsidP="004014A4">
      <w:pPr>
        <w:pStyle w:val="a6"/>
        <w:tabs>
          <w:tab w:val="left" w:pos="0"/>
          <w:tab w:val="left" w:pos="142"/>
          <w:tab w:val="left" w:pos="851"/>
        </w:tabs>
        <w:spacing w:after="0"/>
        <w:ind w:firstLine="851"/>
        <w:jc w:val="both"/>
        <w:rPr>
          <w:sz w:val="28"/>
        </w:rPr>
      </w:pPr>
      <w:r w:rsidRPr="00005B12">
        <w:rPr>
          <w:sz w:val="28"/>
        </w:rPr>
        <w:t xml:space="preserve">Основные права и обязанности муниципального служащего, ограничения и запреты, связанные с муниципальной службой, устанавливаются Федеральным законом </w:t>
      </w:r>
      <w:r w:rsidR="007F1764" w:rsidRPr="00005B12">
        <w:rPr>
          <w:sz w:val="28"/>
          <w:szCs w:val="28"/>
        </w:rPr>
        <w:t xml:space="preserve">от </w:t>
      </w:r>
      <w:r w:rsidR="00722416" w:rsidRPr="00005B12">
        <w:rPr>
          <w:sz w:val="28"/>
          <w:szCs w:val="28"/>
        </w:rPr>
        <w:t xml:space="preserve">2 марта </w:t>
      </w:r>
      <w:r w:rsidR="00927170" w:rsidRPr="00005B12">
        <w:rPr>
          <w:sz w:val="28"/>
          <w:szCs w:val="28"/>
        </w:rPr>
        <w:t xml:space="preserve">2007 </w:t>
      </w:r>
      <w:r w:rsidR="00722416" w:rsidRPr="00005B12">
        <w:rPr>
          <w:sz w:val="28"/>
          <w:szCs w:val="28"/>
        </w:rPr>
        <w:t xml:space="preserve">года </w:t>
      </w:r>
      <w:r w:rsidR="00927170" w:rsidRPr="00005B12">
        <w:rPr>
          <w:sz w:val="28"/>
          <w:szCs w:val="28"/>
        </w:rPr>
        <w:t>№ 25-ФЗ</w:t>
      </w:r>
      <w:r w:rsidR="007F1764" w:rsidRPr="00005B12">
        <w:rPr>
          <w:sz w:val="28"/>
          <w:szCs w:val="28"/>
        </w:rPr>
        <w:t xml:space="preserve"> </w:t>
      </w:r>
      <w:r w:rsidR="00DF727E" w:rsidRPr="00005B12">
        <w:rPr>
          <w:sz w:val="28"/>
        </w:rPr>
        <w:t>«</w:t>
      </w:r>
      <w:r w:rsidRPr="00005B12">
        <w:rPr>
          <w:sz w:val="28"/>
        </w:rPr>
        <w:t>О муниципальной службе в Российской Федерации</w:t>
      </w:r>
      <w:r w:rsidR="00DF727E" w:rsidRPr="00005B12">
        <w:rPr>
          <w:sz w:val="28"/>
        </w:rPr>
        <w:t>»</w:t>
      </w:r>
      <w:r w:rsidRPr="00005B12">
        <w:rPr>
          <w:sz w:val="28"/>
        </w:rPr>
        <w:t xml:space="preserve">, Законом Краснодарского края </w:t>
      </w:r>
      <w:r w:rsidR="007F1764" w:rsidRPr="00005B12">
        <w:rPr>
          <w:sz w:val="28"/>
          <w:szCs w:val="28"/>
        </w:rPr>
        <w:t xml:space="preserve">от </w:t>
      </w:r>
      <w:r w:rsidR="00722416" w:rsidRPr="00005B12">
        <w:rPr>
          <w:sz w:val="28"/>
          <w:szCs w:val="28"/>
        </w:rPr>
        <w:t xml:space="preserve">8 июня </w:t>
      </w:r>
      <w:r w:rsidR="00DF6A2F" w:rsidRPr="00005B12">
        <w:rPr>
          <w:sz w:val="28"/>
          <w:szCs w:val="28"/>
        </w:rPr>
        <w:t xml:space="preserve">2007 </w:t>
      </w:r>
      <w:r w:rsidR="00722416" w:rsidRPr="00005B12">
        <w:rPr>
          <w:sz w:val="28"/>
          <w:szCs w:val="28"/>
        </w:rPr>
        <w:t xml:space="preserve">года </w:t>
      </w:r>
      <w:r w:rsidR="007F1764" w:rsidRPr="00005B12">
        <w:rPr>
          <w:sz w:val="28"/>
          <w:szCs w:val="28"/>
        </w:rPr>
        <w:t xml:space="preserve"> </w:t>
      </w:r>
      <w:r w:rsidR="00DF6A2F" w:rsidRPr="00005B12">
        <w:rPr>
          <w:sz w:val="28"/>
          <w:szCs w:val="28"/>
        </w:rPr>
        <w:t xml:space="preserve">№ </w:t>
      </w:r>
      <w:r w:rsidR="00F14031" w:rsidRPr="00005B12">
        <w:rPr>
          <w:sz w:val="28"/>
          <w:szCs w:val="28"/>
        </w:rPr>
        <w:t>1244</w:t>
      </w:r>
      <w:r w:rsidR="00DF6A2F" w:rsidRPr="00005B12">
        <w:rPr>
          <w:sz w:val="28"/>
          <w:szCs w:val="28"/>
        </w:rPr>
        <w:t>-КЗ</w:t>
      </w:r>
      <w:r w:rsidR="007F1764" w:rsidRPr="00005B12">
        <w:rPr>
          <w:sz w:val="28"/>
          <w:szCs w:val="28"/>
        </w:rPr>
        <w:t xml:space="preserve"> </w:t>
      </w:r>
      <w:r w:rsidR="00DF727E" w:rsidRPr="00005B12">
        <w:rPr>
          <w:sz w:val="28"/>
        </w:rPr>
        <w:t>«</w:t>
      </w:r>
      <w:r w:rsidRPr="00005B12">
        <w:rPr>
          <w:sz w:val="28"/>
        </w:rPr>
        <w:t>О муниципальной службе в Краснодарском крае</w:t>
      </w:r>
      <w:r w:rsidR="00DF727E" w:rsidRPr="00005B12">
        <w:rPr>
          <w:sz w:val="28"/>
        </w:rPr>
        <w:t>»</w:t>
      </w:r>
      <w:r w:rsidRPr="00005B12">
        <w:rPr>
          <w:sz w:val="28"/>
        </w:rPr>
        <w:t>.</w:t>
      </w:r>
    </w:p>
    <w:p w:rsidR="009917B8" w:rsidRPr="00005B12" w:rsidRDefault="009917B8" w:rsidP="004014A4">
      <w:pPr>
        <w:pStyle w:val="a6"/>
        <w:tabs>
          <w:tab w:val="left" w:pos="142"/>
          <w:tab w:val="left" w:pos="360"/>
          <w:tab w:val="left" w:pos="851"/>
        </w:tabs>
        <w:spacing w:after="0"/>
        <w:ind w:firstLine="851"/>
        <w:jc w:val="both"/>
      </w:pPr>
    </w:p>
    <w:p w:rsidR="00B02BD8" w:rsidRPr="00005B12" w:rsidRDefault="00B02BD8" w:rsidP="004014A4">
      <w:pPr>
        <w:tabs>
          <w:tab w:val="left" w:pos="851"/>
        </w:tabs>
        <w:autoSpaceDE w:val="0"/>
        <w:autoSpaceDN w:val="0"/>
        <w:adjustRightInd w:val="0"/>
        <w:ind w:firstLine="851"/>
        <w:jc w:val="both"/>
        <w:outlineLvl w:val="1"/>
        <w:rPr>
          <w:b/>
          <w:bCs/>
          <w:sz w:val="28"/>
          <w:szCs w:val="28"/>
        </w:rPr>
      </w:pPr>
      <w:r w:rsidRPr="00005B12">
        <w:rPr>
          <w:b/>
          <w:sz w:val="28"/>
          <w:szCs w:val="28"/>
        </w:rPr>
        <w:t xml:space="preserve">Статья </w:t>
      </w:r>
      <w:r w:rsidR="001F386D" w:rsidRPr="00005B12">
        <w:rPr>
          <w:b/>
          <w:sz w:val="28"/>
          <w:szCs w:val="28"/>
        </w:rPr>
        <w:t>47</w:t>
      </w:r>
      <w:r w:rsidR="00767B38" w:rsidRPr="00005B12">
        <w:rPr>
          <w:b/>
          <w:sz w:val="28"/>
          <w:szCs w:val="28"/>
        </w:rPr>
        <w:t>.</w:t>
      </w:r>
      <w:r w:rsidRPr="00005B12">
        <w:rPr>
          <w:b/>
          <w:bCs/>
          <w:sz w:val="28"/>
          <w:szCs w:val="28"/>
        </w:rPr>
        <w:t xml:space="preserve">Сведения о доходах, </w:t>
      </w:r>
      <w:r w:rsidR="00646C8D" w:rsidRPr="00005B12">
        <w:rPr>
          <w:rFonts w:eastAsia="Times New Roman"/>
          <w:b/>
          <w:kern w:val="0"/>
          <w:sz w:val="28"/>
          <w:szCs w:val="28"/>
          <w:lang w:eastAsia="ru-RU"/>
        </w:rPr>
        <w:t>расходах,</w:t>
      </w:r>
      <w:r w:rsidR="007F1764" w:rsidRPr="00005B12">
        <w:rPr>
          <w:rFonts w:eastAsia="Times New Roman"/>
          <w:b/>
          <w:kern w:val="0"/>
          <w:sz w:val="28"/>
          <w:szCs w:val="28"/>
          <w:lang w:eastAsia="ru-RU"/>
        </w:rPr>
        <w:t xml:space="preserve"> </w:t>
      </w:r>
      <w:r w:rsidRPr="00005B12">
        <w:rPr>
          <w:b/>
          <w:bCs/>
          <w:sz w:val="28"/>
          <w:szCs w:val="28"/>
        </w:rPr>
        <w:t>об имуществе и обязательствах имущественного характера муниципального служащего</w:t>
      </w:r>
    </w:p>
    <w:p w:rsidR="00B02BD8" w:rsidRPr="00005B12" w:rsidRDefault="00B02BD8" w:rsidP="004014A4">
      <w:pPr>
        <w:tabs>
          <w:tab w:val="left" w:pos="851"/>
        </w:tabs>
        <w:autoSpaceDE w:val="0"/>
        <w:autoSpaceDN w:val="0"/>
        <w:adjustRightInd w:val="0"/>
        <w:ind w:firstLine="851"/>
        <w:jc w:val="both"/>
        <w:outlineLvl w:val="1"/>
        <w:rPr>
          <w:bCs/>
          <w:sz w:val="28"/>
          <w:szCs w:val="28"/>
        </w:rPr>
      </w:pPr>
      <w:proofErr w:type="gramStart"/>
      <w:r w:rsidRPr="00005B12">
        <w:rPr>
          <w:bCs/>
          <w:sz w:val="28"/>
          <w:szCs w:val="28"/>
        </w:rPr>
        <w:t>Граждане, претендующие на замещение должностей муниципальной службы, включенных в соответствующий перечень, муниципальные служащие, замещающие указанные должности, обязаны представлять представителю нанимателя (работодателю)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proofErr w:type="gramEnd"/>
      <w:r w:rsidRPr="00005B12">
        <w:rPr>
          <w:bCs/>
          <w:sz w:val="28"/>
          <w:szCs w:val="28"/>
        </w:rPr>
        <w:t xml:space="preserve"> Указанные сведения представляются в порядке</w:t>
      </w:r>
      <w:r w:rsidR="0095237A" w:rsidRPr="00005B12">
        <w:rPr>
          <w:bCs/>
          <w:sz w:val="28"/>
          <w:szCs w:val="28"/>
        </w:rPr>
        <w:t>,</w:t>
      </w:r>
      <w:r w:rsidR="007F1764" w:rsidRPr="00005B12">
        <w:rPr>
          <w:bCs/>
          <w:sz w:val="28"/>
          <w:szCs w:val="28"/>
        </w:rPr>
        <w:t xml:space="preserve"> </w:t>
      </w:r>
      <w:r w:rsidR="0095237A" w:rsidRPr="00005B12">
        <w:rPr>
          <w:bCs/>
          <w:sz w:val="28"/>
          <w:szCs w:val="28"/>
        </w:rPr>
        <w:t xml:space="preserve">сроки </w:t>
      </w:r>
      <w:r w:rsidRPr="00005B12">
        <w:rPr>
          <w:bCs/>
          <w:sz w:val="28"/>
          <w:szCs w:val="28"/>
        </w:rPr>
        <w:t>и по форме, которые установлены для представления сведений о доходах, об имуществе и обязательствах имущественного характера государственными гражданскими служащими Краснодарского края.</w:t>
      </w:r>
    </w:p>
    <w:p w:rsidR="00276ACD" w:rsidRPr="00005B12" w:rsidRDefault="00276ACD" w:rsidP="004014A4">
      <w:pPr>
        <w:tabs>
          <w:tab w:val="left" w:pos="851"/>
        </w:tabs>
        <w:suppressAutoHyphens w:val="0"/>
        <w:autoSpaceDE w:val="0"/>
        <w:autoSpaceDN w:val="0"/>
        <w:adjustRightInd w:val="0"/>
        <w:ind w:firstLine="851"/>
        <w:jc w:val="both"/>
        <w:rPr>
          <w:rFonts w:eastAsia="Times New Roman"/>
          <w:bCs/>
          <w:kern w:val="0"/>
          <w:sz w:val="28"/>
          <w:szCs w:val="28"/>
          <w:lang w:eastAsia="ru-RU"/>
        </w:rPr>
      </w:pPr>
      <w:r w:rsidRPr="00005B12">
        <w:rPr>
          <w:rFonts w:eastAsia="Times New Roman"/>
          <w:bCs/>
          <w:kern w:val="0"/>
          <w:sz w:val="28"/>
          <w:szCs w:val="28"/>
          <w:lang w:eastAsia="ru-RU"/>
        </w:rPr>
        <w:t>Муниципальные служащие, замещающие должности муниципальной службы, включенные в соответствующий перечень, обязаны представлять сведения о своих расходах, а также о расходах своих супруги (супруга) и несовершеннолетних детей в порядке и по форме, которые установлены для представления сведений о доходах, расходах, об имуществе и обязательствах имущественного характера государственными гражданскими служащими Краснодарского края.</w:t>
      </w:r>
    </w:p>
    <w:p w:rsidR="009917B8" w:rsidRPr="00005B12" w:rsidRDefault="009917B8" w:rsidP="004014A4">
      <w:pPr>
        <w:tabs>
          <w:tab w:val="left" w:pos="851"/>
        </w:tabs>
        <w:ind w:firstLine="851"/>
        <w:jc w:val="both"/>
        <w:rPr>
          <w:sz w:val="28"/>
          <w:szCs w:val="28"/>
        </w:rPr>
      </w:pPr>
    </w:p>
    <w:p w:rsidR="009917B8" w:rsidRPr="00005B12" w:rsidRDefault="009917B8" w:rsidP="004014A4">
      <w:pPr>
        <w:pStyle w:val="2"/>
        <w:keepNext w:val="0"/>
        <w:tabs>
          <w:tab w:val="left" w:pos="851"/>
        </w:tabs>
        <w:spacing w:before="0" w:after="0"/>
        <w:ind w:firstLine="851"/>
        <w:jc w:val="both"/>
        <w:rPr>
          <w:rFonts w:ascii="Times New Roman" w:hAnsi="Times New Roman"/>
          <w:b w:val="0"/>
          <w:i w:val="0"/>
        </w:rPr>
      </w:pPr>
      <w:r w:rsidRPr="00005B12">
        <w:rPr>
          <w:rFonts w:ascii="Times New Roman" w:hAnsi="Times New Roman"/>
          <w:i w:val="0"/>
        </w:rPr>
        <w:t xml:space="preserve">Статья </w:t>
      </w:r>
      <w:r w:rsidR="001F386D" w:rsidRPr="00005B12">
        <w:rPr>
          <w:rFonts w:ascii="Times New Roman" w:hAnsi="Times New Roman"/>
          <w:i w:val="0"/>
        </w:rPr>
        <w:t>48</w:t>
      </w:r>
      <w:r w:rsidR="00767B38" w:rsidRPr="00005B12">
        <w:rPr>
          <w:rFonts w:ascii="Times New Roman" w:hAnsi="Times New Roman"/>
          <w:i w:val="0"/>
        </w:rPr>
        <w:t>.</w:t>
      </w:r>
      <w:r w:rsidRPr="00005B12">
        <w:rPr>
          <w:rFonts w:ascii="Times New Roman" w:hAnsi="Times New Roman"/>
          <w:i w:val="0"/>
        </w:rPr>
        <w:t>Гарантии для муниципального служащего</w:t>
      </w:r>
    </w:p>
    <w:p w:rsidR="009917B8" w:rsidRPr="00005B12" w:rsidRDefault="009917B8" w:rsidP="004014A4">
      <w:pPr>
        <w:pStyle w:val="a6"/>
        <w:tabs>
          <w:tab w:val="left" w:pos="851"/>
        </w:tabs>
        <w:spacing w:after="0"/>
        <w:ind w:firstLine="851"/>
        <w:jc w:val="both"/>
        <w:rPr>
          <w:sz w:val="28"/>
        </w:rPr>
      </w:pPr>
      <w:r w:rsidRPr="00005B12">
        <w:rPr>
          <w:sz w:val="28"/>
        </w:rPr>
        <w:t>Гарантии, предоставляемые муниципальному служащему, устанавливаются</w:t>
      </w:r>
      <w:r w:rsidR="007F1764" w:rsidRPr="00005B12">
        <w:rPr>
          <w:sz w:val="28"/>
        </w:rPr>
        <w:t xml:space="preserve"> </w:t>
      </w:r>
      <w:r w:rsidRPr="00005B12">
        <w:rPr>
          <w:sz w:val="28"/>
        </w:rPr>
        <w:t xml:space="preserve">Федеральным законом </w:t>
      </w:r>
      <w:r w:rsidR="007F1764" w:rsidRPr="00005B12">
        <w:rPr>
          <w:sz w:val="28"/>
          <w:szCs w:val="28"/>
        </w:rPr>
        <w:t xml:space="preserve">от </w:t>
      </w:r>
      <w:r w:rsidR="00722416" w:rsidRPr="00005B12">
        <w:rPr>
          <w:sz w:val="28"/>
          <w:szCs w:val="28"/>
        </w:rPr>
        <w:t xml:space="preserve">2 марта </w:t>
      </w:r>
      <w:r w:rsidR="00927170" w:rsidRPr="00005B12">
        <w:rPr>
          <w:sz w:val="28"/>
          <w:szCs w:val="28"/>
        </w:rPr>
        <w:t xml:space="preserve">2007 </w:t>
      </w:r>
      <w:r w:rsidR="00722416" w:rsidRPr="00005B12">
        <w:rPr>
          <w:sz w:val="28"/>
          <w:szCs w:val="28"/>
        </w:rPr>
        <w:t xml:space="preserve">года </w:t>
      </w:r>
      <w:r w:rsidR="00927170" w:rsidRPr="00005B12">
        <w:rPr>
          <w:sz w:val="28"/>
          <w:szCs w:val="28"/>
        </w:rPr>
        <w:t>№ 25-ФЗ</w:t>
      </w:r>
      <w:r w:rsidR="007F1764" w:rsidRPr="00005B12">
        <w:rPr>
          <w:sz w:val="28"/>
          <w:szCs w:val="28"/>
        </w:rPr>
        <w:t xml:space="preserve"> </w:t>
      </w:r>
      <w:r w:rsidR="00DF727E" w:rsidRPr="00005B12">
        <w:rPr>
          <w:sz w:val="28"/>
        </w:rPr>
        <w:t>«</w:t>
      </w:r>
      <w:r w:rsidRPr="00005B12">
        <w:rPr>
          <w:sz w:val="28"/>
        </w:rPr>
        <w:t>О муниципальной службе в Российской Федерации</w:t>
      </w:r>
      <w:r w:rsidR="00DF727E" w:rsidRPr="00005B12">
        <w:rPr>
          <w:sz w:val="28"/>
        </w:rPr>
        <w:t>»</w:t>
      </w:r>
      <w:r w:rsidRPr="00005B12">
        <w:rPr>
          <w:sz w:val="28"/>
        </w:rPr>
        <w:t xml:space="preserve">, Законом Краснодарского края </w:t>
      </w:r>
      <w:r w:rsidR="007F1764" w:rsidRPr="00005B12">
        <w:rPr>
          <w:sz w:val="28"/>
          <w:szCs w:val="28"/>
        </w:rPr>
        <w:t xml:space="preserve">от </w:t>
      </w:r>
      <w:r w:rsidR="00722416" w:rsidRPr="00005B12">
        <w:rPr>
          <w:sz w:val="28"/>
          <w:szCs w:val="28"/>
        </w:rPr>
        <w:t xml:space="preserve">8 июня </w:t>
      </w:r>
      <w:r w:rsidR="00DF6A2F" w:rsidRPr="00005B12">
        <w:rPr>
          <w:sz w:val="28"/>
          <w:szCs w:val="28"/>
        </w:rPr>
        <w:t xml:space="preserve">2007 </w:t>
      </w:r>
      <w:r w:rsidR="00722416" w:rsidRPr="00005B12">
        <w:rPr>
          <w:sz w:val="28"/>
          <w:szCs w:val="28"/>
        </w:rPr>
        <w:t xml:space="preserve">года </w:t>
      </w:r>
      <w:r w:rsidR="00F14031" w:rsidRPr="00005B12">
        <w:rPr>
          <w:sz w:val="28"/>
          <w:szCs w:val="28"/>
        </w:rPr>
        <w:t>№ 1244</w:t>
      </w:r>
      <w:r w:rsidR="00F14031" w:rsidRPr="00005B12">
        <w:rPr>
          <w:sz w:val="28"/>
        </w:rPr>
        <w:t xml:space="preserve">-КЗ </w:t>
      </w:r>
      <w:r w:rsidR="00DF727E" w:rsidRPr="00005B12">
        <w:rPr>
          <w:sz w:val="28"/>
        </w:rPr>
        <w:t>«</w:t>
      </w:r>
      <w:r w:rsidRPr="00005B12">
        <w:rPr>
          <w:sz w:val="28"/>
        </w:rPr>
        <w:t>О муниципальной службе в Краснодарском крае</w:t>
      </w:r>
      <w:r w:rsidR="00DF727E" w:rsidRPr="00005B12">
        <w:rPr>
          <w:sz w:val="28"/>
        </w:rPr>
        <w:t>»</w:t>
      </w:r>
      <w:r w:rsidRPr="00005B12">
        <w:rPr>
          <w:sz w:val="28"/>
        </w:rPr>
        <w:t xml:space="preserve">. </w:t>
      </w:r>
    </w:p>
    <w:p w:rsidR="009917B8" w:rsidRPr="00005B12" w:rsidRDefault="009917B8" w:rsidP="004014A4">
      <w:pPr>
        <w:pStyle w:val="8"/>
        <w:keepNext w:val="0"/>
        <w:tabs>
          <w:tab w:val="left" w:pos="851"/>
        </w:tabs>
        <w:ind w:firstLine="851"/>
        <w:rPr>
          <w:b/>
        </w:rPr>
      </w:pPr>
    </w:p>
    <w:p w:rsidR="009917B8" w:rsidRPr="00005B12" w:rsidRDefault="009917B8" w:rsidP="004014A4">
      <w:pPr>
        <w:pStyle w:val="8"/>
        <w:keepNext w:val="0"/>
        <w:tabs>
          <w:tab w:val="left" w:pos="851"/>
        </w:tabs>
        <w:ind w:firstLine="851"/>
        <w:rPr>
          <w:b/>
        </w:rPr>
      </w:pPr>
      <w:r w:rsidRPr="00005B12">
        <w:rPr>
          <w:b/>
        </w:rPr>
        <w:t xml:space="preserve">Статья </w:t>
      </w:r>
      <w:r w:rsidR="001F386D" w:rsidRPr="00005B12">
        <w:rPr>
          <w:b/>
        </w:rPr>
        <w:t>49</w:t>
      </w:r>
      <w:r w:rsidR="00767B38" w:rsidRPr="00005B12">
        <w:rPr>
          <w:b/>
        </w:rPr>
        <w:t>.</w:t>
      </w:r>
      <w:r w:rsidRPr="00005B12">
        <w:rPr>
          <w:b/>
        </w:rPr>
        <w:t>Аттестация муниципального служащего</w:t>
      </w:r>
    </w:p>
    <w:p w:rsidR="009917B8" w:rsidRPr="00005B12" w:rsidRDefault="00767B38" w:rsidP="004014A4">
      <w:pPr>
        <w:pStyle w:val="a6"/>
        <w:tabs>
          <w:tab w:val="left" w:pos="851"/>
        </w:tabs>
        <w:spacing w:after="0"/>
        <w:ind w:firstLine="851"/>
        <w:jc w:val="both"/>
        <w:rPr>
          <w:sz w:val="28"/>
        </w:rPr>
      </w:pPr>
      <w:r w:rsidRPr="00005B12">
        <w:rPr>
          <w:sz w:val="28"/>
        </w:rPr>
        <w:t>1.</w:t>
      </w:r>
      <w:r w:rsidR="009917B8" w:rsidRPr="00005B12">
        <w:rPr>
          <w:sz w:val="28"/>
        </w:rPr>
        <w:t>Для определения соответствия муниципального служащего замещаемой должности муниципальной службы проводится его аттестация.</w:t>
      </w:r>
    </w:p>
    <w:p w:rsidR="009917B8" w:rsidRPr="00005B12" w:rsidRDefault="00767B38" w:rsidP="004014A4">
      <w:pPr>
        <w:pStyle w:val="a6"/>
        <w:tabs>
          <w:tab w:val="left" w:pos="851"/>
        </w:tabs>
        <w:spacing w:after="0"/>
        <w:ind w:firstLine="851"/>
        <w:jc w:val="both"/>
        <w:rPr>
          <w:sz w:val="28"/>
        </w:rPr>
      </w:pPr>
      <w:r w:rsidRPr="00005B12">
        <w:rPr>
          <w:sz w:val="28"/>
        </w:rPr>
        <w:t>2.</w:t>
      </w:r>
      <w:r w:rsidR="009917B8" w:rsidRPr="00005B12">
        <w:rPr>
          <w:sz w:val="28"/>
        </w:rPr>
        <w:t>Аттестация муниципального служащего проводится один раз в три года.</w:t>
      </w:r>
    </w:p>
    <w:p w:rsidR="009917B8" w:rsidRPr="00005B12" w:rsidRDefault="00767B38" w:rsidP="004014A4">
      <w:pPr>
        <w:pStyle w:val="a6"/>
        <w:tabs>
          <w:tab w:val="left" w:pos="851"/>
        </w:tabs>
        <w:spacing w:after="0"/>
        <w:ind w:firstLine="851"/>
        <w:jc w:val="both"/>
        <w:rPr>
          <w:sz w:val="28"/>
        </w:rPr>
      </w:pPr>
      <w:r w:rsidRPr="00005B12">
        <w:rPr>
          <w:sz w:val="28"/>
        </w:rPr>
        <w:t>3.</w:t>
      </w:r>
      <w:r w:rsidR="009917B8" w:rsidRPr="00005B12">
        <w:rPr>
          <w:sz w:val="28"/>
        </w:rPr>
        <w:t>Порядок проведения аттестации, а также перечень категорий муниципальных служащих, не подлежащих аттестации, устанавливаются Федеральным законом</w:t>
      </w:r>
      <w:r w:rsidR="007F1764" w:rsidRPr="00005B12">
        <w:rPr>
          <w:sz w:val="28"/>
          <w:szCs w:val="28"/>
        </w:rPr>
        <w:t xml:space="preserve"> от </w:t>
      </w:r>
      <w:r w:rsidR="00722416" w:rsidRPr="00005B12">
        <w:rPr>
          <w:sz w:val="28"/>
          <w:szCs w:val="28"/>
        </w:rPr>
        <w:t xml:space="preserve">2 марта </w:t>
      </w:r>
      <w:r w:rsidR="00DF6A2F" w:rsidRPr="00005B12">
        <w:rPr>
          <w:sz w:val="28"/>
          <w:szCs w:val="28"/>
        </w:rPr>
        <w:t xml:space="preserve">2007 </w:t>
      </w:r>
      <w:r w:rsidR="00722416" w:rsidRPr="00005B12">
        <w:rPr>
          <w:sz w:val="28"/>
          <w:szCs w:val="28"/>
        </w:rPr>
        <w:t xml:space="preserve">года </w:t>
      </w:r>
      <w:r w:rsidR="00DF6A2F" w:rsidRPr="00005B12">
        <w:rPr>
          <w:sz w:val="28"/>
          <w:szCs w:val="28"/>
        </w:rPr>
        <w:t>№ 25-ФЗ</w:t>
      </w:r>
      <w:r w:rsidR="007F1764" w:rsidRPr="00005B12">
        <w:rPr>
          <w:sz w:val="28"/>
          <w:szCs w:val="28"/>
        </w:rPr>
        <w:t xml:space="preserve"> </w:t>
      </w:r>
      <w:r w:rsidR="00DF727E" w:rsidRPr="00005B12">
        <w:rPr>
          <w:sz w:val="28"/>
        </w:rPr>
        <w:t>«</w:t>
      </w:r>
      <w:r w:rsidR="009917B8" w:rsidRPr="00005B12">
        <w:rPr>
          <w:sz w:val="28"/>
        </w:rPr>
        <w:t>О муниципальной службе в Российской Федерации</w:t>
      </w:r>
      <w:r w:rsidR="00DF727E" w:rsidRPr="00005B12">
        <w:rPr>
          <w:sz w:val="28"/>
        </w:rPr>
        <w:t>»</w:t>
      </w:r>
      <w:r w:rsidR="009917B8" w:rsidRPr="00005B12">
        <w:rPr>
          <w:sz w:val="28"/>
        </w:rPr>
        <w:t>.</w:t>
      </w:r>
    </w:p>
    <w:p w:rsidR="00544ECE" w:rsidRPr="00005B12" w:rsidRDefault="009917B8" w:rsidP="004014A4">
      <w:pPr>
        <w:widowControl/>
        <w:tabs>
          <w:tab w:val="left" w:pos="851"/>
        </w:tabs>
        <w:suppressAutoHyphens w:val="0"/>
        <w:autoSpaceDE w:val="0"/>
        <w:autoSpaceDN w:val="0"/>
        <w:adjustRightInd w:val="0"/>
        <w:ind w:firstLine="851"/>
        <w:jc w:val="both"/>
        <w:rPr>
          <w:rFonts w:eastAsiaTheme="minorHAnsi"/>
          <w:b/>
          <w:kern w:val="0"/>
          <w:sz w:val="28"/>
          <w:szCs w:val="28"/>
        </w:rPr>
      </w:pPr>
      <w:r w:rsidRPr="00005B12">
        <w:rPr>
          <w:sz w:val="28"/>
        </w:rPr>
        <w:t xml:space="preserve">4.Положение о проведении аттестации утверждается муниципальным правовым актом в соответствии с </w:t>
      </w:r>
      <w:r w:rsidR="00544ECE" w:rsidRPr="00005B12">
        <w:rPr>
          <w:rFonts w:eastAsiaTheme="minorHAnsi"/>
          <w:kern w:val="0"/>
          <w:sz w:val="28"/>
          <w:szCs w:val="28"/>
        </w:rPr>
        <w:t xml:space="preserve">типовым положением о проведении аттестации муниципальных служащих, </w:t>
      </w:r>
      <w:r w:rsidR="00BB76CE" w:rsidRPr="00005B12">
        <w:rPr>
          <w:rFonts w:eastAsia="Calibri"/>
          <w:kern w:val="0"/>
          <w:sz w:val="28"/>
          <w:szCs w:val="28"/>
        </w:rPr>
        <w:t>утвержденным Законом Краснодарского края о</w:t>
      </w:r>
      <w:r w:rsidR="007F1764" w:rsidRPr="00005B12">
        <w:rPr>
          <w:rFonts w:eastAsiaTheme="minorHAnsi"/>
          <w:kern w:val="0"/>
          <w:sz w:val="28"/>
          <w:szCs w:val="28"/>
        </w:rPr>
        <w:t>т</w:t>
      </w:r>
      <w:r w:rsidR="00722416" w:rsidRPr="00005B12">
        <w:rPr>
          <w:rFonts w:eastAsiaTheme="minorHAnsi"/>
          <w:kern w:val="0"/>
          <w:sz w:val="28"/>
          <w:szCs w:val="28"/>
        </w:rPr>
        <w:t xml:space="preserve"> 27 сентября </w:t>
      </w:r>
      <w:r w:rsidR="00BB76CE" w:rsidRPr="00005B12">
        <w:rPr>
          <w:rFonts w:eastAsiaTheme="minorHAnsi"/>
          <w:kern w:val="0"/>
          <w:sz w:val="28"/>
          <w:szCs w:val="28"/>
        </w:rPr>
        <w:t xml:space="preserve">2007 </w:t>
      </w:r>
      <w:r w:rsidR="00722416" w:rsidRPr="00005B12">
        <w:rPr>
          <w:rFonts w:eastAsiaTheme="minorHAnsi"/>
          <w:kern w:val="0"/>
          <w:sz w:val="28"/>
          <w:szCs w:val="28"/>
        </w:rPr>
        <w:t xml:space="preserve">года </w:t>
      </w:r>
      <w:r w:rsidR="00BB76CE" w:rsidRPr="00005B12">
        <w:rPr>
          <w:rFonts w:eastAsiaTheme="minorHAnsi"/>
          <w:kern w:val="0"/>
          <w:sz w:val="28"/>
          <w:szCs w:val="28"/>
        </w:rPr>
        <w:t xml:space="preserve">№ 1323-КЗ «О Типовом </w:t>
      </w:r>
      <w:proofErr w:type="gramStart"/>
      <w:r w:rsidR="00BB76CE" w:rsidRPr="00005B12">
        <w:rPr>
          <w:rFonts w:eastAsiaTheme="minorHAnsi"/>
          <w:kern w:val="0"/>
          <w:sz w:val="28"/>
          <w:szCs w:val="28"/>
        </w:rPr>
        <w:t>положении</w:t>
      </w:r>
      <w:proofErr w:type="gramEnd"/>
      <w:r w:rsidR="00BB76CE" w:rsidRPr="00005B12">
        <w:rPr>
          <w:rFonts w:eastAsiaTheme="minorHAnsi"/>
          <w:kern w:val="0"/>
          <w:sz w:val="28"/>
          <w:szCs w:val="28"/>
        </w:rPr>
        <w:t xml:space="preserve"> о проведении аттестации муниципальных служащих»</w:t>
      </w:r>
      <w:r w:rsidR="00BB76CE" w:rsidRPr="00005B12">
        <w:rPr>
          <w:rFonts w:eastAsia="Calibri"/>
          <w:kern w:val="0"/>
          <w:sz w:val="28"/>
          <w:szCs w:val="28"/>
        </w:rPr>
        <w:t>.</w:t>
      </w:r>
    </w:p>
    <w:p w:rsidR="009917B8" w:rsidRPr="00005B12" w:rsidRDefault="009917B8" w:rsidP="004014A4">
      <w:pPr>
        <w:tabs>
          <w:tab w:val="left" w:pos="851"/>
        </w:tabs>
        <w:ind w:firstLine="900"/>
        <w:jc w:val="both"/>
        <w:rPr>
          <w:sz w:val="28"/>
        </w:rPr>
      </w:pPr>
    </w:p>
    <w:p w:rsidR="009917B8" w:rsidRPr="00005B12" w:rsidRDefault="009917B8" w:rsidP="004014A4">
      <w:pPr>
        <w:tabs>
          <w:tab w:val="left" w:pos="851"/>
        </w:tabs>
        <w:ind w:firstLine="900"/>
        <w:jc w:val="both"/>
        <w:rPr>
          <w:b/>
          <w:sz w:val="28"/>
        </w:rPr>
      </w:pPr>
      <w:r w:rsidRPr="00005B12">
        <w:rPr>
          <w:b/>
          <w:sz w:val="28"/>
        </w:rPr>
        <w:t>Статья 5</w:t>
      </w:r>
      <w:r w:rsidR="001F386D" w:rsidRPr="00005B12">
        <w:rPr>
          <w:b/>
          <w:sz w:val="28"/>
        </w:rPr>
        <w:t>0</w:t>
      </w:r>
      <w:r w:rsidR="00A46231" w:rsidRPr="00005B12">
        <w:rPr>
          <w:b/>
          <w:sz w:val="28"/>
        </w:rPr>
        <w:t>.</w:t>
      </w:r>
      <w:r w:rsidRPr="00005B12">
        <w:rPr>
          <w:b/>
          <w:sz w:val="28"/>
        </w:rPr>
        <w:t>Основания для расторжения трудового договора с муниципальным служащим</w:t>
      </w:r>
    </w:p>
    <w:p w:rsidR="009917B8" w:rsidRPr="00005B12" w:rsidRDefault="009917B8" w:rsidP="004014A4">
      <w:pPr>
        <w:tabs>
          <w:tab w:val="left" w:pos="851"/>
        </w:tabs>
        <w:ind w:firstLine="900"/>
        <w:jc w:val="both"/>
        <w:rPr>
          <w:sz w:val="28"/>
        </w:rPr>
      </w:pPr>
      <w:proofErr w:type="gramStart"/>
      <w:r w:rsidRPr="00005B12">
        <w:rPr>
          <w:sz w:val="28"/>
        </w:rPr>
        <w:t xml:space="preserve">Помимо оснований для расторжения трудового договора, предусмотренных Трудовым кодексом Российской Федерации, трудовой договор с муниципальным служащим может быть также расторгнут по инициативе руководителя органа местного самоуправления в случаях, установленных Федеральным законом </w:t>
      </w:r>
      <w:r w:rsidR="007F1764" w:rsidRPr="00005B12">
        <w:rPr>
          <w:sz w:val="28"/>
          <w:szCs w:val="28"/>
        </w:rPr>
        <w:t xml:space="preserve">от </w:t>
      </w:r>
      <w:r w:rsidR="00722416" w:rsidRPr="00005B12">
        <w:rPr>
          <w:sz w:val="28"/>
          <w:szCs w:val="28"/>
        </w:rPr>
        <w:t xml:space="preserve">2 марта </w:t>
      </w:r>
      <w:r w:rsidR="00E7086E" w:rsidRPr="00005B12">
        <w:rPr>
          <w:sz w:val="28"/>
          <w:szCs w:val="28"/>
        </w:rPr>
        <w:t xml:space="preserve">2007 </w:t>
      </w:r>
      <w:r w:rsidR="00722416" w:rsidRPr="00005B12">
        <w:rPr>
          <w:sz w:val="28"/>
          <w:szCs w:val="28"/>
        </w:rPr>
        <w:t xml:space="preserve">года </w:t>
      </w:r>
      <w:r w:rsidR="00E7086E" w:rsidRPr="00005B12">
        <w:rPr>
          <w:sz w:val="28"/>
          <w:szCs w:val="28"/>
        </w:rPr>
        <w:t>№ 25-ФЗ</w:t>
      </w:r>
      <w:r w:rsidR="007F1764" w:rsidRPr="00005B12">
        <w:rPr>
          <w:sz w:val="28"/>
          <w:szCs w:val="28"/>
        </w:rPr>
        <w:t xml:space="preserve"> </w:t>
      </w:r>
      <w:r w:rsidR="00DF727E" w:rsidRPr="00005B12">
        <w:rPr>
          <w:sz w:val="28"/>
        </w:rPr>
        <w:t>«</w:t>
      </w:r>
      <w:r w:rsidRPr="00005B12">
        <w:rPr>
          <w:sz w:val="28"/>
        </w:rPr>
        <w:t>О муниципальной службе в Российской Федерации</w:t>
      </w:r>
      <w:r w:rsidR="00DF727E" w:rsidRPr="00005B12">
        <w:rPr>
          <w:sz w:val="28"/>
        </w:rPr>
        <w:t>»</w:t>
      </w:r>
      <w:r w:rsidRPr="00005B12">
        <w:rPr>
          <w:sz w:val="28"/>
        </w:rPr>
        <w:t xml:space="preserve">, Законом Краснодарского края </w:t>
      </w:r>
      <w:r w:rsidR="007F1764" w:rsidRPr="00005B12">
        <w:rPr>
          <w:sz w:val="28"/>
          <w:szCs w:val="28"/>
        </w:rPr>
        <w:t xml:space="preserve">от </w:t>
      </w:r>
      <w:r w:rsidR="00722416" w:rsidRPr="00005B12">
        <w:rPr>
          <w:sz w:val="28"/>
          <w:szCs w:val="28"/>
        </w:rPr>
        <w:t xml:space="preserve">8 июня </w:t>
      </w:r>
      <w:r w:rsidR="00DF6A2F" w:rsidRPr="00005B12">
        <w:rPr>
          <w:sz w:val="28"/>
          <w:szCs w:val="28"/>
        </w:rPr>
        <w:t>2007</w:t>
      </w:r>
      <w:r w:rsidR="007F1764" w:rsidRPr="00005B12">
        <w:rPr>
          <w:sz w:val="28"/>
          <w:szCs w:val="28"/>
        </w:rPr>
        <w:t xml:space="preserve"> года </w:t>
      </w:r>
      <w:r w:rsidR="00F14031" w:rsidRPr="00005B12">
        <w:rPr>
          <w:sz w:val="28"/>
          <w:szCs w:val="28"/>
        </w:rPr>
        <w:t>№ 1244</w:t>
      </w:r>
      <w:r w:rsidR="00DF6A2F" w:rsidRPr="00005B12">
        <w:rPr>
          <w:sz w:val="28"/>
          <w:szCs w:val="28"/>
        </w:rPr>
        <w:t>-КЗ</w:t>
      </w:r>
      <w:r w:rsidR="007F1764" w:rsidRPr="00005B12">
        <w:rPr>
          <w:sz w:val="28"/>
          <w:szCs w:val="28"/>
        </w:rPr>
        <w:t xml:space="preserve"> </w:t>
      </w:r>
      <w:r w:rsidR="00DF727E" w:rsidRPr="00005B12">
        <w:rPr>
          <w:sz w:val="28"/>
        </w:rPr>
        <w:t>«</w:t>
      </w:r>
      <w:r w:rsidRPr="00005B12">
        <w:rPr>
          <w:sz w:val="28"/>
        </w:rPr>
        <w:t>О муниципальной службе в Краснодарском крае</w:t>
      </w:r>
      <w:r w:rsidR="00DF727E" w:rsidRPr="00005B12">
        <w:rPr>
          <w:sz w:val="28"/>
        </w:rPr>
        <w:t>»</w:t>
      </w:r>
      <w:r w:rsidRPr="00005B12">
        <w:rPr>
          <w:sz w:val="28"/>
        </w:rPr>
        <w:t>.</w:t>
      </w:r>
      <w:proofErr w:type="gramEnd"/>
    </w:p>
    <w:p w:rsidR="009917B8" w:rsidRPr="00005B12" w:rsidRDefault="009917B8" w:rsidP="004014A4">
      <w:pPr>
        <w:tabs>
          <w:tab w:val="left" w:pos="851"/>
        </w:tabs>
        <w:ind w:firstLine="900"/>
        <w:jc w:val="both"/>
        <w:rPr>
          <w:strike/>
          <w:sz w:val="28"/>
        </w:rPr>
      </w:pPr>
    </w:p>
    <w:p w:rsidR="009917B8" w:rsidRPr="00005B12" w:rsidRDefault="009917B8" w:rsidP="004014A4">
      <w:pPr>
        <w:pStyle w:val="1"/>
        <w:keepNext w:val="0"/>
        <w:tabs>
          <w:tab w:val="left" w:pos="851"/>
          <w:tab w:val="left" w:pos="20160"/>
        </w:tabs>
        <w:spacing w:before="0" w:after="0"/>
        <w:ind w:left="840"/>
        <w:jc w:val="both"/>
        <w:rPr>
          <w:rFonts w:ascii="Times New Roman" w:hAnsi="Times New Roman"/>
          <w:sz w:val="28"/>
        </w:rPr>
      </w:pPr>
      <w:r w:rsidRPr="00005B12">
        <w:rPr>
          <w:rFonts w:ascii="Times New Roman" w:hAnsi="Times New Roman"/>
          <w:caps/>
          <w:sz w:val="28"/>
        </w:rPr>
        <w:t xml:space="preserve">ГЛАВА </w:t>
      </w:r>
      <w:r w:rsidR="00B01C7E" w:rsidRPr="00005B12">
        <w:rPr>
          <w:rFonts w:ascii="Times New Roman" w:hAnsi="Times New Roman"/>
          <w:caps/>
          <w:sz w:val="28"/>
        </w:rPr>
        <w:t>6</w:t>
      </w:r>
      <w:r w:rsidRPr="00005B12">
        <w:rPr>
          <w:rFonts w:ascii="Times New Roman" w:hAnsi="Times New Roman"/>
          <w:caps/>
          <w:sz w:val="28"/>
        </w:rPr>
        <w:t>.</w:t>
      </w:r>
      <w:r w:rsidRPr="00005B12">
        <w:rPr>
          <w:rFonts w:ascii="Times New Roman" w:hAnsi="Times New Roman"/>
          <w:sz w:val="28"/>
        </w:rPr>
        <w:t>МУНИЦИПАЛЬНЫЕ ПРАВОВЫЕ АКТЫ</w:t>
      </w:r>
    </w:p>
    <w:p w:rsidR="009917B8" w:rsidRPr="00005B12" w:rsidRDefault="009917B8" w:rsidP="004014A4">
      <w:pPr>
        <w:tabs>
          <w:tab w:val="left" w:pos="851"/>
        </w:tabs>
      </w:pPr>
    </w:p>
    <w:p w:rsidR="009917B8" w:rsidRPr="00005B12" w:rsidRDefault="009917B8" w:rsidP="004014A4">
      <w:pPr>
        <w:pStyle w:val="2"/>
        <w:keepNext w:val="0"/>
        <w:tabs>
          <w:tab w:val="clear" w:pos="576"/>
          <w:tab w:val="left" w:pos="-2410"/>
          <w:tab w:val="left" w:pos="851"/>
        </w:tabs>
        <w:spacing w:before="0" w:after="0"/>
        <w:ind w:firstLine="851"/>
        <w:jc w:val="both"/>
        <w:rPr>
          <w:rFonts w:ascii="Times New Roman" w:hAnsi="Times New Roman"/>
          <w:i w:val="0"/>
        </w:rPr>
      </w:pPr>
      <w:r w:rsidRPr="00005B12">
        <w:rPr>
          <w:rFonts w:ascii="Times New Roman" w:hAnsi="Times New Roman"/>
          <w:i w:val="0"/>
        </w:rPr>
        <w:t>Статья 5</w:t>
      </w:r>
      <w:r w:rsidR="001F386D" w:rsidRPr="00005B12">
        <w:rPr>
          <w:rFonts w:ascii="Times New Roman" w:hAnsi="Times New Roman"/>
          <w:i w:val="0"/>
        </w:rPr>
        <w:t>1</w:t>
      </w:r>
      <w:r w:rsidRPr="00005B12">
        <w:rPr>
          <w:rFonts w:ascii="Times New Roman" w:hAnsi="Times New Roman"/>
          <w:i w:val="0"/>
        </w:rPr>
        <w:t>. Система муниципальных правовых актов</w:t>
      </w:r>
    </w:p>
    <w:p w:rsidR="009917B8" w:rsidRPr="00005B12" w:rsidRDefault="009917B8" w:rsidP="004014A4">
      <w:pPr>
        <w:pStyle w:val="ConsNormal"/>
        <w:tabs>
          <w:tab w:val="left" w:pos="851"/>
        </w:tabs>
        <w:ind w:firstLine="840"/>
        <w:jc w:val="both"/>
        <w:rPr>
          <w:rFonts w:ascii="Times New Roman" w:hAnsi="Times New Roman"/>
          <w:sz w:val="28"/>
        </w:rPr>
      </w:pPr>
      <w:r w:rsidRPr="00005B12">
        <w:rPr>
          <w:rFonts w:ascii="Times New Roman" w:hAnsi="Times New Roman"/>
          <w:sz w:val="28"/>
        </w:rPr>
        <w:t>В систему муниципальных правовых актов входят:</w:t>
      </w:r>
    </w:p>
    <w:p w:rsidR="009917B8" w:rsidRPr="00005B12" w:rsidRDefault="00A46231" w:rsidP="004014A4">
      <w:pPr>
        <w:pStyle w:val="ConsNormal"/>
        <w:tabs>
          <w:tab w:val="left" w:pos="360"/>
          <w:tab w:val="left" w:pos="851"/>
        </w:tabs>
        <w:ind w:left="840" w:firstLine="0"/>
        <w:jc w:val="both"/>
        <w:rPr>
          <w:rFonts w:ascii="Times New Roman" w:hAnsi="Times New Roman"/>
          <w:sz w:val="28"/>
        </w:rPr>
      </w:pPr>
      <w:r w:rsidRPr="00005B12">
        <w:rPr>
          <w:rFonts w:ascii="Times New Roman" w:hAnsi="Times New Roman"/>
          <w:sz w:val="28"/>
        </w:rPr>
        <w:t>1)</w:t>
      </w:r>
      <w:r w:rsidR="009917B8" w:rsidRPr="00005B12">
        <w:rPr>
          <w:rFonts w:ascii="Times New Roman" w:hAnsi="Times New Roman"/>
          <w:sz w:val="28"/>
        </w:rPr>
        <w:t>устав поселения, правовые акты, принятые на местном референдуме;</w:t>
      </w:r>
    </w:p>
    <w:p w:rsidR="009917B8" w:rsidRPr="00005B12" w:rsidRDefault="00A46231" w:rsidP="004014A4">
      <w:pPr>
        <w:pStyle w:val="ConsNormal"/>
        <w:tabs>
          <w:tab w:val="left" w:pos="851"/>
          <w:tab w:val="left" w:pos="1200"/>
        </w:tabs>
        <w:ind w:firstLine="840"/>
        <w:jc w:val="both"/>
        <w:rPr>
          <w:rFonts w:ascii="Times New Roman" w:hAnsi="Times New Roman"/>
          <w:sz w:val="28"/>
        </w:rPr>
      </w:pPr>
      <w:r w:rsidRPr="00005B12">
        <w:rPr>
          <w:rFonts w:ascii="Times New Roman" w:hAnsi="Times New Roman"/>
          <w:sz w:val="28"/>
        </w:rPr>
        <w:t>2)</w:t>
      </w:r>
      <w:r w:rsidR="009917B8" w:rsidRPr="00005B12">
        <w:rPr>
          <w:rFonts w:ascii="Times New Roman" w:hAnsi="Times New Roman"/>
          <w:sz w:val="28"/>
        </w:rPr>
        <w:t>нормативные и иные правовые</w:t>
      </w:r>
      <w:r w:rsidR="007F1764" w:rsidRPr="00005B12">
        <w:rPr>
          <w:rFonts w:ascii="Times New Roman" w:hAnsi="Times New Roman"/>
          <w:sz w:val="28"/>
        </w:rPr>
        <w:t xml:space="preserve"> </w:t>
      </w:r>
      <w:r w:rsidR="009917B8" w:rsidRPr="00005B12">
        <w:rPr>
          <w:rFonts w:ascii="Times New Roman" w:hAnsi="Times New Roman"/>
          <w:sz w:val="28"/>
        </w:rPr>
        <w:t>акты Совета;</w:t>
      </w:r>
    </w:p>
    <w:p w:rsidR="009917B8" w:rsidRPr="00005B12" w:rsidRDefault="00A46231" w:rsidP="004014A4">
      <w:pPr>
        <w:tabs>
          <w:tab w:val="left" w:pos="851"/>
        </w:tabs>
        <w:ind w:firstLine="851"/>
        <w:jc w:val="both"/>
        <w:rPr>
          <w:sz w:val="28"/>
        </w:rPr>
      </w:pPr>
      <w:r w:rsidRPr="00005B12">
        <w:rPr>
          <w:sz w:val="28"/>
        </w:rPr>
        <w:t>3)</w:t>
      </w:r>
      <w:r w:rsidR="009917B8" w:rsidRPr="00005B12">
        <w:rPr>
          <w:sz w:val="28"/>
        </w:rPr>
        <w:t>правовые акты главы поселения, администрации поселения и</w:t>
      </w:r>
      <w:r w:rsidR="007F1764" w:rsidRPr="00005B12">
        <w:rPr>
          <w:sz w:val="28"/>
        </w:rPr>
        <w:t xml:space="preserve"> </w:t>
      </w:r>
      <w:r w:rsidR="009917B8" w:rsidRPr="00005B12">
        <w:rPr>
          <w:sz w:val="28"/>
        </w:rPr>
        <w:t>иных органов местного самоуправления и должностных лиц местного самоуправления.</w:t>
      </w:r>
    </w:p>
    <w:p w:rsidR="009917B8" w:rsidRPr="00005B12" w:rsidRDefault="009917B8" w:rsidP="004014A4">
      <w:pPr>
        <w:pStyle w:val="ConsNormal"/>
        <w:tabs>
          <w:tab w:val="left" w:pos="851"/>
        </w:tabs>
        <w:ind w:firstLine="840"/>
        <w:jc w:val="both"/>
        <w:rPr>
          <w:rFonts w:ascii="Times New Roman" w:hAnsi="Times New Roman"/>
          <w:sz w:val="28"/>
        </w:rPr>
      </w:pPr>
      <w:r w:rsidRPr="00005B12">
        <w:rPr>
          <w:rFonts w:ascii="Times New Roman" w:hAnsi="Times New Roman"/>
          <w:sz w:val="28"/>
        </w:rPr>
        <w:t xml:space="preserve">Правовые акты могут являться нормативными правовыми или </w:t>
      </w:r>
      <w:r w:rsidRPr="00005B12">
        <w:rPr>
          <w:rFonts w:ascii="Times New Roman" w:hAnsi="Times New Roman"/>
          <w:sz w:val="28"/>
        </w:rPr>
        <w:lastRenderedPageBreak/>
        <w:t>ненормативными правовыми и оформляются официальным документом.</w:t>
      </w:r>
    </w:p>
    <w:p w:rsidR="009917B8" w:rsidRDefault="009917B8" w:rsidP="004014A4">
      <w:pPr>
        <w:pStyle w:val="ConsNormal"/>
        <w:tabs>
          <w:tab w:val="left" w:pos="851"/>
        </w:tabs>
        <w:ind w:firstLine="840"/>
        <w:jc w:val="both"/>
        <w:rPr>
          <w:rFonts w:ascii="Times New Roman" w:hAnsi="Times New Roman"/>
          <w:sz w:val="28"/>
        </w:rPr>
      </w:pPr>
      <w:r w:rsidRPr="00005B12">
        <w:rPr>
          <w:rFonts w:ascii="Times New Roman" w:hAnsi="Times New Roman"/>
          <w:sz w:val="28"/>
        </w:rPr>
        <w:t xml:space="preserve">Под нормативным правовым актом понимается изданный в установленном порядке акт </w:t>
      </w:r>
      <w:proofErr w:type="spellStart"/>
      <w:r w:rsidRPr="00005B12">
        <w:rPr>
          <w:rFonts w:ascii="Times New Roman" w:hAnsi="Times New Roman"/>
          <w:sz w:val="28"/>
        </w:rPr>
        <w:t>управомоченного</w:t>
      </w:r>
      <w:proofErr w:type="spellEnd"/>
      <w:r w:rsidRPr="00005B12">
        <w:rPr>
          <w:rFonts w:ascii="Times New Roman" w:hAnsi="Times New Roman"/>
          <w:sz w:val="28"/>
        </w:rPr>
        <w:t xml:space="preserve"> на то органа местного самоуправления или должностного лица, устанавливающий правовые нормы (правила поведения), обязательные для неопределенного круга лиц, рассчитанные на неоднократное применение и действующие независимо от того, возникли или прекратились конкретные правоотношения, предусмотренные актом.</w:t>
      </w:r>
    </w:p>
    <w:p w:rsidR="005A2CA8" w:rsidRPr="005A2CA8" w:rsidRDefault="005A2CA8" w:rsidP="005A2CA8">
      <w:pPr>
        <w:tabs>
          <w:tab w:val="left" w:pos="-615"/>
          <w:tab w:val="left" w:pos="-585"/>
          <w:tab w:val="left" w:pos="851"/>
        </w:tabs>
        <w:ind w:firstLine="851"/>
        <w:jc w:val="both"/>
        <w:textAlignment w:val="baseline"/>
        <w:rPr>
          <w:i/>
          <w:sz w:val="28"/>
          <w:szCs w:val="28"/>
        </w:rPr>
      </w:pPr>
      <w:r>
        <w:rPr>
          <w:i/>
          <w:sz w:val="28"/>
          <w:szCs w:val="28"/>
        </w:rPr>
        <w:t xml:space="preserve">Решением Совета </w:t>
      </w:r>
      <w:proofErr w:type="spellStart"/>
      <w:r>
        <w:rPr>
          <w:i/>
          <w:sz w:val="28"/>
          <w:szCs w:val="28"/>
        </w:rPr>
        <w:t>Еремизино</w:t>
      </w:r>
      <w:proofErr w:type="spellEnd"/>
      <w:r>
        <w:rPr>
          <w:i/>
          <w:sz w:val="28"/>
          <w:szCs w:val="28"/>
        </w:rPr>
        <w:t>-Борисовского сельского поселения  Тихорецкого района от 26 мая 2017 года № 125 «</w:t>
      </w:r>
      <w:proofErr w:type="gramStart"/>
      <w:r>
        <w:rPr>
          <w:i/>
          <w:sz w:val="28"/>
          <w:szCs w:val="28"/>
        </w:rPr>
        <w:t>О</w:t>
      </w:r>
      <w:proofErr w:type="gramEnd"/>
      <w:r>
        <w:rPr>
          <w:i/>
          <w:sz w:val="28"/>
          <w:szCs w:val="28"/>
        </w:rPr>
        <w:t xml:space="preserve"> </w:t>
      </w:r>
      <w:proofErr w:type="gramStart"/>
      <w:r>
        <w:rPr>
          <w:i/>
          <w:sz w:val="28"/>
          <w:szCs w:val="28"/>
        </w:rPr>
        <w:t>внесений</w:t>
      </w:r>
      <w:proofErr w:type="gramEnd"/>
      <w:r>
        <w:rPr>
          <w:i/>
          <w:sz w:val="28"/>
          <w:szCs w:val="28"/>
        </w:rPr>
        <w:t xml:space="preserve"> изменений и дополнений в устав  </w:t>
      </w:r>
      <w:proofErr w:type="spellStart"/>
      <w:r>
        <w:rPr>
          <w:i/>
          <w:sz w:val="28"/>
          <w:szCs w:val="28"/>
        </w:rPr>
        <w:t>Еремизино</w:t>
      </w:r>
      <w:proofErr w:type="spellEnd"/>
      <w:r>
        <w:rPr>
          <w:i/>
          <w:sz w:val="28"/>
          <w:szCs w:val="28"/>
        </w:rPr>
        <w:t xml:space="preserve">-Борисовского сельского поселения  Тихорецкого </w:t>
      </w:r>
      <w:r w:rsidRPr="005A2CA8">
        <w:rPr>
          <w:i/>
          <w:sz w:val="28"/>
          <w:szCs w:val="28"/>
        </w:rPr>
        <w:t>района» а</w:t>
      </w:r>
      <w:r w:rsidR="00C12C25" w:rsidRPr="005A2CA8">
        <w:rPr>
          <w:i/>
          <w:sz w:val="28"/>
          <w:szCs w:val="28"/>
        </w:rPr>
        <w:t xml:space="preserve">бзац седьмой </w:t>
      </w:r>
      <w:r w:rsidRPr="005A2CA8">
        <w:rPr>
          <w:i/>
          <w:sz w:val="28"/>
          <w:szCs w:val="28"/>
        </w:rPr>
        <w:t>статьи 51 изложен в новой редакции</w:t>
      </w:r>
    </w:p>
    <w:p w:rsidR="009917B8" w:rsidRPr="00430407" w:rsidRDefault="00430407" w:rsidP="004014A4">
      <w:pPr>
        <w:pStyle w:val="2"/>
        <w:keepNext w:val="0"/>
        <w:tabs>
          <w:tab w:val="left" w:pos="851"/>
        </w:tabs>
        <w:spacing w:before="0" w:after="0"/>
        <w:ind w:firstLine="851"/>
        <w:jc w:val="both"/>
        <w:rPr>
          <w:rFonts w:ascii="Times New Roman" w:eastAsia="Times New Roman" w:hAnsi="Times New Roman"/>
          <w:b w:val="0"/>
          <w:i w:val="0"/>
        </w:rPr>
      </w:pPr>
      <w:r w:rsidRPr="00430407">
        <w:rPr>
          <w:rFonts w:ascii="Times New Roman" w:hAnsi="Times New Roman"/>
          <w:b w:val="0"/>
          <w:i w:val="0"/>
          <w:szCs w:val="28"/>
        </w:rPr>
        <w:t>Муниципальные нормативные правовые акты,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могут подлежать экспертизе, проводимой органами местного самоуправления поселения в порядке, установленном муниципальными нормативными правовыми актами в соответствии с Законом Краснодарского края от 23 июля 2014 года № 3014-КЗ «Об оценке регулирующего воздействия проектов муниципальных нормативных правовых актов и экспертизе муниципальных нормативных правовых актов».</w:t>
      </w:r>
    </w:p>
    <w:p w:rsidR="00345C22" w:rsidRPr="00005B12" w:rsidRDefault="00345C22" w:rsidP="004014A4">
      <w:pPr>
        <w:tabs>
          <w:tab w:val="left" w:pos="851"/>
        </w:tabs>
      </w:pPr>
    </w:p>
    <w:p w:rsidR="009917B8" w:rsidRPr="00005B12" w:rsidRDefault="009917B8" w:rsidP="004014A4">
      <w:pPr>
        <w:pStyle w:val="2"/>
        <w:keepNext w:val="0"/>
        <w:tabs>
          <w:tab w:val="left" w:pos="851"/>
        </w:tabs>
        <w:spacing w:before="0" w:after="0"/>
        <w:ind w:firstLine="851"/>
        <w:rPr>
          <w:rFonts w:ascii="Times New Roman" w:eastAsia="Times New Roman" w:hAnsi="Times New Roman"/>
          <w:i w:val="0"/>
        </w:rPr>
      </w:pPr>
      <w:r w:rsidRPr="00005B12">
        <w:rPr>
          <w:rFonts w:ascii="Times New Roman" w:eastAsia="Times New Roman" w:hAnsi="Times New Roman"/>
          <w:i w:val="0"/>
        </w:rPr>
        <w:t>Статья 5</w:t>
      </w:r>
      <w:r w:rsidR="001F386D" w:rsidRPr="00005B12">
        <w:rPr>
          <w:rFonts w:ascii="Times New Roman" w:eastAsia="Times New Roman" w:hAnsi="Times New Roman"/>
          <w:i w:val="0"/>
        </w:rPr>
        <w:t>2</w:t>
      </w:r>
      <w:r w:rsidRPr="00005B12">
        <w:rPr>
          <w:rFonts w:ascii="Times New Roman" w:eastAsia="Times New Roman" w:hAnsi="Times New Roman"/>
          <w:b w:val="0"/>
          <w:i w:val="0"/>
        </w:rPr>
        <w:t>.</w:t>
      </w:r>
      <w:r w:rsidRPr="00005B12">
        <w:rPr>
          <w:rFonts w:ascii="Times New Roman" w:eastAsia="Times New Roman" w:hAnsi="Times New Roman"/>
          <w:i w:val="0"/>
        </w:rPr>
        <w:t>Подготовка муниципальных правовых актов</w:t>
      </w:r>
    </w:p>
    <w:p w:rsidR="009917B8" w:rsidRPr="00005B12" w:rsidRDefault="00A46231" w:rsidP="004014A4">
      <w:pPr>
        <w:tabs>
          <w:tab w:val="left" w:pos="851"/>
        </w:tabs>
        <w:ind w:firstLine="840"/>
        <w:jc w:val="both"/>
        <w:rPr>
          <w:b/>
          <w:i/>
          <w:sz w:val="28"/>
        </w:rPr>
      </w:pPr>
      <w:r w:rsidRPr="00005B12">
        <w:rPr>
          <w:rFonts w:eastAsia="Times New Roman"/>
          <w:sz w:val="28"/>
        </w:rPr>
        <w:t>1.</w:t>
      </w:r>
      <w:r w:rsidR="00D54B3E" w:rsidRPr="00005B12">
        <w:rPr>
          <w:sz w:val="28"/>
          <w:szCs w:val="28"/>
        </w:rPr>
        <w:t xml:space="preserve">Проекты муниципальных правовых актов могут вноситься в </w:t>
      </w:r>
      <w:r w:rsidR="00D54B3E" w:rsidRPr="00005B12">
        <w:rPr>
          <w:rFonts w:eastAsiaTheme="minorHAnsi"/>
          <w:kern w:val="0"/>
          <w:sz w:val="28"/>
          <w:szCs w:val="28"/>
        </w:rPr>
        <w:t xml:space="preserve">орган местного самоуправления, к компетенции которого относится принятие соответствующего акта, </w:t>
      </w:r>
      <w:r w:rsidR="00D54B3E" w:rsidRPr="00005B12">
        <w:rPr>
          <w:sz w:val="28"/>
          <w:szCs w:val="28"/>
        </w:rPr>
        <w:t xml:space="preserve">главой </w:t>
      </w:r>
      <w:r w:rsidR="00607D89" w:rsidRPr="00005B12">
        <w:rPr>
          <w:sz w:val="28"/>
          <w:szCs w:val="28"/>
        </w:rPr>
        <w:t>поселения</w:t>
      </w:r>
      <w:r w:rsidR="00D54B3E" w:rsidRPr="00005B12">
        <w:rPr>
          <w:sz w:val="28"/>
          <w:szCs w:val="28"/>
        </w:rPr>
        <w:t>, депутатами Совета, органами территориального общественного самоуправления, инициативными группами граждан, прокурором</w:t>
      </w:r>
      <w:r w:rsidR="007F1764" w:rsidRPr="00005B12">
        <w:rPr>
          <w:sz w:val="28"/>
          <w:szCs w:val="28"/>
        </w:rPr>
        <w:t>.</w:t>
      </w:r>
      <w:r w:rsidR="00D54B3E" w:rsidRPr="00005B12">
        <w:rPr>
          <w:sz w:val="28"/>
          <w:szCs w:val="28"/>
        </w:rPr>
        <w:t xml:space="preserve"> </w:t>
      </w:r>
    </w:p>
    <w:p w:rsidR="009917B8" w:rsidRPr="005A2CA8" w:rsidRDefault="00A46231" w:rsidP="004014A4">
      <w:pPr>
        <w:tabs>
          <w:tab w:val="left" w:pos="142"/>
          <w:tab w:val="left" w:pos="851"/>
        </w:tabs>
        <w:ind w:firstLine="851"/>
        <w:jc w:val="both"/>
        <w:rPr>
          <w:rFonts w:eastAsia="Times New Roman"/>
          <w:sz w:val="28"/>
          <w:szCs w:val="28"/>
        </w:rPr>
      </w:pPr>
      <w:r w:rsidRPr="00005B12">
        <w:rPr>
          <w:rFonts w:eastAsia="Times New Roman"/>
          <w:sz w:val="28"/>
        </w:rPr>
        <w:t>2.</w:t>
      </w:r>
      <w:r w:rsidR="009917B8" w:rsidRPr="00005B12">
        <w:rPr>
          <w:rFonts w:eastAsia="Times New Roman"/>
          <w:sz w:val="28"/>
        </w:rPr>
        <w:t xml:space="preserve">Порядок внесения проектов муниципальных правовых актов, перечень и форма прилагаемых к ним документов устанавливаются нормативными правовыми актами органов местного самоуправления или должностными лицами местного самоуправления, на рассмотрение которых вносятся </w:t>
      </w:r>
      <w:r w:rsidR="009917B8" w:rsidRPr="005A2CA8">
        <w:rPr>
          <w:rFonts w:eastAsia="Times New Roman"/>
          <w:sz w:val="28"/>
          <w:szCs w:val="28"/>
        </w:rPr>
        <w:t>указанные проекты.</w:t>
      </w:r>
    </w:p>
    <w:p w:rsidR="005A2CA8" w:rsidRDefault="005A2CA8" w:rsidP="005A2CA8">
      <w:pPr>
        <w:tabs>
          <w:tab w:val="left" w:pos="-615"/>
          <w:tab w:val="left" w:pos="-585"/>
          <w:tab w:val="left" w:pos="851"/>
        </w:tabs>
        <w:ind w:firstLine="851"/>
        <w:jc w:val="both"/>
        <w:textAlignment w:val="baseline"/>
        <w:rPr>
          <w:i/>
          <w:sz w:val="28"/>
          <w:szCs w:val="28"/>
        </w:rPr>
      </w:pPr>
      <w:r>
        <w:rPr>
          <w:i/>
          <w:sz w:val="28"/>
          <w:szCs w:val="28"/>
        </w:rPr>
        <w:t xml:space="preserve">Решением Совета </w:t>
      </w:r>
      <w:proofErr w:type="spellStart"/>
      <w:r>
        <w:rPr>
          <w:i/>
          <w:sz w:val="28"/>
          <w:szCs w:val="28"/>
        </w:rPr>
        <w:t>Еремизино</w:t>
      </w:r>
      <w:proofErr w:type="spellEnd"/>
      <w:r>
        <w:rPr>
          <w:i/>
          <w:sz w:val="28"/>
          <w:szCs w:val="28"/>
        </w:rPr>
        <w:t>-Борисовского сельского поселения  Тихорецкого района от 26 мая 2017 года № 125 «</w:t>
      </w:r>
      <w:proofErr w:type="gramStart"/>
      <w:r>
        <w:rPr>
          <w:i/>
          <w:sz w:val="28"/>
          <w:szCs w:val="28"/>
        </w:rPr>
        <w:t>О</w:t>
      </w:r>
      <w:proofErr w:type="gramEnd"/>
      <w:r>
        <w:rPr>
          <w:i/>
          <w:sz w:val="28"/>
          <w:szCs w:val="28"/>
        </w:rPr>
        <w:t xml:space="preserve"> </w:t>
      </w:r>
      <w:proofErr w:type="gramStart"/>
      <w:r>
        <w:rPr>
          <w:i/>
          <w:sz w:val="28"/>
          <w:szCs w:val="28"/>
        </w:rPr>
        <w:t>внесений</w:t>
      </w:r>
      <w:proofErr w:type="gramEnd"/>
      <w:r>
        <w:rPr>
          <w:i/>
          <w:sz w:val="28"/>
          <w:szCs w:val="28"/>
        </w:rPr>
        <w:t xml:space="preserve"> изменений и дополнений в устав  </w:t>
      </w:r>
      <w:proofErr w:type="spellStart"/>
      <w:r>
        <w:rPr>
          <w:i/>
          <w:sz w:val="28"/>
          <w:szCs w:val="28"/>
        </w:rPr>
        <w:t>Еремизино</w:t>
      </w:r>
      <w:proofErr w:type="spellEnd"/>
      <w:r>
        <w:rPr>
          <w:i/>
          <w:sz w:val="28"/>
          <w:szCs w:val="28"/>
        </w:rPr>
        <w:t>-Борисовского сельского поселения  Тихорецкого района» а</w:t>
      </w:r>
      <w:r w:rsidR="00C12C25" w:rsidRPr="005A2CA8">
        <w:rPr>
          <w:i/>
          <w:sz w:val="28"/>
          <w:szCs w:val="28"/>
        </w:rPr>
        <w:t>бзац первый части 3</w:t>
      </w:r>
      <w:r>
        <w:rPr>
          <w:i/>
          <w:sz w:val="28"/>
          <w:szCs w:val="28"/>
        </w:rPr>
        <w:t xml:space="preserve"> статьи 52 изложен в новой редакции</w:t>
      </w:r>
    </w:p>
    <w:p w:rsidR="00DF531C" w:rsidRDefault="00A46231" w:rsidP="004014A4">
      <w:pPr>
        <w:tabs>
          <w:tab w:val="left" w:pos="851"/>
        </w:tabs>
        <w:suppressAutoHyphens w:val="0"/>
        <w:autoSpaceDE w:val="0"/>
        <w:autoSpaceDN w:val="0"/>
        <w:adjustRightInd w:val="0"/>
        <w:ind w:firstLine="851"/>
        <w:jc w:val="both"/>
        <w:rPr>
          <w:sz w:val="28"/>
          <w:szCs w:val="28"/>
        </w:rPr>
      </w:pPr>
      <w:proofErr w:type="gramStart"/>
      <w:r w:rsidRPr="00005B12">
        <w:rPr>
          <w:rFonts w:eastAsia="Calibri"/>
          <w:kern w:val="0"/>
          <w:sz w:val="28"/>
          <w:szCs w:val="28"/>
        </w:rPr>
        <w:t>3.</w:t>
      </w:r>
      <w:r w:rsidR="00430407" w:rsidRPr="00FE31A1">
        <w:rPr>
          <w:sz w:val="28"/>
          <w:szCs w:val="28"/>
        </w:rPr>
        <w:t xml:space="preserve">Проекты муниципальных нормативных правовых актов, устанавливающие новые или изменяющие ранее предусмотренные муниципальными нормативными правовыми актами обязанности для субъектов предпринимательской и инвестиционной деятельности, могут подлежать оценке регулирующего воздействия, проводимой органами местного самоуправления поселения в порядке, установленном муниципальными нормативными </w:t>
      </w:r>
      <w:r w:rsidR="00430407" w:rsidRPr="00FE31A1">
        <w:rPr>
          <w:sz w:val="28"/>
          <w:szCs w:val="28"/>
        </w:rPr>
        <w:lastRenderedPageBreak/>
        <w:t>правовыми актами в соответствии с Законом Краснодарского края от 23</w:t>
      </w:r>
      <w:r w:rsidR="00430407">
        <w:rPr>
          <w:sz w:val="28"/>
          <w:szCs w:val="28"/>
        </w:rPr>
        <w:t xml:space="preserve"> июля </w:t>
      </w:r>
      <w:r w:rsidR="00430407" w:rsidRPr="00FE31A1">
        <w:rPr>
          <w:sz w:val="28"/>
          <w:szCs w:val="28"/>
        </w:rPr>
        <w:t xml:space="preserve">2014 </w:t>
      </w:r>
      <w:r w:rsidR="00430407">
        <w:rPr>
          <w:sz w:val="28"/>
          <w:szCs w:val="28"/>
        </w:rPr>
        <w:t xml:space="preserve">года </w:t>
      </w:r>
      <w:r w:rsidR="00430407" w:rsidRPr="00FE31A1">
        <w:rPr>
          <w:sz w:val="28"/>
          <w:szCs w:val="28"/>
        </w:rPr>
        <w:t>№ 3014-КЗ «Об оценке регулирующего воздействия проектов муниципальных нормативных правовых</w:t>
      </w:r>
      <w:proofErr w:type="gramEnd"/>
      <w:r w:rsidR="00430407" w:rsidRPr="00FE31A1">
        <w:rPr>
          <w:sz w:val="28"/>
          <w:szCs w:val="28"/>
        </w:rPr>
        <w:t xml:space="preserve"> актов и экспертизе муниципальных нормативных правовых актов», за исключением случаев, установленных ст</w:t>
      </w:r>
      <w:r w:rsidR="00430407">
        <w:rPr>
          <w:sz w:val="28"/>
          <w:szCs w:val="28"/>
        </w:rPr>
        <w:t xml:space="preserve">атьей 46 Федерального закона от </w:t>
      </w:r>
      <w:r w:rsidR="00430407" w:rsidRPr="00FE31A1">
        <w:rPr>
          <w:sz w:val="28"/>
          <w:szCs w:val="28"/>
        </w:rPr>
        <w:t>6</w:t>
      </w:r>
      <w:r w:rsidR="00430407">
        <w:rPr>
          <w:sz w:val="28"/>
          <w:szCs w:val="28"/>
        </w:rPr>
        <w:t xml:space="preserve"> октября </w:t>
      </w:r>
      <w:r w:rsidR="00430407" w:rsidRPr="00FE31A1">
        <w:rPr>
          <w:sz w:val="28"/>
          <w:szCs w:val="28"/>
        </w:rPr>
        <w:t xml:space="preserve">2003 </w:t>
      </w:r>
      <w:r w:rsidR="00430407">
        <w:rPr>
          <w:sz w:val="28"/>
          <w:szCs w:val="28"/>
        </w:rPr>
        <w:t xml:space="preserve">года </w:t>
      </w:r>
      <w:r w:rsidR="00430407" w:rsidRPr="00FE31A1">
        <w:rPr>
          <w:sz w:val="28"/>
          <w:szCs w:val="28"/>
        </w:rPr>
        <w:t>№ 131-ФЗ «Об общих принципах организации местного самоуправления в Российской Федерации»</w:t>
      </w:r>
      <w:r w:rsidR="00430407">
        <w:rPr>
          <w:sz w:val="28"/>
          <w:szCs w:val="28"/>
        </w:rPr>
        <w:t>.</w:t>
      </w:r>
    </w:p>
    <w:p w:rsidR="00EE6D1F" w:rsidRPr="00005B12" w:rsidRDefault="00EE6D1F" w:rsidP="004014A4">
      <w:pPr>
        <w:tabs>
          <w:tab w:val="left" w:pos="851"/>
        </w:tabs>
        <w:suppressAutoHyphens w:val="0"/>
        <w:autoSpaceDE w:val="0"/>
        <w:autoSpaceDN w:val="0"/>
        <w:adjustRightInd w:val="0"/>
        <w:ind w:firstLine="851"/>
        <w:jc w:val="both"/>
        <w:rPr>
          <w:rFonts w:eastAsia="Calibri"/>
          <w:kern w:val="0"/>
          <w:sz w:val="28"/>
          <w:szCs w:val="28"/>
        </w:rPr>
      </w:pPr>
      <w:r w:rsidRPr="00005B12">
        <w:rPr>
          <w:rFonts w:eastAsia="Calibri"/>
          <w:kern w:val="0"/>
          <w:sz w:val="28"/>
          <w:szCs w:val="28"/>
        </w:rPr>
        <w:t>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инвестиционной деятельности и местного бюджета.</w:t>
      </w:r>
    </w:p>
    <w:p w:rsidR="009917B8" w:rsidRPr="00005B12" w:rsidRDefault="009917B8" w:rsidP="004014A4">
      <w:pPr>
        <w:pStyle w:val="2"/>
        <w:keepNext w:val="0"/>
        <w:tabs>
          <w:tab w:val="left" w:pos="851"/>
        </w:tabs>
        <w:spacing w:before="0" w:after="0"/>
        <w:ind w:firstLine="851"/>
        <w:jc w:val="both"/>
        <w:rPr>
          <w:rFonts w:ascii="Times New Roman" w:eastAsia="Times New Roman" w:hAnsi="Times New Roman"/>
          <w:i w:val="0"/>
        </w:rPr>
      </w:pPr>
    </w:p>
    <w:p w:rsidR="009917B8" w:rsidRPr="00005B12" w:rsidRDefault="009917B8" w:rsidP="004014A4">
      <w:pPr>
        <w:pStyle w:val="2"/>
        <w:keepNext w:val="0"/>
        <w:tabs>
          <w:tab w:val="left" w:pos="851"/>
        </w:tabs>
        <w:spacing w:before="0" w:after="0"/>
        <w:ind w:firstLine="851"/>
        <w:jc w:val="both"/>
        <w:rPr>
          <w:rFonts w:ascii="Times New Roman" w:eastAsia="Times New Roman" w:hAnsi="Times New Roman"/>
          <w:i w:val="0"/>
        </w:rPr>
      </w:pPr>
      <w:r w:rsidRPr="00005B12">
        <w:rPr>
          <w:rFonts w:ascii="Times New Roman" w:eastAsia="Times New Roman" w:hAnsi="Times New Roman"/>
          <w:i w:val="0"/>
        </w:rPr>
        <w:t>Статья 5</w:t>
      </w:r>
      <w:r w:rsidR="001F386D" w:rsidRPr="00005B12">
        <w:rPr>
          <w:rFonts w:ascii="Times New Roman" w:eastAsia="Times New Roman" w:hAnsi="Times New Roman"/>
          <w:i w:val="0"/>
        </w:rPr>
        <w:t>3</w:t>
      </w:r>
      <w:r w:rsidR="00A46231" w:rsidRPr="00005B12">
        <w:rPr>
          <w:rFonts w:ascii="Times New Roman" w:eastAsia="Times New Roman" w:hAnsi="Times New Roman"/>
          <w:i w:val="0"/>
        </w:rPr>
        <w:t>.</w:t>
      </w:r>
      <w:r w:rsidRPr="00005B12">
        <w:rPr>
          <w:rFonts w:ascii="Times New Roman" w:eastAsia="Times New Roman" w:hAnsi="Times New Roman"/>
          <w:i w:val="0"/>
        </w:rPr>
        <w:t>Отмена муниципальных правовых актов и приостановление их действия</w:t>
      </w:r>
    </w:p>
    <w:p w:rsidR="009917B8" w:rsidRPr="00005B12" w:rsidRDefault="00A46231" w:rsidP="004014A4">
      <w:pPr>
        <w:tabs>
          <w:tab w:val="left" w:pos="851"/>
        </w:tabs>
        <w:ind w:firstLine="851"/>
        <w:jc w:val="both"/>
        <w:rPr>
          <w:sz w:val="28"/>
        </w:rPr>
      </w:pPr>
      <w:proofErr w:type="gramStart"/>
      <w:r w:rsidRPr="00005B12">
        <w:rPr>
          <w:sz w:val="28"/>
        </w:rPr>
        <w:t>1.</w:t>
      </w:r>
      <w:r w:rsidR="009917B8" w:rsidRPr="00005B12">
        <w:rPr>
          <w:sz w:val="28"/>
        </w:rPr>
        <w:t>Муниципальные правовые акты могут быть отменены или их действие может быть приостановлено органами местного самоуправления или</w:t>
      </w:r>
      <w:r w:rsidR="007F1764" w:rsidRPr="00005B12">
        <w:rPr>
          <w:sz w:val="28"/>
        </w:rPr>
        <w:t xml:space="preserve"> </w:t>
      </w:r>
      <w:r w:rsidR="009917B8" w:rsidRPr="00005B12">
        <w:rPr>
          <w:sz w:val="28"/>
        </w:rPr>
        <w:t xml:space="preserve">должностными лицами местного самоуправления, принявшими (издавшими) соответствующий муниципальный правовой акт, </w:t>
      </w:r>
      <w:r w:rsidR="009917B8" w:rsidRPr="00005B12">
        <w:rPr>
          <w:sz w:val="28"/>
          <w:szCs w:val="28"/>
        </w:rPr>
        <w:t>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w:t>
      </w:r>
      <w:proofErr w:type="gramEnd"/>
      <w:r w:rsidR="009917B8" w:rsidRPr="00005B12">
        <w:rPr>
          <w:sz w:val="28"/>
          <w:szCs w:val="28"/>
        </w:rPr>
        <w:t xml:space="preserve"> действия муниципального правового акта отнесено принятие (издание) соответствующего муниципального правового акта, а также </w:t>
      </w:r>
      <w:r w:rsidR="009917B8" w:rsidRPr="00005B12">
        <w:rPr>
          <w:sz w:val="28"/>
        </w:rPr>
        <w:t>судом;</w:t>
      </w:r>
      <w:r w:rsidR="007F1764" w:rsidRPr="00005B12">
        <w:rPr>
          <w:sz w:val="28"/>
        </w:rPr>
        <w:t xml:space="preserve"> </w:t>
      </w:r>
      <w:r w:rsidR="009917B8" w:rsidRPr="00005B12">
        <w:rPr>
          <w:sz w:val="28"/>
        </w:rPr>
        <w:t>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Краснодарского края, - уполномоченным органом государственной власти Российской Федерации (уполномоченным органом государственной власти Краснодарского края).</w:t>
      </w:r>
    </w:p>
    <w:p w:rsidR="00577590" w:rsidRPr="00005B12" w:rsidRDefault="00577590" w:rsidP="004014A4">
      <w:pPr>
        <w:widowControl/>
        <w:tabs>
          <w:tab w:val="left" w:pos="851"/>
        </w:tabs>
        <w:suppressAutoHyphens w:val="0"/>
        <w:autoSpaceDE w:val="0"/>
        <w:autoSpaceDN w:val="0"/>
        <w:adjustRightInd w:val="0"/>
        <w:ind w:firstLine="851"/>
        <w:jc w:val="both"/>
        <w:rPr>
          <w:rFonts w:eastAsia="Calibri"/>
          <w:kern w:val="0"/>
          <w:sz w:val="28"/>
          <w:szCs w:val="28"/>
        </w:rPr>
      </w:pPr>
      <w:proofErr w:type="gramStart"/>
      <w:r w:rsidRPr="00005B12">
        <w:rPr>
          <w:rFonts w:eastAsia="Calibri"/>
          <w:kern w:val="0"/>
          <w:sz w:val="28"/>
          <w:szCs w:val="28"/>
        </w:rPr>
        <w:t>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w:t>
      </w:r>
      <w:proofErr w:type="gramEnd"/>
      <w:r w:rsidRPr="00005B12">
        <w:rPr>
          <w:rFonts w:eastAsia="Calibri"/>
          <w:kern w:val="0"/>
          <w:sz w:val="28"/>
          <w:szCs w:val="28"/>
        </w:rPr>
        <w:t xml:space="preserve"> Об исполнении полученного предписания администрация поселения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Совет - не позднее трех дней со дня принятия ими решения.</w:t>
      </w:r>
    </w:p>
    <w:p w:rsidR="009917B8" w:rsidRPr="00005B12" w:rsidRDefault="009917B8" w:rsidP="004014A4">
      <w:pPr>
        <w:tabs>
          <w:tab w:val="left" w:pos="851"/>
        </w:tabs>
        <w:ind w:firstLine="851"/>
        <w:jc w:val="both"/>
        <w:rPr>
          <w:sz w:val="28"/>
        </w:rPr>
      </w:pPr>
      <w:proofErr w:type="gramStart"/>
      <w:r w:rsidRPr="00005B12">
        <w:rPr>
          <w:sz w:val="28"/>
        </w:rPr>
        <w:t xml:space="preserve">2.Признание по решению суда закона Краснодарского края об </w:t>
      </w:r>
      <w:r w:rsidRPr="00005B12">
        <w:rPr>
          <w:sz w:val="28"/>
        </w:rPr>
        <w:lastRenderedPageBreak/>
        <w:t>установлении статуса муниципального образования недействующим до вступления в силу нового закона Краснодарского края об установлении статуса муниципального образования не может являться основанием для признания в судебном порядке недействующими муниципальных правовых актов указанного муниципального образования, принятых до вступления решения суда в законную силу, или для отмены данных муниципальных правовых актов.</w:t>
      </w:r>
      <w:proofErr w:type="gramEnd"/>
    </w:p>
    <w:p w:rsidR="009917B8" w:rsidRPr="00005B12" w:rsidRDefault="009917B8" w:rsidP="004014A4">
      <w:pPr>
        <w:pStyle w:val="ad"/>
        <w:tabs>
          <w:tab w:val="left" w:pos="142"/>
          <w:tab w:val="left" w:pos="851"/>
        </w:tabs>
        <w:spacing w:after="0" w:line="100" w:lineRule="atLeast"/>
        <w:ind w:firstLine="851"/>
        <w:jc w:val="both"/>
        <w:rPr>
          <w:rFonts w:eastAsia="Times New Roman"/>
          <w:sz w:val="28"/>
        </w:rPr>
      </w:pPr>
    </w:p>
    <w:p w:rsidR="009917B8" w:rsidRDefault="009917B8" w:rsidP="004014A4">
      <w:pPr>
        <w:pStyle w:val="ad"/>
        <w:tabs>
          <w:tab w:val="left" w:pos="142"/>
          <w:tab w:val="left" w:pos="851"/>
        </w:tabs>
        <w:spacing w:after="0" w:line="100" w:lineRule="atLeast"/>
        <w:ind w:firstLine="851"/>
        <w:jc w:val="both"/>
        <w:rPr>
          <w:rFonts w:eastAsia="Times New Roman"/>
          <w:b/>
          <w:sz w:val="28"/>
        </w:rPr>
      </w:pPr>
      <w:r w:rsidRPr="00005B12">
        <w:rPr>
          <w:rFonts w:eastAsia="Times New Roman"/>
          <w:b/>
          <w:sz w:val="28"/>
        </w:rPr>
        <w:t xml:space="preserve">Статья </w:t>
      </w:r>
      <w:r w:rsidR="001F386D" w:rsidRPr="00005B12">
        <w:rPr>
          <w:rFonts w:eastAsia="Times New Roman"/>
          <w:b/>
          <w:sz w:val="28"/>
        </w:rPr>
        <w:t>54</w:t>
      </w:r>
      <w:r w:rsidR="00A46231" w:rsidRPr="00005B12">
        <w:rPr>
          <w:rFonts w:eastAsia="Times New Roman"/>
          <w:b/>
          <w:sz w:val="28"/>
        </w:rPr>
        <w:t>.</w:t>
      </w:r>
      <w:r w:rsidRPr="00005B12">
        <w:rPr>
          <w:rFonts w:eastAsia="Times New Roman"/>
          <w:b/>
          <w:sz w:val="28"/>
        </w:rPr>
        <w:t>Принятие устава поселения, внесение изменений и дополнений в устав поселения</w:t>
      </w:r>
    </w:p>
    <w:p w:rsidR="009917B8" w:rsidRPr="00005B12" w:rsidRDefault="00A46231"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1.</w:t>
      </w:r>
      <w:r w:rsidR="009917B8" w:rsidRPr="00005B12">
        <w:rPr>
          <w:rFonts w:ascii="Times New Roman" w:hAnsi="Times New Roman"/>
          <w:sz w:val="28"/>
        </w:rPr>
        <w:t>Устав принимается Советом.</w:t>
      </w:r>
    </w:p>
    <w:p w:rsidR="009917B8" w:rsidRDefault="00A46231" w:rsidP="004014A4">
      <w:pPr>
        <w:pStyle w:val="ConsNormal"/>
        <w:tabs>
          <w:tab w:val="left" w:pos="142"/>
          <w:tab w:val="left" w:pos="851"/>
        </w:tabs>
        <w:ind w:firstLine="851"/>
        <w:jc w:val="both"/>
        <w:rPr>
          <w:sz w:val="28"/>
        </w:rPr>
      </w:pPr>
      <w:r w:rsidRPr="00005B12">
        <w:rPr>
          <w:rFonts w:ascii="Times New Roman" w:hAnsi="Times New Roman"/>
          <w:sz w:val="28"/>
        </w:rPr>
        <w:t>2.</w:t>
      </w:r>
      <w:r w:rsidR="009917B8" w:rsidRPr="00005B12">
        <w:rPr>
          <w:rFonts w:ascii="Times New Roman" w:hAnsi="Times New Roman"/>
          <w:sz w:val="28"/>
        </w:rPr>
        <w:t xml:space="preserve">Проект устава поселения, проект муниципального правового акта о внесении изменений и дополнений в устав поселения не </w:t>
      </w:r>
      <w:proofErr w:type="gramStart"/>
      <w:r w:rsidR="009917B8" w:rsidRPr="00005B12">
        <w:rPr>
          <w:rFonts w:ascii="Times New Roman" w:hAnsi="Times New Roman"/>
          <w:sz w:val="28"/>
        </w:rPr>
        <w:t>позднее</w:t>
      </w:r>
      <w:proofErr w:type="gramEnd"/>
      <w:r w:rsidR="009917B8" w:rsidRPr="00005B12">
        <w:rPr>
          <w:rFonts w:ascii="Times New Roman" w:hAnsi="Times New Roman"/>
          <w:sz w:val="28"/>
        </w:rPr>
        <w:t xml:space="preserve"> чем за 30 дней до дня рассмотрения вопроса о принятии устава поселения, внесении изменений и дополнений в устав поселения подлежат официальному опубликованию (обнародованию) с одновременным опубликованием (обнародованием) установленного Советом порядка учета предложений по проекту устава поселения, проекту указанного муниципального правового акта, а также порядка участия граждан в его обсуждении</w:t>
      </w:r>
      <w:r w:rsidR="009917B8" w:rsidRPr="00005B12">
        <w:rPr>
          <w:sz w:val="28"/>
        </w:rPr>
        <w:t>.</w:t>
      </w:r>
    </w:p>
    <w:p w:rsidR="005A2CA8" w:rsidRDefault="005A2CA8" w:rsidP="005A2CA8">
      <w:pPr>
        <w:tabs>
          <w:tab w:val="left" w:pos="-615"/>
          <w:tab w:val="left" w:pos="-585"/>
          <w:tab w:val="left" w:pos="851"/>
        </w:tabs>
        <w:ind w:firstLine="851"/>
        <w:jc w:val="both"/>
        <w:textAlignment w:val="baseline"/>
        <w:rPr>
          <w:i/>
        </w:rPr>
      </w:pPr>
      <w:r>
        <w:rPr>
          <w:i/>
          <w:sz w:val="28"/>
          <w:szCs w:val="28"/>
        </w:rPr>
        <w:t xml:space="preserve">Решением Совета </w:t>
      </w:r>
      <w:proofErr w:type="spellStart"/>
      <w:r>
        <w:rPr>
          <w:i/>
          <w:sz w:val="28"/>
          <w:szCs w:val="28"/>
        </w:rPr>
        <w:t>Еремизино</w:t>
      </w:r>
      <w:proofErr w:type="spellEnd"/>
      <w:r>
        <w:rPr>
          <w:i/>
          <w:sz w:val="28"/>
          <w:szCs w:val="28"/>
        </w:rPr>
        <w:t xml:space="preserve">-Борисовского сельского поселения  </w:t>
      </w:r>
      <w:r w:rsidRPr="005A2CA8">
        <w:rPr>
          <w:i/>
          <w:sz w:val="28"/>
          <w:szCs w:val="28"/>
        </w:rPr>
        <w:t>Тихорецкого района от 26 мая 2017 года № 125 «</w:t>
      </w:r>
      <w:proofErr w:type="gramStart"/>
      <w:r w:rsidRPr="005A2CA8">
        <w:rPr>
          <w:i/>
          <w:sz w:val="28"/>
          <w:szCs w:val="28"/>
        </w:rPr>
        <w:t>О</w:t>
      </w:r>
      <w:proofErr w:type="gramEnd"/>
      <w:r w:rsidRPr="005A2CA8">
        <w:rPr>
          <w:i/>
          <w:sz w:val="28"/>
          <w:szCs w:val="28"/>
        </w:rPr>
        <w:t xml:space="preserve"> </w:t>
      </w:r>
      <w:proofErr w:type="gramStart"/>
      <w:r w:rsidRPr="005A2CA8">
        <w:rPr>
          <w:i/>
          <w:sz w:val="28"/>
          <w:szCs w:val="28"/>
        </w:rPr>
        <w:t>внесений</w:t>
      </w:r>
      <w:proofErr w:type="gramEnd"/>
      <w:r w:rsidRPr="005A2CA8">
        <w:rPr>
          <w:i/>
          <w:sz w:val="28"/>
          <w:szCs w:val="28"/>
        </w:rPr>
        <w:t xml:space="preserve"> изменений и дополнений в устав  </w:t>
      </w:r>
      <w:proofErr w:type="spellStart"/>
      <w:r w:rsidRPr="005A2CA8">
        <w:rPr>
          <w:i/>
          <w:sz w:val="28"/>
          <w:szCs w:val="28"/>
        </w:rPr>
        <w:t>Еремизино</w:t>
      </w:r>
      <w:proofErr w:type="spellEnd"/>
      <w:r w:rsidRPr="005A2CA8">
        <w:rPr>
          <w:i/>
          <w:sz w:val="28"/>
          <w:szCs w:val="28"/>
        </w:rPr>
        <w:t>-Борисовского сельского поселения  Тихорецкого района» а</w:t>
      </w:r>
      <w:r w:rsidR="00C12C25" w:rsidRPr="005A2CA8">
        <w:rPr>
          <w:i/>
          <w:sz w:val="28"/>
          <w:szCs w:val="28"/>
        </w:rPr>
        <w:t xml:space="preserve">бзац второй части 2 </w:t>
      </w:r>
      <w:r w:rsidRPr="005A2CA8">
        <w:rPr>
          <w:i/>
          <w:sz w:val="28"/>
          <w:szCs w:val="28"/>
        </w:rPr>
        <w:t>статьи 54 изложен в новой редакции</w:t>
      </w:r>
    </w:p>
    <w:p w:rsidR="00430407" w:rsidRDefault="00430407" w:rsidP="004014A4">
      <w:pPr>
        <w:pStyle w:val="ConsNormal"/>
        <w:tabs>
          <w:tab w:val="left" w:pos="142"/>
          <w:tab w:val="left" w:pos="851"/>
        </w:tabs>
        <w:ind w:firstLine="851"/>
        <w:jc w:val="both"/>
        <w:rPr>
          <w:rFonts w:ascii="Times New Roman" w:hAnsi="Times New Roman"/>
          <w:sz w:val="28"/>
          <w:szCs w:val="28"/>
        </w:rPr>
      </w:pPr>
      <w:r w:rsidRPr="00430407">
        <w:rPr>
          <w:rFonts w:ascii="Times New Roman" w:hAnsi="Times New Roman"/>
          <w:sz w:val="28"/>
          <w:szCs w:val="28"/>
        </w:rPr>
        <w:t>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поселения вносятся изменения в форме точного воспроизведения положений Конституции Российской Федерации, федеральных законов, устава или законов Краснодарского края в целях приведения данного устава в соответствие с этими нормативными правовыми актами</w:t>
      </w:r>
      <w:r>
        <w:rPr>
          <w:rFonts w:ascii="Times New Roman" w:hAnsi="Times New Roman"/>
          <w:sz w:val="28"/>
          <w:szCs w:val="28"/>
        </w:rPr>
        <w:t>.</w:t>
      </w:r>
    </w:p>
    <w:p w:rsidR="009917B8" w:rsidRPr="00005B12" w:rsidRDefault="00A46231" w:rsidP="004014A4">
      <w:pPr>
        <w:pStyle w:val="ConsNormal"/>
        <w:tabs>
          <w:tab w:val="left" w:pos="142"/>
          <w:tab w:val="left" w:pos="851"/>
        </w:tabs>
        <w:ind w:firstLine="851"/>
        <w:jc w:val="both"/>
        <w:rPr>
          <w:sz w:val="28"/>
        </w:rPr>
      </w:pPr>
      <w:r w:rsidRPr="00005B12">
        <w:rPr>
          <w:rFonts w:ascii="Times New Roman" w:hAnsi="Times New Roman"/>
          <w:sz w:val="28"/>
        </w:rPr>
        <w:t>3.</w:t>
      </w:r>
      <w:r w:rsidR="009917B8" w:rsidRPr="00005B12">
        <w:rPr>
          <w:rFonts w:ascii="Times New Roman" w:hAnsi="Times New Roman"/>
          <w:sz w:val="28"/>
        </w:rPr>
        <w:t>Устав поселения, муниципальный правовой акт о внесении изменений и дополнений в устав поселения принимаются большинством в две трети голосов от установленной численности депутатов Совета</w:t>
      </w:r>
      <w:r w:rsidR="009917B8" w:rsidRPr="00005B12">
        <w:rPr>
          <w:sz w:val="28"/>
        </w:rPr>
        <w:t>.</w:t>
      </w:r>
    </w:p>
    <w:p w:rsidR="007E71BD" w:rsidRPr="00005B12" w:rsidRDefault="007E71BD"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При принятии устава поселения, муниципального правового акта о внесении изменений и дополнений в устав поселения голос главы поселения учитывается как голос депутата Совета.</w:t>
      </w:r>
    </w:p>
    <w:p w:rsidR="00E60977" w:rsidRPr="00005B12" w:rsidRDefault="00D54F88" w:rsidP="004014A4">
      <w:pPr>
        <w:tabs>
          <w:tab w:val="left" w:pos="851"/>
        </w:tabs>
        <w:suppressAutoHyphens w:val="0"/>
        <w:autoSpaceDE w:val="0"/>
        <w:autoSpaceDN w:val="0"/>
        <w:adjustRightInd w:val="0"/>
        <w:ind w:firstLine="851"/>
        <w:jc w:val="both"/>
        <w:rPr>
          <w:rFonts w:eastAsia="Times New Roman"/>
          <w:kern w:val="0"/>
          <w:sz w:val="28"/>
          <w:szCs w:val="28"/>
          <w:lang w:eastAsia="ru-RU"/>
        </w:rPr>
      </w:pPr>
      <w:r w:rsidRPr="00005B12">
        <w:rPr>
          <w:sz w:val="28"/>
        </w:rPr>
        <w:t>4.</w:t>
      </w:r>
      <w:r w:rsidR="009917B8" w:rsidRPr="00005B12">
        <w:rPr>
          <w:sz w:val="28"/>
        </w:rPr>
        <w:t xml:space="preserve">Устав поселения, муниципальный правовой акт о внесении изменений и дополнений в устав поселения подлежит государственной регистрации в </w:t>
      </w:r>
      <w:r w:rsidR="00A0390A" w:rsidRPr="00005B12">
        <w:rPr>
          <w:sz w:val="28"/>
        </w:rPr>
        <w:t>территориальном органе уполномоченного федерального органа исполнительной власти в сфере регистрации уставов муниципальных образований</w:t>
      </w:r>
      <w:r w:rsidR="009917B8" w:rsidRPr="00005B12">
        <w:rPr>
          <w:sz w:val="28"/>
        </w:rPr>
        <w:t xml:space="preserve"> в </w:t>
      </w:r>
      <w:r w:rsidR="000F66AD" w:rsidRPr="00005B12">
        <w:rPr>
          <w:sz w:val="28"/>
        </w:rPr>
        <w:t>порядке,</w:t>
      </w:r>
      <w:r w:rsidR="009917B8" w:rsidRPr="00005B12">
        <w:rPr>
          <w:sz w:val="28"/>
        </w:rPr>
        <w:t xml:space="preserve"> установленном </w:t>
      </w:r>
      <w:r w:rsidR="00722416" w:rsidRPr="00005B12">
        <w:rPr>
          <w:rFonts w:eastAsia="Times New Roman"/>
          <w:kern w:val="0"/>
          <w:sz w:val="28"/>
          <w:szCs w:val="28"/>
          <w:lang w:eastAsia="ru-RU"/>
        </w:rPr>
        <w:t xml:space="preserve">Федеральным законом от 21 июля </w:t>
      </w:r>
      <w:r w:rsidRPr="00005B12">
        <w:rPr>
          <w:rFonts w:eastAsia="Times New Roman"/>
          <w:kern w:val="0"/>
          <w:sz w:val="28"/>
          <w:szCs w:val="28"/>
          <w:lang w:eastAsia="ru-RU"/>
        </w:rPr>
        <w:t xml:space="preserve">      </w:t>
      </w:r>
      <w:r w:rsidR="00E60977" w:rsidRPr="00005B12">
        <w:rPr>
          <w:rFonts w:eastAsia="Times New Roman"/>
          <w:kern w:val="0"/>
          <w:sz w:val="28"/>
          <w:szCs w:val="28"/>
          <w:lang w:eastAsia="ru-RU"/>
        </w:rPr>
        <w:t xml:space="preserve">2005 </w:t>
      </w:r>
      <w:r w:rsidR="00722416" w:rsidRPr="00005B12">
        <w:rPr>
          <w:rFonts w:eastAsia="Times New Roman"/>
          <w:kern w:val="0"/>
          <w:sz w:val="28"/>
          <w:szCs w:val="28"/>
          <w:lang w:eastAsia="ru-RU"/>
        </w:rPr>
        <w:t xml:space="preserve">года </w:t>
      </w:r>
      <w:r w:rsidR="00E60977" w:rsidRPr="00005B12">
        <w:rPr>
          <w:rFonts w:eastAsia="Times New Roman"/>
          <w:kern w:val="0"/>
          <w:sz w:val="28"/>
          <w:szCs w:val="28"/>
          <w:lang w:eastAsia="ru-RU"/>
        </w:rPr>
        <w:t>№ 97-ФЗ «О государственной регистрации уставов муниципальных образований».</w:t>
      </w:r>
    </w:p>
    <w:p w:rsidR="009917B8" w:rsidRPr="00005B12" w:rsidRDefault="00D54F88"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5.</w:t>
      </w:r>
      <w:r w:rsidR="009917B8" w:rsidRPr="00005B12">
        <w:rPr>
          <w:rFonts w:ascii="Times New Roman" w:hAnsi="Times New Roman"/>
          <w:sz w:val="28"/>
        </w:rPr>
        <w:t xml:space="preserve">Устав поселения, муниципальный правовой акт о внесении изменений </w:t>
      </w:r>
      <w:r w:rsidR="009917B8" w:rsidRPr="00005B12">
        <w:rPr>
          <w:rFonts w:ascii="Times New Roman" w:hAnsi="Times New Roman"/>
          <w:sz w:val="28"/>
        </w:rPr>
        <w:lastRenderedPageBreak/>
        <w:t xml:space="preserve">и дополнений в устав поселения подлежит официальному опубликованию после государственной регистрации и вступает в силу после его официального опубликования (обнародования). </w:t>
      </w:r>
    </w:p>
    <w:p w:rsidR="003657E1" w:rsidRDefault="003657E1" w:rsidP="004014A4">
      <w:pPr>
        <w:pStyle w:val="ConsNormal"/>
        <w:tabs>
          <w:tab w:val="left" w:pos="142"/>
          <w:tab w:val="left" w:pos="851"/>
        </w:tabs>
        <w:ind w:firstLine="851"/>
        <w:jc w:val="both"/>
        <w:rPr>
          <w:rFonts w:ascii="Times New Roman" w:hAnsi="Times New Roman"/>
          <w:sz w:val="28"/>
        </w:rPr>
      </w:pPr>
      <w:proofErr w:type="gramStart"/>
      <w:r w:rsidRPr="00005B12">
        <w:rPr>
          <w:rFonts w:ascii="Times New Roman" w:hAnsi="Times New Roman"/>
          <w:sz w:val="28"/>
        </w:rPr>
        <w:t>Глава поселения обязан опубликовать (обнародовать) зарегистрированные устав поселения, муниципальный правовой акт о внесении изменений и дополнений в устав поселения в течение семи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proofErr w:type="gramEnd"/>
    </w:p>
    <w:p w:rsidR="005A2CA8" w:rsidRDefault="005A2CA8" w:rsidP="005A2CA8">
      <w:pPr>
        <w:tabs>
          <w:tab w:val="left" w:pos="-615"/>
          <w:tab w:val="left" w:pos="-585"/>
          <w:tab w:val="left" w:pos="851"/>
        </w:tabs>
        <w:ind w:firstLine="851"/>
        <w:jc w:val="both"/>
        <w:textAlignment w:val="baseline"/>
        <w:rPr>
          <w:sz w:val="28"/>
        </w:rPr>
      </w:pPr>
      <w:proofErr w:type="gramStart"/>
      <w:r w:rsidRPr="005A2CA8">
        <w:rPr>
          <w:i/>
          <w:sz w:val="28"/>
          <w:szCs w:val="28"/>
          <w:highlight w:val="yellow"/>
        </w:rPr>
        <w:t xml:space="preserve">Решением Совета </w:t>
      </w:r>
      <w:proofErr w:type="spellStart"/>
      <w:r w:rsidRPr="005A2CA8">
        <w:rPr>
          <w:i/>
          <w:sz w:val="28"/>
          <w:szCs w:val="28"/>
          <w:highlight w:val="yellow"/>
        </w:rPr>
        <w:t>Еремизино</w:t>
      </w:r>
      <w:proofErr w:type="spellEnd"/>
      <w:r w:rsidRPr="005A2CA8">
        <w:rPr>
          <w:i/>
          <w:sz w:val="28"/>
          <w:szCs w:val="28"/>
          <w:highlight w:val="yellow"/>
        </w:rPr>
        <w:t>-Борисовского сельского по</w:t>
      </w:r>
      <w:r>
        <w:rPr>
          <w:i/>
          <w:sz w:val="28"/>
          <w:szCs w:val="28"/>
          <w:highlight w:val="yellow"/>
        </w:rPr>
        <w:t>селения  Тихорецкого района от 31</w:t>
      </w:r>
      <w:r w:rsidRPr="005A2CA8">
        <w:rPr>
          <w:i/>
          <w:sz w:val="28"/>
          <w:szCs w:val="28"/>
          <w:highlight w:val="yellow"/>
        </w:rPr>
        <w:t xml:space="preserve"> мая 201</w:t>
      </w:r>
      <w:r>
        <w:rPr>
          <w:i/>
          <w:sz w:val="28"/>
          <w:szCs w:val="28"/>
          <w:highlight w:val="yellow"/>
        </w:rPr>
        <w:t>8</w:t>
      </w:r>
      <w:r w:rsidRPr="005A2CA8">
        <w:rPr>
          <w:i/>
          <w:sz w:val="28"/>
          <w:szCs w:val="28"/>
          <w:highlight w:val="yellow"/>
        </w:rPr>
        <w:t xml:space="preserve"> года № </w:t>
      </w:r>
      <w:r>
        <w:rPr>
          <w:i/>
          <w:sz w:val="28"/>
          <w:szCs w:val="28"/>
          <w:highlight w:val="yellow"/>
        </w:rPr>
        <w:t>____</w:t>
      </w:r>
      <w:r w:rsidRPr="005A2CA8">
        <w:rPr>
          <w:i/>
          <w:sz w:val="28"/>
          <w:szCs w:val="28"/>
          <w:highlight w:val="yellow"/>
        </w:rPr>
        <w:t xml:space="preserve"> «О внесений изменений и дополнений в устав  </w:t>
      </w:r>
      <w:proofErr w:type="spellStart"/>
      <w:r w:rsidRPr="005A2CA8">
        <w:rPr>
          <w:i/>
          <w:sz w:val="28"/>
          <w:szCs w:val="28"/>
          <w:highlight w:val="yellow"/>
        </w:rPr>
        <w:t>Еремизино</w:t>
      </w:r>
      <w:proofErr w:type="spellEnd"/>
      <w:r w:rsidRPr="005A2CA8">
        <w:rPr>
          <w:i/>
          <w:sz w:val="28"/>
          <w:szCs w:val="28"/>
          <w:highlight w:val="yellow"/>
        </w:rPr>
        <w:t>-Борисовского сельского пос</w:t>
      </w:r>
      <w:r>
        <w:rPr>
          <w:i/>
          <w:sz w:val="28"/>
          <w:szCs w:val="28"/>
          <w:highlight w:val="yellow"/>
        </w:rPr>
        <w:t>еления  Тихорецкого района</w:t>
      </w:r>
      <w:r w:rsidRPr="005A2CA8">
        <w:rPr>
          <w:i/>
          <w:sz w:val="28"/>
          <w:szCs w:val="28"/>
          <w:highlight w:val="yellow"/>
        </w:rPr>
        <w:t>» статья 54 дополнена пунктами 6-8</w:t>
      </w:r>
      <w:proofErr w:type="gramEnd"/>
    </w:p>
    <w:p w:rsidR="00E21D3E" w:rsidRPr="00D67157" w:rsidRDefault="00E21D3E" w:rsidP="00E21D3E">
      <w:pPr>
        <w:ind w:firstLine="708"/>
        <w:jc w:val="both"/>
        <w:rPr>
          <w:sz w:val="28"/>
          <w:szCs w:val="28"/>
        </w:rPr>
      </w:pPr>
      <w:proofErr w:type="gramStart"/>
      <w:r>
        <w:rPr>
          <w:sz w:val="28"/>
          <w:szCs w:val="28"/>
        </w:rPr>
        <w:t>6.</w:t>
      </w:r>
      <w:r w:rsidRPr="00D67157">
        <w:rPr>
          <w:sz w:val="28"/>
          <w:szCs w:val="28"/>
        </w:rPr>
        <w:t>Изменения и дополнения, внесенные в устав поселения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поселения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принявшего муниципальный правовой акт о внесении указанных изменений</w:t>
      </w:r>
      <w:proofErr w:type="gramEnd"/>
      <w:r w:rsidRPr="00D67157">
        <w:rPr>
          <w:sz w:val="28"/>
          <w:szCs w:val="28"/>
        </w:rPr>
        <w:t xml:space="preserve"> и дополнений в устав поселения.</w:t>
      </w:r>
    </w:p>
    <w:p w:rsidR="00E21D3E" w:rsidRPr="00D67157" w:rsidRDefault="00E21D3E" w:rsidP="00E21D3E">
      <w:pPr>
        <w:ind w:firstLine="708"/>
        <w:jc w:val="both"/>
        <w:rPr>
          <w:sz w:val="28"/>
          <w:szCs w:val="28"/>
        </w:rPr>
      </w:pPr>
      <w:r>
        <w:rPr>
          <w:sz w:val="28"/>
          <w:szCs w:val="28"/>
        </w:rPr>
        <w:t>7.</w:t>
      </w:r>
      <w:r w:rsidRPr="00D67157">
        <w:rPr>
          <w:sz w:val="28"/>
          <w:szCs w:val="28"/>
        </w:rPr>
        <w:t>Изменения и дополнения в устав поселения вносятся муниципальным правовым актом, который может оформляться:</w:t>
      </w:r>
    </w:p>
    <w:p w:rsidR="00E21D3E" w:rsidRPr="00D67157" w:rsidRDefault="00E21D3E" w:rsidP="00E21D3E">
      <w:pPr>
        <w:ind w:firstLine="708"/>
        <w:jc w:val="both"/>
        <w:rPr>
          <w:sz w:val="28"/>
          <w:szCs w:val="28"/>
        </w:rPr>
      </w:pPr>
      <w:r>
        <w:rPr>
          <w:sz w:val="28"/>
          <w:szCs w:val="28"/>
        </w:rPr>
        <w:t>1)</w:t>
      </w:r>
      <w:r w:rsidRPr="00D67157">
        <w:rPr>
          <w:sz w:val="28"/>
          <w:szCs w:val="28"/>
        </w:rPr>
        <w:t>решением Совета, подписанным единолично главой поселения, исполняющим полномочия председателя Совета;</w:t>
      </w:r>
    </w:p>
    <w:p w:rsidR="00E21D3E" w:rsidRPr="00D67157" w:rsidRDefault="00E21D3E" w:rsidP="00E21D3E">
      <w:pPr>
        <w:ind w:firstLine="708"/>
        <w:jc w:val="both"/>
        <w:rPr>
          <w:sz w:val="28"/>
          <w:szCs w:val="28"/>
        </w:rPr>
      </w:pPr>
      <w:r>
        <w:rPr>
          <w:sz w:val="28"/>
          <w:szCs w:val="28"/>
        </w:rPr>
        <w:t>2)</w:t>
      </w:r>
      <w:r w:rsidRPr="00D67157">
        <w:rPr>
          <w:sz w:val="28"/>
          <w:szCs w:val="28"/>
        </w:rPr>
        <w:t>отдельным нормативным правовым актом, принятым Советом и подписанным главой поселения. В этом случае на данном правовом акте проставляются реквизиты решения Совета о его принятии. Включение в такое решение Совета переходных положений и (или) норм о вступлении в силу изменений и дополнений, вносимых в устав поселения, не допускается.</w:t>
      </w:r>
    </w:p>
    <w:p w:rsidR="00E21D3E" w:rsidRPr="00005B12" w:rsidRDefault="00E21D3E" w:rsidP="00E21D3E">
      <w:pPr>
        <w:pStyle w:val="ConsNormal"/>
        <w:tabs>
          <w:tab w:val="left" w:pos="142"/>
          <w:tab w:val="left" w:pos="851"/>
        </w:tabs>
        <w:ind w:firstLine="851"/>
        <w:jc w:val="both"/>
        <w:rPr>
          <w:rFonts w:ascii="Times New Roman" w:hAnsi="Times New Roman"/>
          <w:sz w:val="28"/>
        </w:rPr>
      </w:pPr>
      <w:r>
        <w:rPr>
          <w:rFonts w:ascii="Times New Roman" w:hAnsi="Times New Roman"/>
          <w:sz w:val="28"/>
          <w:szCs w:val="28"/>
        </w:rPr>
        <w:t>8.</w:t>
      </w:r>
      <w:r w:rsidRPr="00D67157">
        <w:rPr>
          <w:rFonts w:ascii="Times New Roman" w:hAnsi="Times New Roman"/>
          <w:sz w:val="28"/>
          <w:szCs w:val="28"/>
        </w:rPr>
        <w:t>Изложение устава поселения в новой редакции муниципальным правовым актом о внесении изменений и дополнений в устав поселения не допускается</w:t>
      </w:r>
      <w:r>
        <w:rPr>
          <w:rFonts w:ascii="Times New Roman" w:hAnsi="Times New Roman"/>
          <w:sz w:val="28"/>
          <w:szCs w:val="28"/>
        </w:rPr>
        <w:t xml:space="preserve">. </w:t>
      </w:r>
      <w:r w:rsidRPr="00F41BF9">
        <w:rPr>
          <w:rFonts w:ascii="Times New Roman" w:hAnsi="Times New Roman"/>
          <w:sz w:val="28"/>
          <w:szCs w:val="28"/>
        </w:rPr>
        <w:t>В этом случае принимается новый устав поселения, а ранее действующий устав поселения и муниципальные правовые акты о внесении в него изменений и дополнений признаются утратившими силу со дня вступления в силу нового устава поселения</w:t>
      </w:r>
      <w:r>
        <w:rPr>
          <w:rFonts w:ascii="Times New Roman" w:hAnsi="Times New Roman"/>
          <w:sz w:val="28"/>
          <w:szCs w:val="28"/>
        </w:rPr>
        <w:t>.</w:t>
      </w:r>
    </w:p>
    <w:p w:rsidR="009917B8" w:rsidRPr="00005B12" w:rsidRDefault="009917B8" w:rsidP="004014A4">
      <w:pPr>
        <w:pStyle w:val="2"/>
        <w:keepNext w:val="0"/>
        <w:tabs>
          <w:tab w:val="left" w:pos="851"/>
        </w:tabs>
        <w:spacing w:before="0" w:after="0"/>
        <w:ind w:firstLine="851"/>
        <w:rPr>
          <w:rFonts w:ascii="Times New Roman" w:eastAsia="Times New Roman" w:hAnsi="Times New Roman"/>
          <w:b w:val="0"/>
          <w:i w:val="0"/>
        </w:rPr>
      </w:pPr>
    </w:p>
    <w:p w:rsidR="009917B8" w:rsidRPr="00005B12" w:rsidRDefault="009917B8" w:rsidP="004014A4">
      <w:pPr>
        <w:pStyle w:val="2"/>
        <w:keepNext w:val="0"/>
        <w:tabs>
          <w:tab w:val="left" w:pos="851"/>
        </w:tabs>
        <w:spacing w:before="0" w:after="0"/>
        <w:ind w:firstLine="851"/>
        <w:rPr>
          <w:rFonts w:ascii="Times New Roman" w:eastAsia="Times New Roman" w:hAnsi="Times New Roman"/>
          <w:i w:val="0"/>
        </w:rPr>
      </w:pPr>
      <w:r w:rsidRPr="00005B12">
        <w:rPr>
          <w:rFonts w:ascii="Times New Roman" w:eastAsia="Times New Roman" w:hAnsi="Times New Roman"/>
          <w:i w:val="0"/>
        </w:rPr>
        <w:t xml:space="preserve">Статья </w:t>
      </w:r>
      <w:r w:rsidR="001F386D" w:rsidRPr="00005B12">
        <w:rPr>
          <w:rFonts w:ascii="Times New Roman" w:eastAsia="Times New Roman" w:hAnsi="Times New Roman"/>
          <w:i w:val="0"/>
        </w:rPr>
        <w:t>55</w:t>
      </w:r>
      <w:r w:rsidRPr="00005B12">
        <w:rPr>
          <w:rFonts w:ascii="Times New Roman" w:eastAsia="Times New Roman" w:hAnsi="Times New Roman"/>
          <w:i w:val="0"/>
        </w:rPr>
        <w:t>.Решения, принятые на местном референдуме</w:t>
      </w:r>
    </w:p>
    <w:p w:rsidR="009917B8" w:rsidRPr="00005B12" w:rsidRDefault="00D54F88" w:rsidP="004014A4">
      <w:pPr>
        <w:tabs>
          <w:tab w:val="left" w:pos="0"/>
          <w:tab w:val="left" w:pos="851"/>
        </w:tabs>
        <w:ind w:firstLine="851"/>
        <w:jc w:val="both"/>
        <w:rPr>
          <w:rFonts w:eastAsia="Times New Roman"/>
          <w:sz w:val="28"/>
        </w:rPr>
      </w:pPr>
      <w:r w:rsidRPr="00005B12">
        <w:rPr>
          <w:rFonts w:eastAsia="Times New Roman"/>
          <w:sz w:val="28"/>
        </w:rPr>
        <w:t>1.</w:t>
      </w:r>
      <w:r w:rsidR="009917B8" w:rsidRPr="00005B12">
        <w:rPr>
          <w:rFonts w:eastAsia="Times New Roman"/>
          <w:sz w:val="28"/>
        </w:rPr>
        <w:t>Решение, принятое на местном референдуме, является общеобязательным и не нуждается в дополнительном утверждении какими-либо органами (должностными лицами) государственной власти либо местного самоуправления.</w:t>
      </w:r>
    </w:p>
    <w:p w:rsidR="009917B8" w:rsidRPr="00005B12" w:rsidRDefault="00D54F88" w:rsidP="004014A4">
      <w:pPr>
        <w:pStyle w:val="ad"/>
        <w:tabs>
          <w:tab w:val="left" w:pos="0"/>
          <w:tab w:val="left" w:pos="851"/>
        </w:tabs>
        <w:spacing w:after="0" w:line="100" w:lineRule="atLeast"/>
        <w:ind w:firstLine="851"/>
        <w:jc w:val="both"/>
        <w:rPr>
          <w:rFonts w:eastAsia="Times New Roman"/>
          <w:sz w:val="28"/>
        </w:rPr>
      </w:pPr>
      <w:r w:rsidRPr="00005B12">
        <w:rPr>
          <w:rFonts w:eastAsia="Times New Roman"/>
          <w:sz w:val="28"/>
        </w:rPr>
        <w:t>2.</w:t>
      </w:r>
      <w:r w:rsidR="009917B8" w:rsidRPr="00005B12">
        <w:rPr>
          <w:rFonts w:eastAsia="Times New Roman"/>
          <w:sz w:val="28"/>
        </w:rPr>
        <w:t xml:space="preserve">Решение, принятое на местном референдуме, действует на всей территории поселения и может быть отменено или изменено не иначе как путем </w:t>
      </w:r>
      <w:r w:rsidR="009917B8" w:rsidRPr="00005B12">
        <w:rPr>
          <w:rFonts w:eastAsia="Times New Roman"/>
          <w:sz w:val="28"/>
        </w:rPr>
        <w:lastRenderedPageBreak/>
        <w:t xml:space="preserve">принятия решения на новом местном референдуме, но не ранее двух лет после его принятия, либо признано недействительным в судебном порядке. </w:t>
      </w:r>
    </w:p>
    <w:p w:rsidR="009917B8" w:rsidRPr="00005B12" w:rsidRDefault="00D54F88" w:rsidP="004014A4">
      <w:pPr>
        <w:pStyle w:val="ConsNormal"/>
        <w:tabs>
          <w:tab w:val="left" w:pos="0"/>
          <w:tab w:val="left" w:pos="851"/>
        </w:tabs>
        <w:ind w:firstLine="851"/>
        <w:jc w:val="both"/>
        <w:rPr>
          <w:rFonts w:ascii="Times New Roman" w:hAnsi="Times New Roman"/>
          <w:sz w:val="28"/>
        </w:rPr>
      </w:pPr>
      <w:r w:rsidRPr="00005B12">
        <w:rPr>
          <w:rFonts w:ascii="Times New Roman" w:hAnsi="Times New Roman"/>
          <w:sz w:val="28"/>
        </w:rPr>
        <w:t>3.</w:t>
      </w:r>
      <w:r w:rsidR="009917B8" w:rsidRPr="00005B12">
        <w:rPr>
          <w:rFonts w:ascii="Times New Roman" w:hAnsi="Times New Roman"/>
          <w:sz w:val="28"/>
        </w:rPr>
        <w:t>Решение, принятое на местном референдуме, регистрируется в Совете.</w:t>
      </w:r>
    </w:p>
    <w:p w:rsidR="009917B8" w:rsidRPr="00005B12" w:rsidRDefault="00D54F88" w:rsidP="004014A4">
      <w:pPr>
        <w:pStyle w:val="ConsNormal"/>
        <w:tabs>
          <w:tab w:val="left" w:pos="0"/>
          <w:tab w:val="left" w:pos="851"/>
        </w:tabs>
        <w:ind w:firstLine="851"/>
        <w:jc w:val="both"/>
        <w:rPr>
          <w:rFonts w:ascii="Times New Roman" w:hAnsi="Times New Roman"/>
          <w:sz w:val="28"/>
        </w:rPr>
      </w:pPr>
      <w:r w:rsidRPr="00005B12">
        <w:rPr>
          <w:rFonts w:ascii="Times New Roman" w:hAnsi="Times New Roman"/>
          <w:sz w:val="28"/>
        </w:rPr>
        <w:t>4.</w:t>
      </w:r>
      <w:r w:rsidR="009917B8" w:rsidRPr="00005B12">
        <w:rPr>
          <w:rFonts w:ascii="Times New Roman" w:hAnsi="Times New Roman"/>
          <w:sz w:val="28"/>
        </w:rPr>
        <w:t>Если для реализации решения, принятого на местном референдуме, требуется издание нормативного правового акта, орган местного самоуправления поселения, в чью компетенцию входит данный вопрос, обязан в течение 15 дней со дня вступления в силу решения, принятого на местном референдуме</w:t>
      </w:r>
      <w:r w:rsidR="008D109C" w:rsidRPr="00005B12">
        <w:rPr>
          <w:rFonts w:ascii="Times New Roman" w:hAnsi="Times New Roman"/>
          <w:sz w:val="28"/>
        </w:rPr>
        <w:t>,</w:t>
      </w:r>
      <w:r w:rsidR="009917B8" w:rsidRPr="00005B12">
        <w:rPr>
          <w:rFonts w:ascii="Times New Roman" w:hAnsi="Times New Roman"/>
          <w:sz w:val="28"/>
        </w:rPr>
        <w:t xml:space="preserve"> определить срок подготовки такого акта. Указанный срок не может превышать трех месяцев.</w:t>
      </w:r>
    </w:p>
    <w:p w:rsidR="009917B8" w:rsidRPr="00005B12" w:rsidRDefault="00D54F88" w:rsidP="004014A4">
      <w:pPr>
        <w:pStyle w:val="ConsNormal"/>
        <w:tabs>
          <w:tab w:val="left" w:pos="0"/>
          <w:tab w:val="left" w:pos="851"/>
        </w:tabs>
        <w:ind w:firstLine="851"/>
        <w:jc w:val="both"/>
        <w:rPr>
          <w:rFonts w:ascii="Times New Roman" w:hAnsi="Times New Roman"/>
          <w:sz w:val="28"/>
        </w:rPr>
      </w:pPr>
      <w:r w:rsidRPr="00005B12">
        <w:rPr>
          <w:rFonts w:ascii="Times New Roman" w:hAnsi="Times New Roman"/>
          <w:sz w:val="28"/>
        </w:rPr>
        <w:t>5.</w:t>
      </w:r>
      <w:r w:rsidR="009917B8" w:rsidRPr="00005B12">
        <w:rPr>
          <w:rFonts w:ascii="Times New Roman" w:hAnsi="Times New Roman"/>
          <w:sz w:val="28"/>
        </w:rPr>
        <w:t>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главы поселения или досрочного прекращения полномочий Совета.</w:t>
      </w:r>
    </w:p>
    <w:p w:rsidR="002F3F83" w:rsidRPr="00005B12" w:rsidRDefault="002F3F83" w:rsidP="004014A4">
      <w:pPr>
        <w:pStyle w:val="2"/>
        <w:keepNext w:val="0"/>
        <w:tabs>
          <w:tab w:val="clear" w:pos="576"/>
          <w:tab w:val="left" w:pos="851"/>
        </w:tabs>
        <w:spacing w:before="0" w:after="0"/>
        <w:ind w:left="851"/>
        <w:rPr>
          <w:rFonts w:ascii="Times New Roman" w:eastAsia="Times New Roman" w:hAnsi="Times New Roman"/>
          <w:i w:val="0"/>
        </w:rPr>
      </w:pPr>
    </w:p>
    <w:p w:rsidR="009917B8" w:rsidRPr="00005B12" w:rsidRDefault="009917B8" w:rsidP="004014A4">
      <w:pPr>
        <w:pStyle w:val="2"/>
        <w:keepNext w:val="0"/>
        <w:tabs>
          <w:tab w:val="clear" w:pos="576"/>
          <w:tab w:val="left" w:pos="851"/>
        </w:tabs>
        <w:spacing w:before="0" w:after="0"/>
        <w:ind w:left="851"/>
        <w:rPr>
          <w:rFonts w:ascii="Times New Roman" w:eastAsia="Times New Roman" w:hAnsi="Times New Roman"/>
          <w:i w:val="0"/>
        </w:rPr>
      </w:pPr>
      <w:r w:rsidRPr="00005B12">
        <w:rPr>
          <w:rFonts w:ascii="Times New Roman" w:eastAsia="Times New Roman" w:hAnsi="Times New Roman"/>
          <w:i w:val="0"/>
        </w:rPr>
        <w:t xml:space="preserve">Статья </w:t>
      </w:r>
      <w:r w:rsidR="001F386D" w:rsidRPr="00005B12">
        <w:rPr>
          <w:rFonts w:ascii="Times New Roman" w:eastAsia="Times New Roman" w:hAnsi="Times New Roman"/>
          <w:i w:val="0"/>
        </w:rPr>
        <w:t>56</w:t>
      </w:r>
      <w:r w:rsidR="00D54F88" w:rsidRPr="00005B12">
        <w:rPr>
          <w:rFonts w:ascii="Times New Roman" w:eastAsia="Times New Roman" w:hAnsi="Times New Roman"/>
          <w:i w:val="0"/>
        </w:rPr>
        <w:t>.</w:t>
      </w:r>
      <w:r w:rsidRPr="00005B12">
        <w:rPr>
          <w:rFonts w:ascii="Times New Roman" w:eastAsia="Times New Roman" w:hAnsi="Times New Roman"/>
          <w:i w:val="0"/>
        </w:rPr>
        <w:t>Правовые акты</w:t>
      </w:r>
      <w:r w:rsidR="007F1764" w:rsidRPr="00005B12">
        <w:rPr>
          <w:rFonts w:ascii="Times New Roman" w:eastAsia="Times New Roman" w:hAnsi="Times New Roman"/>
          <w:i w:val="0"/>
        </w:rPr>
        <w:t xml:space="preserve"> </w:t>
      </w:r>
      <w:r w:rsidRPr="00005B12">
        <w:rPr>
          <w:rFonts w:ascii="Times New Roman" w:eastAsia="Times New Roman" w:hAnsi="Times New Roman"/>
          <w:i w:val="0"/>
        </w:rPr>
        <w:t>Совета</w:t>
      </w:r>
    </w:p>
    <w:p w:rsidR="009917B8" w:rsidRPr="00005B12" w:rsidRDefault="00D54F88" w:rsidP="004014A4">
      <w:pPr>
        <w:pStyle w:val="ConsNormal"/>
        <w:tabs>
          <w:tab w:val="left" w:pos="851"/>
        </w:tabs>
        <w:ind w:firstLine="851"/>
        <w:jc w:val="both"/>
        <w:rPr>
          <w:rFonts w:ascii="Times New Roman" w:hAnsi="Times New Roman"/>
          <w:sz w:val="28"/>
          <w:szCs w:val="28"/>
        </w:rPr>
      </w:pPr>
      <w:proofErr w:type="gramStart"/>
      <w:r w:rsidRPr="00005B12">
        <w:rPr>
          <w:rFonts w:ascii="Times New Roman" w:hAnsi="Times New Roman"/>
          <w:sz w:val="28"/>
        </w:rPr>
        <w:t>1.</w:t>
      </w:r>
      <w:r w:rsidR="009917B8" w:rsidRPr="00005B12">
        <w:rPr>
          <w:rFonts w:ascii="Times New Roman" w:hAnsi="Times New Roman"/>
          <w:sz w:val="28"/>
        </w:rPr>
        <w:t xml:space="preserve">Совет по вопросам, отнесенным к его компетенции федеральными законами, законами Краснодарского края, настоящим уставом, принимает решения, устанавливающие правила, обязательные для исполнения на территории поселения, </w:t>
      </w:r>
      <w:r w:rsidR="009917B8" w:rsidRPr="00005B12">
        <w:rPr>
          <w:rFonts w:ascii="Times New Roman" w:hAnsi="Times New Roman"/>
          <w:sz w:val="28"/>
          <w:szCs w:val="28"/>
        </w:rPr>
        <w:t>решение об удалении главы поселения в отставку</w:t>
      </w:r>
      <w:r w:rsidR="009917B8" w:rsidRPr="00005B12">
        <w:rPr>
          <w:sz w:val="28"/>
          <w:szCs w:val="28"/>
        </w:rPr>
        <w:t xml:space="preserve">, </w:t>
      </w:r>
      <w:r w:rsidR="009917B8" w:rsidRPr="00005B12">
        <w:rPr>
          <w:rFonts w:ascii="Times New Roman" w:hAnsi="Times New Roman"/>
          <w:sz w:val="28"/>
        </w:rPr>
        <w:t xml:space="preserve">а также решения по вопросам организации деятельности Совета </w:t>
      </w:r>
      <w:r w:rsidR="009917B8" w:rsidRPr="00005B12">
        <w:rPr>
          <w:rFonts w:ascii="Times New Roman" w:hAnsi="Times New Roman"/>
          <w:sz w:val="28"/>
          <w:szCs w:val="28"/>
        </w:rPr>
        <w:t>и по иным вопросам, отнесенным к его компетенции федеральными законами, законами Краснодарского края,  настоящим уставом.</w:t>
      </w:r>
      <w:proofErr w:type="gramEnd"/>
    </w:p>
    <w:p w:rsidR="009917B8" w:rsidRPr="00005B12" w:rsidRDefault="00D54F88" w:rsidP="004014A4">
      <w:pPr>
        <w:pStyle w:val="ConsNormal"/>
        <w:tabs>
          <w:tab w:val="left" w:pos="-1985"/>
          <w:tab w:val="left" w:pos="-993"/>
          <w:tab w:val="left" w:pos="851"/>
        </w:tabs>
        <w:ind w:firstLine="851"/>
        <w:jc w:val="both"/>
        <w:rPr>
          <w:rFonts w:ascii="Times New Roman" w:hAnsi="Times New Roman"/>
          <w:sz w:val="28"/>
        </w:rPr>
      </w:pPr>
      <w:r w:rsidRPr="00005B12">
        <w:rPr>
          <w:rFonts w:ascii="Times New Roman" w:hAnsi="Times New Roman"/>
          <w:sz w:val="28"/>
        </w:rPr>
        <w:t>2.</w:t>
      </w:r>
      <w:r w:rsidR="009917B8" w:rsidRPr="00005B12">
        <w:rPr>
          <w:rFonts w:ascii="Times New Roman" w:hAnsi="Times New Roman"/>
          <w:sz w:val="28"/>
        </w:rPr>
        <w:t>Правовые акты Совета принимаются на его сессиях в соответствии с регламентом работы Совета.</w:t>
      </w:r>
    </w:p>
    <w:p w:rsidR="009917B8" w:rsidRPr="00005B12" w:rsidRDefault="00D54F88" w:rsidP="004014A4">
      <w:pPr>
        <w:pStyle w:val="ConsNormal"/>
        <w:tabs>
          <w:tab w:val="left" w:pos="75"/>
          <w:tab w:val="left" w:pos="140"/>
          <w:tab w:val="left" w:pos="851"/>
        </w:tabs>
        <w:ind w:firstLine="851"/>
        <w:jc w:val="both"/>
        <w:rPr>
          <w:rFonts w:ascii="Times New Roman" w:hAnsi="Times New Roman"/>
          <w:sz w:val="28"/>
        </w:rPr>
      </w:pPr>
      <w:r w:rsidRPr="00005B12">
        <w:rPr>
          <w:rFonts w:ascii="Times New Roman" w:hAnsi="Times New Roman"/>
          <w:sz w:val="28"/>
        </w:rPr>
        <w:t>3.</w:t>
      </w:r>
      <w:r w:rsidR="009917B8" w:rsidRPr="00005B12">
        <w:rPr>
          <w:rFonts w:ascii="Times New Roman" w:hAnsi="Times New Roman"/>
          <w:sz w:val="28"/>
        </w:rPr>
        <w:t>Правовой акт Совета считается принятым, если за него проголосовало более половины от присутствующего числа депутатов, если уставом или регламентом Совета не предусмотрено иное.</w:t>
      </w:r>
    </w:p>
    <w:p w:rsidR="009917B8" w:rsidRDefault="009917B8" w:rsidP="004014A4">
      <w:pPr>
        <w:pStyle w:val="ConsNormal"/>
        <w:tabs>
          <w:tab w:val="left" w:pos="75"/>
          <w:tab w:val="left" w:pos="140"/>
          <w:tab w:val="left" w:pos="851"/>
        </w:tabs>
        <w:ind w:firstLine="851"/>
        <w:jc w:val="both"/>
        <w:rPr>
          <w:rFonts w:ascii="Times New Roman" w:hAnsi="Times New Roman"/>
          <w:sz w:val="28"/>
        </w:rPr>
      </w:pPr>
      <w:r w:rsidRPr="00005B12">
        <w:rPr>
          <w:rFonts w:ascii="Times New Roman" w:hAnsi="Times New Roman"/>
          <w:sz w:val="28"/>
        </w:rPr>
        <w:t>Решения Совета,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Совета, если иное не установле</w:t>
      </w:r>
      <w:r w:rsidR="007F1764" w:rsidRPr="00005B12">
        <w:rPr>
          <w:rFonts w:ascii="Times New Roman" w:hAnsi="Times New Roman"/>
          <w:sz w:val="28"/>
        </w:rPr>
        <w:t xml:space="preserve">но Федеральным законом от </w:t>
      </w:r>
      <w:r w:rsidR="00722416" w:rsidRPr="00005B12">
        <w:rPr>
          <w:rFonts w:ascii="Times New Roman" w:hAnsi="Times New Roman"/>
          <w:sz w:val="28"/>
        </w:rPr>
        <w:t xml:space="preserve">6 октября </w:t>
      </w:r>
      <w:r w:rsidRPr="00005B12">
        <w:rPr>
          <w:rFonts w:ascii="Times New Roman" w:hAnsi="Times New Roman"/>
          <w:sz w:val="28"/>
        </w:rPr>
        <w:t xml:space="preserve">2003 </w:t>
      </w:r>
      <w:r w:rsidR="00722416" w:rsidRPr="00005B12">
        <w:rPr>
          <w:rFonts w:ascii="Times New Roman" w:hAnsi="Times New Roman"/>
          <w:sz w:val="28"/>
        </w:rPr>
        <w:t xml:space="preserve">года </w:t>
      </w:r>
      <w:r w:rsidRPr="00005B12">
        <w:rPr>
          <w:rFonts w:ascii="Times New Roman" w:hAnsi="Times New Roman"/>
          <w:sz w:val="28"/>
        </w:rPr>
        <w:t xml:space="preserve">№ 131-ФЗ </w:t>
      </w:r>
      <w:r w:rsidR="00DF727E" w:rsidRPr="00005B12">
        <w:rPr>
          <w:rFonts w:ascii="Times New Roman" w:hAnsi="Times New Roman"/>
          <w:sz w:val="28"/>
        </w:rPr>
        <w:t>«</w:t>
      </w:r>
      <w:r w:rsidRPr="00005B12">
        <w:rPr>
          <w:rFonts w:ascii="Times New Roman" w:hAnsi="Times New Roman"/>
          <w:sz w:val="28"/>
        </w:rPr>
        <w:t>Об общих принципах организации местного самоуправления в Российской Федерации</w:t>
      </w:r>
      <w:r w:rsidR="00DF727E" w:rsidRPr="00005B12">
        <w:rPr>
          <w:rFonts w:ascii="Times New Roman" w:hAnsi="Times New Roman"/>
          <w:sz w:val="28"/>
        </w:rPr>
        <w:t>»</w:t>
      </w:r>
      <w:r w:rsidRPr="00005B12">
        <w:rPr>
          <w:rFonts w:ascii="Times New Roman" w:hAnsi="Times New Roman"/>
          <w:sz w:val="28"/>
        </w:rPr>
        <w:t>.</w:t>
      </w:r>
    </w:p>
    <w:p w:rsidR="005A2CA8" w:rsidRDefault="005A2CA8" w:rsidP="005A2CA8">
      <w:pPr>
        <w:tabs>
          <w:tab w:val="left" w:pos="-615"/>
          <w:tab w:val="left" w:pos="-585"/>
          <w:tab w:val="left" w:pos="851"/>
        </w:tabs>
        <w:ind w:firstLine="851"/>
        <w:jc w:val="both"/>
        <w:textAlignment w:val="baseline"/>
        <w:rPr>
          <w:i/>
          <w:sz w:val="28"/>
          <w:szCs w:val="28"/>
        </w:rPr>
      </w:pPr>
      <w:r w:rsidRPr="005A2CA8">
        <w:rPr>
          <w:i/>
          <w:sz w:val="28"/>
          <w:szCs w:val="28"/>
        </w:rPr>
        <w:t xml:space="preserve">Решением Совета </w:t>
      </w:r>
      <w:proofErr w:type="spellStart"/>
      <w:r w:rsidRPr="005A2CA8">
        <w:rPr>
          <w:i/>
          <w:sz w:val="28"/>
          <w:szCs w:val="28"/>
        </w:rPr>
        <w:t>Еремизино</w:t>
      </w:r>
      <w:proofErr w:type="spellEnd"/>
      <w:r w:rsidRPr="005A2CA8">
        <w:rPr>
          <w:i/>
          <w:sz w:val="28"/>
          <w:szCs w:val="28"/>
        </w:rPr>
        <w:t>-Борисовского сельского поселения  Тихорецкого района от 26 мая 2017 года № 125 «</w:t>
      </w:r>
      <w:proofErr w:type="gramStart"/>
      <w:r w:rsidRPr="005A2CA8">
        <w:rPr>
          <w:i/>
          <w:sz w:val="28"/>
          <w:szCs w:val="28"/>
        </w:rPr>
        <w:t>О</w:t>
      </w:r>
      <w:proofErr w:type="gramEnd"/>
      <w:r w:rsidRPr="005A2CA8">
        <w:rPr>
          <w:i/>
          <w:sz w:val="28"/>
          <w:szCs w:val="28"/>
        </w:rPr>
        <w:t xml:space="preserve"> </w:t>
      </w:r>
      <w:proofErr w:type="gramStart"/>
      <w:r w:rsidRPr="005A2CA8">
        <w:rPr>
          <w:i/>
          <w:sz w:val="28"/>
          <w:szCs w:val="28"/>
        </w:rPr>
        <w:t>внесений</w:t>
      </w:r>
      <w:proofErr w:type="gramEnd"/>
      <w:r w:rsidRPr="005A2CA8">
        <w:rPr>
          <w:i/>
          <w:sz w:val="28"/>
          <w:szCs w:val="28"/>
        </w:rPr>
        <w:t xml:space="preserve"> изменений и дополнений в устав  </w:t>
      </w:r>
      <w:proofErr w:type="spellStart"/>
      <w:r w:rsidRPr="005A2CA8">
        <w:rPr>
          <w:i/>
          <w:sz w:val="28"/>
          <w:szCs w:val="28"/>
        </w:rPr>
        <w:t>Еремизино</w:t>
      </w:r>
      <w:proofErr w:type="spellEnd"/>
      <w:r w:rsidRPr="005A2CA8">
        <w:rPr>
          <w:i/>
          <w:sz w:val="28"/>
          <w:szCs w:val="28"/>
        </w:rPr>
        <w:t>-Борисовского сельского поселения  Тихорецкого района» а</w:t>
      </w:r>
      <w:r w:rsidR="00C12C25" w:rsidRPr="005A2CA8">
        <w:rPr>
          <w:i/>
          <w:sz w:val="28"/>
          <w:szCs w:val="28"/>
        </w:rPr>
        <w:t xml:space="preserve">бзац третий части 3 </w:t>
      </w:r>
      <w:r>
        <w:rPr>
          <w:i/>
          <w:sz w:val="28"/>
          <w:szCs w:val="28"/>
        </w:rPr>
        <w:t>статьи 56 внесены изменения</w:t>
      </w:r>
    </w:p>
    <w:p w:rsidR="00812702" w:rsidRDefault="0080680C" w:rsidP="004014A4">
      <w:pPr>
        <w:pStyle w:val="ConsNormal"/>
        <w:tabs>
          <w:tab w:val="left" w:pos="-1985"/>
          <w:tab w:val="left" w:pos="851"/>
        </w:tabs>
        <w:ind w:firstLine="851"/>
        <w:jc w:val="both"/>
        <w:rPr>
          <w:rFonts w:ascii="Times New Roman" w:hAnsi="Times New Roman"/>
          <w:sz w:val="28"/>
        </w:rPr>
      </w:pPr>
      <w:r w:rsidRPr="005A2CA8">
        <w:rPr>
          <w:rFonts w:ascii="Times New Roman" w:hAnsi="Times New Roman"/>
          <w:sz w:val="28"/>
          <w:szCs w:val="28"/>
        </w:rPr>
        <w:t>Г</w:t>
      </w:r>
      <w:r w:rsidR="00812702" w:rsidRPr="005A2CA8">
        <w:rPr>
          <w:rFonts w:ascii="Times New Roman" w:hAnsi="Times New Roman"/>
          <w:sz w:val="28"/>
          <w:szCs w:val="28"/>
        </w:rPr>
        <w:t>олос главы поселения</w:t>
      </w:r>
      <w:r w:rsidR="00430407" w:rsidRPr="005A2CA8">
        <w:rPr>
          <w:rFonts w:ascii="Times New Roman" w:hAnsi="Times New Roman"/>
          <w:sz w:val="28"/>
          <w:szCs w:val="28"/>
        </w:rPr>
        <w:t xml:space="preserve"> </w:t>
      </w:r>
      <w:r w:rsidR="00812702" w:rsidRPr="005A2CA8">
        <w:rPr>
          <w:rFonts w:ascii="Times New Roman" w:hAnsi="Times New Roman"/>
          <w:sz w:val="28"/>
          <w:szCs w:val="28"/>
        </w:rPr>
        <w:t>учитывается при принятии решений Совета</w:t>
      </w:r>
      <w:r w:rsidR="00812702" w:rsidRPr="00005B12">
        <w:rPr>
          <w:rFonts w:ascii="Times New Roman" w:hAnsi="Times New Roman"/>
          <w:sz w:val="28"/>
        </w:rPr>
        <w:t xml:space="preserve"> как голос депутата Совета.</w:t>
      </w:r>
    </w:p>
    <w:p w:rsidR="009917B8" w:rsidRPr="00005B12" w:rsidRDefault="00D54F88" w:rsidP="004014A4">
      <w:pPr>
        <w:tabs>
          <w:tab w:val="left" w:pos="75"/>
          <w:tab w:val="left" w:pos="140"/>
          <w:tab w:val="left" w:pos="851"/>
        </w:tabs>
        <w:ind w:firstLine="851"/>
        <w:jc w:val="both"/>
        <w:rPr>
          <w:rFonts w:eastAsia="Times New Roman"/>
          <w:sz w:val="28"/>
        </w:rPr>
      </w:pPr>
      <w:proofErr w:type="gramStart"/>
      <w:r w:rsidRPr="00005B12">
        <w:rPr>
          <w:rFonts w:eastAsia="Times New Roman"/>
          <w:sz w:val="28"/>
        </w:rPr>
        <w:t>4.</w:t>
      </w:r>
      <w:r w:rsidR="009917B8" w:rsidRPr="00005B12">
        <w:rPr>
          <w:rFonts w:eastAsia="Times New Roman"/>
          <w:sz w:val="28"/>
        </w:rPr>
        <w:t>Правовые акты Совета вступают в силу со дня подписания, если иное не установлено в самом правовом акте, за исключением нормативных правовых актов Совета о налогах и сборах, которые вступают в силу в соответствии с Налоговым Кодексом Росси</w:t>
      </w:r>
      <w:r w:rsidR="00722416" w:rsidRPr="00005B12">
        <w:rPr>
          <w:rFonts w:eastAsia="Times New Roman"/>
          <w:sz w:val="28"/>
        </w:rPr>
        <w:t xml:space="preserve">йской Федерации, муниципальные </w:t>
      </w:r>
      <w:r w:rsidR="009917B8" w:rsidRPr="00005B12">
        <w:rPr>
          <w:rFonts w:eastAsia="Times New Roman"/>
          <w:sz w:val="28"/>
        </w:rPr>
        <w:t>правовые акты, затрагивающие права, свободы и обязанности человека и гражданина, вступают в силу после их официального опубликования (обнародования).</w:t>
      </w:r>
      <w:proofErr w:type="gramEnd"/>
    </w:p>
    <w:p w:rsidR="009917B8" w:rsidRPr="00005B12" w:rsidRDefault="00D54F88" w:rsidP="004014A4">
      <w:pPr>
        <w:pStyle w:val="WW-2"/>
        <w:tabs>
          <w:tab w:val="left" w:pos="-2160"/>
          <w:tab w:val="left" w:pos="142"/>
          <w:tab w:val="left" w:pos="851"/>
          <w:tab w:val="left" w:pos="1276"/>
        </w:tabs>
        <w:rPr>
          <w:highlight w:val="yellow"/>
        </w:rPr>
      </w:pPr>
      <w:r w:rsidRPr="00005B12">
        <w:lastRenderedPageBreak/>
        <w:t>5.</w:t>
      </w:r>
      <w:r w:rsidR="009917B8" w:rsidRPr="00005B12">
        <w:t xml:space="preserve">Нормативный правовой акт, принятый Советом, направляется главе поселения, для подписания и обнародования </w:t>
      </w:r>
      <w:r w:rsidR="009917B8" w:rsidRPr="00005B12">
        <w:rPr>
          <w:szCs w:val="28"/>
        </w:rPr>
        <w:t>в течение 10 дней</w:t>
      </w:r>
      <w:r w:rsidR="009917B8" w:rsidRPr="00005B12">
        <w:t>. Глава поселения имеет право отк</w:t>
      </w:r>
      <w:r w:rsidR="00722416" w:rsidRPr="00005B12">
        <w:t xml:space="preserve">лонить </w:t>
      </w:r>
      <w:r w:rsidR="009917B8" w:rsidRPr="00005B12">
        <w:t>правовой акт, принятый Со</w:t>
      </w:r>
      <w:r w:rsidR="00722416" w:rsidRPr="00005B12">
        <w:t xml:space="preserve">ветом. В этом случае указанный </w:t>
      </w:r>
      <w:r w:rsidR="009917B8" w:rsidRPr="00005B12">
        <w:t xml:space="preserve">правовой акт в течение 10 дней возвращается в Совет с мотивированным обоснованием его отклонения либо с предложениями о внесении в него изменений и дополнений. </w:t>
      </w:r>
    </w:p>
    <w:p w:rsidR="00196713" w:rsidRPr="00005B12" w:rsidRDefault="00196713" w:rsidP="004014A4">
      <w:pPr>
        <w:tabs>
          <w:tab w:val="left" w:pos="0"/>
          <w:tab w:val="left" w:pos="851"/>
        </w:tabs>
        <w:ind w:firstLine="851"/>
        <w:jc w:val="both"/>
        <w:rPr>
          <w:sz w:val="28"/>
        </w:rPr>
      </w:pPr>
      <w:r w:rsidRPr="00005B12">
        <w:rPr>
          <w:sz w:val="28"/>
          <w:szCs w:val="28"/>
          <w:lang w:eastAsia="ru-RU"/>
        </w:rPr>
        <w:t xml:space="preserve">Если глава </w:t>
      </w:r>
      <w:r w:rsidR="008E480C" w:rsidRPr="00005B12">
        <w:rPr>
          <w:sz w:val="28"/>
        </w:rPr>
        <w:t>поселения</w:t>
      </w:r>
      <w:r w:rsidR="007F1764" w:rsidRPr="00005B12">
        <w:rPr>
          <w:sz w:val="28"/>
        </w:rPr>
        <w:t xml:space="preserve"> </w:t>
      </w:r>
      <w:r w:rsidRPr="00005B12">
        <w:rPr>
          <w:sz w:val="28"/>
          <w:szCs w:val="28"/>
          <w:lang w:eastAsia="ru-RU"/>
        </w:rPr>
        <w:t xml:space="preserve">отклонит нормативный правовой акт, он вновь рассматривается Советом.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w:t>
      </w:r>
      <w:r w:rsidR="008E480C" w:rsidRPr="00005B12">
        <w:rPr>
          <w:sz w:val="28"/>
        </w:rPr>
        <w:t>поселения</w:t>
      </w:r>
      <w:r w:rsidR="007F1764" w:rsidRPr="00005B12">
        <w:rPr>
          <w:sz w:val="28"/>
        </w:rPr>
        <w:t xml:space="preserve"> </w:t>
      </w:r>
      <w:r w:rsidRPr="00005B12">
        <w:rPr>
          <w:sz w:val="28"/>
          <w:szCs w:val="28"/>
          <w:lang w:eastAsia="ru-RU"/>
        </w:rPr>
        <w:t>в течение семи дней и обнародованию.</w:t>
      </w:r>
    </w:p>
    <w:p w:rsidR="009917B8" w:rsidRPr="00005B12" w:rsidRDefault="00D54F88" w:rsidP="004014A4">
      <w:pPr>
        <w:tabs>
          <w:tab w:val="left" w:pos="470"/>
          <w:tab w:val="left" w:pos="535"/>
          <w:tab w:val="left" w:pos="851"/>
        </w:tabs>
        <w:ind w:firstLine="851"/>
        <w:jc w:val="both"/>
        <w:rPr>
          <w:rFonts w:eastAsia="Times New Roman"/>
          <w:sz w:val="28"/>
        </w:rPr>
      </w:pPr>
      <w:r w:rsidRPr="00005B12">
        <w:rPr>
          <w:rFonts w:eastAsia="Times New Roman"/>
          <w:sz w:val="28"/>
        </w:rPr>
        <w:t>6.</w:t>
      </w:r>
      <w:r w:rsidR="009917B8" w:rsidRPr="00005B12">
        <w:rPr>
          <w:rFonts w:eastAsia="Times New Roman"/>
          <w:sz w:val="28"/>
        </w:rPr>
        <w:t>Решение Совета должно содержать указание на финансовые, материально-технические и иные ресурсы, необходимые для его реализации.</w:t>
      </w:r>
    </w:p>
    <w:p w:rsidR="009917B8" w:rsidRPr="00005B12" w:rsidRDefault="00D54F88" w:rsidP="004014A4">
      <w:pPr>
        <w:pStyle w:val="ConsNormal"/>
        <w:tabs>
          <w:tab w:val="left" w:pos="470"/>
          <w:tab w:val="left" w:pos="535"/>
          <w:tab w:val="left" w:pos="851"/>
        </w:tabs>
        <w:ind w:firstLine="851"/>
        <w:jc w:val="both"/>
        <w:rPr>
          <w:rFonts w:ascii="Times New Roman" w:hAnsi="Times New Roman"/>
          <w:sz w:val="28"/>
        </w:rPr>
      </w:pPr>
      <w:r w:rsidRPr="00005B12">
        <w:rPr>
          <w:rFonts w:ascii="Times New Roman" w:hAnsi="Times New Roman"/>
          <w:sz w:val="28"/>
        </w:rPr>
        <w:t>7.</w:t>
      </w:r>
      <w:r w:rsidR="009917B8" w:rsidRPr="00005B12">
        <w:rPr>
          <w:rFonts w:ascii="Times New Roman" w:hAnsi="Times New Roman"/>
          <w:sz w:val="28"/>
        </w:rPr>
        <w:t xml:space="preserve">Нормативные правовые </w:t>
      </w:r>
      <w:r w:rsidR="00A05185" w:rsidRPr="00005B12">
        <w:rPr>
          <w:rFonts w:ascii="Times New Roman" w:hAnsi="Times New Roman"/>
          <w:sz w:val="28"/>
        </w:rPr>
        <w:t xml:space="preserve">акты Совета, предусматривающие </w:t>
      </w:r>
      <w:r w:rsidR="009917B8" w:rsidRPr="00005B12">
        <w:rPr>
          <w:rFonts w:ascii="Times New Roman" w:hAnsi="Times New Roman"/>
          <w:sz w:val="28"/>
        </w:rPr>
        <w:t>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только по инициативе главы поселения или при наличии заключения главы поселения.</w:t>
      </w:r>
    </w:p>
    <w:p w:rsidR="009917B8" w:rsidRPr="00005B12" w:rsidRDefault="009917B8" w:rsidP="004014A4">
      <w:pPr>
        <w:pStyle w:val="a6"/>
        <w:tabs>
          <w:tab w:val="left" w:pos="-668"/>
          <w:tab w:val="left" w:pos="851"/>
        </w:tabs>
        <w:spacing w:after="0"/>
        <w:ind w:firstLine="851"/>
        <w:rPr>
          <w:rFonts w:eastAsia="Times New Roman"/>
          <w:sz w:val="28"/>
        </w:rPr>
      </w:pPr>
    </w:p>
    <w:p w:rsidR="009917B8" w:rsidRPr="00005B12" w:rsidRDefault="009917B8" w:rsidP="004014A4">
      <w:pPr>
        <w:pStyle w:val="a6"/>
        <w:tabs>
          <w:tab w:val="left" w:pos="142"/>
          <w:tab w:val="left" w:pos="851"/>
        </w:tabs>
        <w:spacing w:after="0"/>
        <w:ind w:firstLine="851"/>
        <w:rPr>
          <w:rFonts w:eastAsia="Times New Roman"/>
          <w:b/>
          <w:sz w:val="28"/>
        </w:rPr>
      </w:pPr>
      <w:r w:rsidRPr="00005B12">
        <w:rPr>
          <w:rFonts w:eastAsia="Times New Roman"/>
          <w:b/>
          <w:sz w:val="28"/>
        </w:rPr>
        <w:t xml:space="preserve">Статья </w:t>
      </w:r>
      <w:r w:rsidR="001F386D" w:rsidRPr="00005B12">
        <w:rPr>
          <w:rFonts w:eastAsia="Times New Roman"/>
          <w:b/>
          <w:sz w:val="28"/>
        </w:rPr>
        <w:t>57</w:t>
      </w:r>
      <w:r w:rsidRPr="00005B12">
        <w:rPr>
          <w:rFonts w:eastAsia="Times New Roman"/>
          <w:b/>
          <w:sz w:val="28"/>
        </w:rPr>
        <w:t>.Правовые акты главы поселения</w:t>
      </w:r>
    </w:p>
    <w:p w:rsidR="009917B8" w:rsidRPr="00005B12" w:rsidRDefault="009917B8"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Глава поселения в пределах своих полномочий издает правовые акты в соответствии с законодательством</w:t>
      </w:r>
      <w:r w:rsidR="007F1764" w:rsidRPr="00005B12">
        <w:rPr>
          <w:rFonts w:ascii="Times New Roman" w:hAnsi="Times New Roman"/>
          <w:sz w:val="28"/>
        </w:rPr>
        <w:t xml:space="preserve"> </w:t>
      </w:r>
      <w:r w:rsidR="006D2F02" w:rsidRPr="00005B12">
        <w:rPr>
          <w:rFonts w:ascii="Times New Roman" w:hAnsi="Times New Roman"/>
          <w:sz w:val="28"/>
        </w:rPr>
        <w:t>и уставом поселения</w:t>
      </w:r>
      <w:r w:rsidRPr="00005B12">
        <w:rPr>
          <w:rFonts w:ascii="Times New Roman" w:hAnsi="Times New Roman"/>
          <w:sz w:val="28"/>
        </w:rPr>
        <w:t>.</w:t>
      </w:r>
    </w:p>
    <w:p w:rsidR="009917B8" w:rsidRPr="00005B12" w:rsidRDefault="009917B8" w:rsidP="004014A4">
      <w:pPr>
        <w:pStyle w:val="ConsNormal"/>
        <w:tabs>
          <w:tab w:val="left" w:pos="142"/>
          <w:tab w:val="left" w:pos="851"/>
        </w:tabs>
        <w:ind w:firstLine="851"/>
        <w:jc w:val="both"/>
        <w:rPr>
          <w:rFonts w:ascii="Times New Roman" w:hAnsi="Times New Roman"/>
          <w:sz w:val="28"/>
        </w:rPr>
      </w:pPr>
      <w:r w:rsidRPr="00005B12">
        <w:rPr>
          <w:rFonts w:ascii="Times New Roman" w:hAnsi="Times New Roman"/>
          <w:sz w:val="28"/>
        </w:rPr>
        <w:t>Глава поселения при исполнении полномочий председателя Совета издает правовые акты в форме постановлений и распоряжений по вопросам организации деятельности Совета.</w:t>
      </w:r>
    </w:p>
    <w:p w:rsidR="009917B8" w:rsidRPr="00005B12" w:rsidRDefault="009917B8" w:rsidP="004014A4">
      <w:pPr>
        <w:pStyle w:val="ConsNormal"/>
        <w:tabs>
          <w:tab w:val="left" w:pos="142"/>
          <w:tab w:val="left" w:pos="851"/>
        </w:tabs>
        <w:ind w:firstLine="851"/>
        <w:jc w:val="both"/>
        <w:rPr>
          <w:rFonts w:ascii="Times New Roman" w:hAnsi="Times New Roman"/>
          <w:b/>
          <w:sz w:val="28"/>
        </w:rPr>
      </w:pPr>
    </w:p>
    <w:p w:rsidR="009917B8" w:rsidRPr="00005B12" w:rsidRDefault="009917B8" w:rsidP="004014A4">
      <w:pPr>
        <w:pStyle w:val="ConsNormal"/>
        <w:tabs>
          <w:tab w:val="left" w:pos="142"/>
          <w:tab w:val="left" w:pos="851"/>
        </w:tabs>
        <w:ind w:firstLine="851"/>
        <w:jc w:val="both"/>
        <w:rPr>
          <w:rFonts w:ascii="Times New Roman" w:hAnsi="Times New Roman"/>
          <w:b/>
          <w:sz w:val="28"/>
        </w:rPr>
      </w:pPr>
      <w:r w:rsidRPr="00005B12">
        <w:rPr>
          <w:rFonts w:ascii="Times New Roman" w:hAnsi="Times New Roman"/>
          <w:b/>
          <w:sz w:val="28"/>
        </w:rPr>
        <w:t xml:space="preserve">Статья </w:t>
      </w:r>
      <w:r w:rsidR="001F386D" w:rsidRPr="00005B12">
        <w:rPr>
          <w:rFonts w:ascii="Times New Roman" w:hAnsi="Times New Roman"/>
          <w:b/>
          <w:sz w:val="28"/>
        </w:rPr>
        <w:t>58</w:t>
      </w:r>
      <w:r w:rsidR="00D54F88" w:rsidRPr="00005B12">
        <w:rPr>
          <w:rFonts w:ascii="Times New Roman" w:hAnsi="Times New Roman"/>
          <w:b/>
          <w:sz w:val="28"/>
        </w:rPr>
        <w:t>.</w:t>
      </w:r>
      <w:r w:rsidRPr="00005B12">
        <w:rPr>
          <w:rFonts w:ascii="Times New Roman" w:hAnsi="Times New Roman"/>
          <w:b/>
          <w:sz w:val="28"/>
        </w:rPr>
        <w:t>Правовые акты администрации поселения</w:t>
      </w:r>
    </w:p>
    <w:p w:rsidR="009917B8" w:rsidRPr="00005B12" w:rsidRDefault="00D54F88" w:rsidP="004014A4">
      <w:pPr>
        <w:tabs>
          <w:tab w:val="left" w:pos="851"/>
        </w:tabs>
        <w:autoSpaceDE w:val="0"/>
        <w:ind w:firstLine="851"/>
        <w:jc w:val="both"/>
        <w:rPr>
          <w:sz w:val="28"/>
          <w:szCs w:val="28"/>
        </w:rPr>
      </w:pPr>
      <w:proofErr w:type="gramStart"/>
      <w:r w:rsidRPr="00005B12">
        <w:rPr>
          <w:sz w:val="28"/>
        </w:rPr>
        <w:t>1.</w:t>
      </w:r>
      <w:r w:rsidR="009917B8" w:rsidRPr="00005B12">
        <w:rPr>
          <w:sz w:val="28"/>
          <w:szCs w:val="28"/>
        </w:rPr>
        <w:t>Глава поселения в пределах своих полномочий, установленных федеральными законами, законами Краснодарского края, настоящим уставом, нормативными правовыми актами Совета издает постановления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Краснодарского края, а также распоряжения администрации по вопросам организации работы администрации.</w:t>
      </w:r>
      <w:proofErr w:type="gramEnd"/>
    </w:p>
    <w:p w:rsidR="009917B8" w:rsidRPr="00005B12" w:rsidRDefault="00D54F88" w:rsidP="004014A4">
      <w:pPr>
        <w:tabs>
          <w:tab w:val="left" w:pos="851"/>
        </w:tabs>
        <w:autoSpaceDE w:val="0"/>
        <w:ind w:firstLine="851"/>
        <w:jc w:val="both"/>
        <w:rPr>
          <w:sz w:val="28"/>
          <w:szCs w:val="28"/>
        </w:rPr>
      </w:pPr>
      <w:r w:rsidRPr="00005B12">
        <w:rPr>
          <w:sz w:val="28"/>
          <w:szCs w:val="28"/>
        </w:rPr>
        <w:t>2.</w:t>
      </w:r>
      <w:r w:rsidR="009917B8" w:rsidRPr="00005B12">
        <w:rPr>
          <w:sz w:val="28"/>
          <w:szCs w:val="28"/>
        </w:rPr>
        <w:t xml:space="preserve">Постановления и распоряжения администрации вступают в силу </w:t>
      </w:r>
      <w:r w:rsidR="009917B8" w:rsidRPr="00005B12">
        <w:rPr>
          <w:rStyle w:val="80"/>
        </w:rPr>
        <w:t>со дня</w:t>
      </w:r>
      <w:r w:rsidR="007F1764" w:rsidRPr="00005B12">
        <w:rPr>
          <w:rStyle w:val="80"/>
        </w:rPr>
        <w:t xml:space="preserve"> </w:t>
      </w:r>
      <w:r w:rsidR="009917B8" w:rsidRPr="00005B12">
        <w:rPr>
          <w:sz w:val="28"/>
          <w:szCs w:val="28"/>
        </w:rPr>
        <w:t>их подписания, если иной порядок не установлен законодательством, настоящим уставом или самим постановлением (распоряжением).</w:t>
      </w:r>
    </w:p>
    <w:p w:rsidR="009917B8" w:rsidRPr="00005B12" w:rsidRDefault="009917B8" w:rsidP="004014A4">
      <w:pPr>
        <w:pStyle w:val="ConsNormal"/>
        <w:tabs>
          <w:tab w:val="left" w:pos="142"/>
          <w:tab w:val="left" w:pos="851"/>
        </w:tabs>
        <w:ind w:firstLine="851"/>
        <w:jc w:val="both"/>
        <w:rPr>
          <w:rFonts w:ascii="Times New Roman" w:hAnsi="Times New Roman"/>
          <w:b/>
          <w:sz w:val="28"/>
        </w:rPr>
      </w:pPr>
    </w:p>
    <w:p w:rsidR="009917B8" w:rsidRPr="00005B12" w:rsidRDefault="009917B8" w:rsidP="004014A4">
      <w:pPr>
        <w:pStyle w:val="ConsNormal"/>
        <w:tabs>
          <w:tab w:val="left" w:pos="851"/>
        </w:tabs>
        <w:ind w:firstLine="840"/>
        <w:jc w:val="both"/>
        <w:rPr>
          <w:rFonts w:ascii="Times New Roman" w:hAnsi="Times New Roman"/>
          <w:b/>
          <w:sz w:val="28"/>
        </w:rPr>
      </w:pPr>
      <w:r w:rsidRPr="00005B12">
        <w:rPr>
          <w:rFonts w:ascii="Times New Roman" w:hAnsi="Times New Roman"/>
          <w:b/>
          <w:sz w:val="28"/>
        </w:rPr>
        <w:t xml:space="preserve">Статья </w:t>
      </w:r>
      <w:r w:rsidR="001F386D" w:rsidRPr="00005B12">
        <w:rPr>
          <w:rFonts w:ascii="Times New Roman" w:hAnsi="Times New Roman"/>
          <w:b/>
          <w:sz w:val="28"/>
        </w:rPr>
        <w:t>59</w:t>
      </w:r>
      <w:r w:rsidRPr="00005B12">
        <w:rPr>
          <w:rFonts w:ascii="Times New Roman" w:hAnsi="Times New Roman"/>
          <w:b/>
          <w:sz w:val="28"/>
        </w:rPr>
        <w:t>.Правовые акты руководителей органов администрации, обладающих правами юридического лица</w:t>
      </w:r>
    </w:p>
    <w:p w:rsidR="009917B8" w:rsidRPr="00005B12" w:rsidRDefault="009917B8" w:rsidP="004014A4">
      <w:pPr>
        <w:pStyle w:val="ConsNormal"/>
        <w:tabs>
          <w:tab w:val="left" w:pos="851"/>
        </w:tabs>
        <w:ind w:left="60" w:firstLine="840"/>
        <w:jc w:val="both"/>
        <w:rPr>
          <w:rFonts w:ascii="Times New Roman" w:hAnsi="Times New Roman"/>
          <w:sz w:val="28"/>
        </w:rPr>
      </w:pPr>
      <w:r w:rsidRPr="00005B12">
        <w:rPr>
          <w:rFonts w:ascii="Times New Roman" w:hAnsi="Times New Roman"/>
          <w:sz w:val="28"/>
        </w:rPr>
        <w:t xml:space="preserve">Руководители отраслевых (функциональных) и территориальных органов администрации, обладающих правами юридического лица, издают </w:t>
      </w:r>
      <w:r w:rsidRPr="00005B12">
        <w:rPr>
          <w:rFonts w:ascii="Times New Roman" w:hAnsi="Times New Roman"/>
          <w:sz w:val="28"/>
        </w:rPr>
        <w:lastRenderedPageBreak/>
        <w:t xml:space="preserve">приказы и распоряжения по вопросам, отнесенным к их компетенции настоящим уставом. </w:t>
      </w:r>
    </w:p>
    <w:p w:rsidR="009917B8" w:rsidRPr="00005B12" w:rsidRDefault="009917B8" w:rsidP="004014A4">
      <w:pPr>
        <w:pStyle w:val="2"/>
        <w:keepNext w:val="0"/>
        <w:tabs>
          <w:tab w:val="left" w:pos="851"/>
          <w:tab w:val="left" w:pos="8580"/>
        </w:tabs>
        <w:spacing w:before="0" w:after="0"/>
        <w:ind w:firstLine="851"/>
        <w:rPr>
          <w:rFonts w:ascii="Times New Roman" w:eastAsia="Times New Roman" w:hAnsi="Times New Roman"/>
          <w:i w:val="0"/>
        </w:rPr>
      </w:pPr>
    </w:p>
    <w:p w:rsidR="009917B8" w:rsidRDefault="009917B8" w:rsidP="004014A4">
      <w:pPr>
        <w:pStyle w:val="2"/>
        <w:keepNext w:val="0"/>
        <w:tabs>
          <w:tab w:val="left" w:pos="851"/>
          <w:tab w:val="left" w:pos="8580"/>
        </w:tabs>
        <w:spacing w:before="0" w:after="0"/>
        <w:ind w:firstLine="851"/>
        <w:rPr>
          <w:rFonts w:ascii="Times New Roman" w:eastAsia="Times New Roman" w:hAnsi="Times New Roman"/>
          <w:i w:val="0"/>
        </w:rPr>
      </w:pPr>
      <w:r w:rsidRPr="00005B12">
        <w:rPr>
          <w:rFonts w:ascii="Times New Roman" w:eastAsia="Times New Roman" w:hAnsi="Times New Roman"/>
          <w:i w:val="0"/>
        </w:rPr>
        <w:t>Статья 6</w:t>
      </w:r>
      <w:r w:rsidR="001F386D" w:rsidRPr="00005B12">
        <w:rPr>
          <w:rFonts w:ascii="Times New Roman" w:eastAsia="Times New Roman" w:hAnsi="Times New Roman"/>
          <w:i w:val="0"/>
        </w:rPr>
        <w:t>0</w:t>
      </w:r>
      <w:r w:rsidRPr="00005B12">
        <w:rPr>
          <w:rFonts w:ascii="Times New Roman" w:eastAsia="Times New Roman" w:hAnsi="Times New Roman"/>
          <w:i w:val="0"/>
        </w:rPr>
        <w:t>.Вступление в силу муниципальных правовых актов</w:t>
      </w:r>
    </w:p>
    <w:p w:rsidR="009917B8" w:rsidRPr="00005B12" w:rsidRDefault="009917B8" w:rsidP="004014A4">
      <w:pPr>
        <w:pStyle w:val="ConsNormal"/>
        <w:numPr>
          <w:ilvl w:val="0"/>
          <w:numId w:val="20"/>
        </w:numPr>
        <w:tabs>
          <w:tab w:val="left" w:pos="75"/>
          <w:tab w:val="left" w:pos="851"/>
        </w:tabs>
        <w:ind w:left="0" w:firstLine="851"/>
        <w:jc w:val="both"/>
        <w:rPr>
          <w:rFonts w:ascii="Times New Roman" w:hAnsi="Times New Roman"/>
          <w:sz w:val="28"/>
        </w:rPr>
      </w:pPr>
      <w:r w:rsidRPr="00005B12">
        <w:rPr>
          <w:rFonts w:ascii="Times New Roman" w:hAnsi="Times New Roman"/>
          <w:sz w:val="28"/>
        </w:rPr>
        <w:t xml:space="preserve">Муниципальные правовые акты вступают в силу </w:t>
      </w:r>
      <w:r w:rsidRPr="00005B12">
        <w:rPr>
          <w:rStyle w:val="80"/>
        </w:rPr>
        <w:t>со дня</w:t>
      </w:r>
      <w:r w:rsidRPr="00005B12">
        <w:rPr>
          <w:rFonts w:ascii="Times New Roman" w:hAnsi="Times New Roman"/>
          <w:sz w:val="28"/>
        </w:rPr>
        <w:t xml:space="preserve"> их подписания, если иное не установлено в муниципальном правовом акте.</w:t>
      </w:r>
    </w:p>
    <w:p w:rsidR="009917B8" w:rsidRPr="00005B12" w:rsidRDefault="009917B8" w:rsidP="004014A4">
      <w:pPr>
        <w:pStyle w:val="ConsNormal"/>
        <w:numPr>
          <w:ilvl w:val="0"/>
          <w:numId w:val="20"/>
        </w:numPr>
        <w:tabs>
          <w:tab w:val="left" w:pos="75"/>
          <w:tab w:val="left" w:pos="851"/>
        </w:tabs>
        <w:ind w:left="0" w:firstLine="851"/>
        <w:jc w:val="both"/>
        <w:rPr>
          <w:rFonts w:ascii="Times New Roman" w:hAnsi="Times New Roman"/>
          <w:sz w:val="28"/>
        </w:rPr>
      </w:pPr>
      <w:r w:rsidRPr="00005B12">
        <w:rPr>
          <w:rFonts w:ascii="Times New Roman" w:hAnsi="Times New Roman"/>
          <w:sz w:val="28"/>
        </w:rPr>
        <w:t xml:space="preserve">Решения Совета об установлении или отмене местных налогов, о внесении изменений в порядок их уплаты вступают в силу не ранее, чем по истечении одного месяца со дня их официального опубликования, и не ранее </w:t>
      </w:r>
      <w:r w:rsidR="007F1764" w:rsidRPr="00005B12">
        <w:rPr>
          <w:rFonts w:ascii="Times New Roman" w:hAnsi="Times New Roman"/>
          <w:sz w:val="28"/>
        </w:rPr>
        <w:t xml:space="preserve">  </w:t>
      </w:r>
      <w:r w:rsidRPr="00005B12">
        <w:rPr>
          <w:rFonts w:ascii="Times New Roman" w:hAnsi="Times New Roman"/>
          <w:sz w:val="28"/>
        </w:rPr>
        <w:t>1-го числа очередного налогового периода по соответствующему налогу, за исключением случаев, предусмотренных Налоговым кодексом Российской</w:t>
      </w:r>
      <w:r w:rsidR="007F1764" w:rsidRPr="00005B12">
        <w:rPr>
          <w:rFonts w:ascii="Times New Roman" w:hAnsi="Times New Roman"/>
          <w:sz w:val="28"/>
        </w:rPr>
        <w:t xml:space="preserve"> </w:t>
      </w:r>
      <w:r w:rsidRPr="00005B12">
        <w:rPr>
          <w:rFonts w:ascii="Times New Roman" w:hAnsi="Times New Roman"/>
          <w:sz w:val="28"/>
        </w:rPr>
        <w:t>Федерации.</w:t>
      </w:r>
    </w:p>
    <w:p w:rsidR="00C3366A" w:rsidRDefault="00C3366A" w:rsidP="004014A4">
      <w:pPr>
        <w:pStyle w:val="ConsNormal"/>
        <w:tabs>
          <w:tab w:val="left" w:pos="75"/>
          <w:tab w:val="left" w:pos="851"/>
        </w:tabs>
        <w:ind w:firstLine="851"/>
        <w:jc w:val="both"/>
        <w:rPr>
          <w:rFonts w:ascii="Times New Roman" w:hAnsi="Times New Roman"/>
          <w:i/>
          <w:sz w:val="28"/>
          <w:szCs w:val="28"/>
          <w:highlight w:val="yellow"/>
        </w:rPr>
      </w:pPr>
      <w:r w:rsidRPr="00C3366A">
        <w:rPr>
          <w:rFonts w:ascii="Times New Roman" w:hAnsi="Times New Roman"/>
          <w:i/>
          <w:sz w:val="28"/>
          <w:szCs w:val="28"/>
          <w:highlight w:val="yellow"/>
        </w:rPr>
        <w:t xml:space="preserve">Решением Совета </w:t>
      </w:r>
      <w:proofErr w:type="spellStart"/>
      <w:r w:rsidRPr="00C3366A">
        <w:rPr>
          <w:rFonts w:ascii="Times New Roman" w:hAnsi="Times New Roman"/>
          <w:i/>
          <w:sz w:val="28"/>
          <w:szCs w:val="28"/>
          <w:highlight w:val="yellow"/>
        </w:rPr>
        <w:t>Еремизино</w:t>
      </w:r>
      <w:proofErr w:type="spellEnd"/>
      <w:r w:rsidRPr="00C3366A">
        <w:rPr>
          <w:rFonts w:ascii="Times New Roman" w:hAnsi="Times New Roman"/>
          <w:i/>
          <w:sz w:val="28"/>
          <w:szCs w:val="28"/>
          <w:highlight w:val="yellow"/>
        </w:rPr>
        <w:t>-Борисовского сельского поселения  Тихорецкого района от 31 мая 2018 года № ___ «</w:t>
      </w:r>
      <w:proofErr w:type="gramStart"/>
      <w:r w:rsidRPr="00C3366A">
        <w:rPr>
          <w:rFonts w:ascii="Times New Roman" w:hAnsi="Times New Roman"/>
          <w:i/>
          <w:sz w:val="28"/>
          <w:szCs w:val="28"/>
          <w:highlight w:val="yellow"/>
        </w:rPr>
        <w:t>О</w:t>
      </w:r>
      <w:proofErr w:type="gramEnd"/>
      <w:r w:rsidRPr="00C3366A">
        <w:rPr>
          <w:rFonts w:ascii="Times New Roman" w:hAnsi="Times New Roman"/>
          <w:i/>
          <w:sz w:val="28"/>
          <w:szCs w:val="28"/>
          <w:highlight w:val="yellow"/>
        </w:rPr>
        <w:t xml:space="preserve"> </w:t>
      </w:r>
      <w:proofErr w:type="gramStart"/>
      <w:r w:rsidRPr="00C3366A">
        <w:rPr>
          <w:rFonts w:ascii="Times New Roman" w:hAnsi="Times New Roman"/>
          <w:i/>
          <w:sz w:val="28"/>
          <w:szCs w:val="28"/>
          <w:highlight w:val="yellow"/>
        </w:rPr>
        <w:t>внесений</w:t>
      </w:r>
      <w:proofErr w:type="gramEnd"/>
      <w:r w:rsidRPr="00C3366A">
        <w:rPr>
          <w:rFonts w:ascii="Times New Roman" w:hAnsi="Times New Roman"/>
          <w:i/>
          <w:sz w:val="28"/>
          <w:szCs w:val="28"/>
          <w:highlight w:val="yellow"/>
        </w:rPr>
        <w:t xml:space="preserve"> изменений и дополнений в устав  </w:t>
      </w:r>
      <w:proofErr w:type="spellStart"/>
      <w:r w:rsidRPr="00C3366A">
        <w:rPr>
          <w:rFonts w:ascii="Times New Roman" w:hAnsi="Times New Roman"/>
          <w:i/>
          <w:sz w:val="28"/>
          <w:szCs w:val="28"/>
          <w:highlight w:val="yellow"/>
        </w:rPr>
        <w:t>Еремизино</w:t>
      </w:r>
      <w:proofErr w:type="spellEnd"/>
      <w:r w:rsidRPr="00C3366A">
        <w:rPr>
          <w:rFonts w:ascii="Times New Roman" w:hAnsi="Times New Roman"/>
          <w:i/>
          <w:sz w:val="28"/>
          <w:szCs w:val="28"/>
          <w:highlight w:val="yellow"/>
        </w:rPr>
        <w:t>-Борисовского сельского поселения  Тихорецкого района» абзац второй части 2 статьи 60 исключен</w:t>
      </w:r>
    </w:p>
    <w:p w:rsidR="00C3366A" w:rsidRDefault="00C3366A" w:rsidP="004014A4">
      <w:pPr>
        <w:pStyle w:val="ConsNormal"/>
        <w:tabs>
          <w:tab w:val="left" w:pos="75"/>
          <w:tab w:val="left" w:pos="851"/>
        </w:tabs>
        <w:ind w:firstLine="851"/>
        <w:jc w:val="both"/>
        <w:rPr>
          <w:rFonts w:ascii="Times New Roman" w:hAnsi="Times New Roman"/>
          <w:sz w:val="28"/>
          <w:szCs w:val="28"/>
        </w:rPr>
      </w:pPr>
      <w:r w:rsidRPr="00C3366A">
        <w:rPr>
          <w:rFonts w:ascii="Times New Roman" w:hAnsi="Times New Roman"/>
          <w:sz w:val="28"/>
          <w:szCs w:val="28"/>
        </w:rPr>
        <w:t>Абзац второй части 2 статьи 60 исключен</w:t>
      </w:r>
    </w:p>
    <w:p w:rsidR="00C3366A" w:rsidRPr="00C3366A" w:rsidRDefault="00C3366A" w:rsidP="00C3366A">
      <w:pPr>
        <w:tabs>
          <w:tab w:val="left" w:pos="-615"/>
          <w:tab w:val="left" w:pos="-585"/>
          <w:tab w:val="left" w:pos="851"/>
        </w:tabs>
        <w:ind w:firstLine="851"/>
        <w:jc w:val="both"/>
        <w:textAlignment w:val="baseline"/>
        <w:rPr>
          <w:sz w:val="28"/>
          <w:szCs w:val="28"/>
        </w:rPr>
      </w:pPr>
      <w:r w:rsidRPr="00C3366A">
        <w:rPr>
          <w:i/>
          <w:sz w:val="28"/>
          <w:szCs w:val="28"/>
          <w:highlight w:val="yellow"/>
        </w:rPr>
        <w:t xml:space="preserve">Решением Совета </w:t>
      </w:r>
      <w:proofErr w:type="spellStart"/>
      <w:r w:rsidRPr="00C3366A">
        <w:rPr>
          <w:i/>
          <w:sz w:val="28"/>
          <w:szCs w:val="28"/>
          <w:highlight w:val="yellow"/>
        </w:rPr>
        <w:t>Еремизино</w:t>
      </w:r>
      <w:proofErr w:type="spellEnd"/>
      <w:r w:rsidRPr="00C3366A">
        <w:rPr>
          <w:i/>
          <w:sz w:val="28"/>
          <w:szCs w:val="28"/>
          <w:highlight w:val="yellow"/>
        </w:rPr>
        <w:t xml:space="preserve">-Борисовского сельского поселения  Тихорецкого района от </w:t>
      </w:r>
      <w:r>
        <w:rPr>
          <w:i/>
          <w:sz w:val="28"/>
          <w:szCs w:val="28"/>
          <w:highlight w:val="yellow"/>
        </w:rPr>
        <w:t>31</w:t>
      </w:r>
      <w:r w:rsidRPr="00C3366A">
        <w:rPr>
          <w:i/>
          <w:sz w:val="28"/>
          <w:szCs w:val="28"/>
          <w:highlight w:val="yellow"/>
        </w:rPr>
        <w:t xml:space="preserve"> мая 201</w:t>
      </w:r>
      <w:r>
        <w:rPr>
          <w:i/>
          <w:sz w:val="28"/>
          <w:szCs w:val="28"/>
          <w:highlight w:val="yellow"/>
        </w:rPr>
        <w:t>8</w:t>
      </w:r>
      <w:r w:rsidRPr="00C3366A">
        <w:rPr>
          <w:i/>
          <w:sz w:val="28"/>
          <w:szCs w:val="28"/>
          <w:highlight w:val="yellow"/>
        </w:rPr>
        <w:t xml:space="preserve"> года № </w:t>
      </w:r>
      <w:r>
        <w:rPr>
          <w:i/>
          <w:sz w:val="28"/>
          <w:szCs w:val="28"/>
          <w:highlight w:val="yellow"/>
        </w:rPr>
        <w:t>___</w:t>
      </w:r>
      <w:r w:rsidRPr="00C3366A">
        <w:rPr>
          <w:i/>
          <w:sz w:val="28"/>
          <w:szCs w:val="28"/>
          <w:highlight w:val="yellow"/>
        </w:rPr>
        <w:t xml:space="preserve"> «</w:t>
      </w:r>
      <w:proofErr w:type="gramStart"/>
      <w:r w:rsidRPr="00C3366A">
        <w:rPr>
          <w:i/>
          <w:sz w:val="28"/>
          <w:szCs w:val="28"/>
          <w:highlight w:val="yellow"/>
        </w:rPr>
        <w:t>О</w:t>
      </w:r>
      <w:proofErr w:type="gramEnd"/>
      <w:r w:rsidRPr="00C3366A">
        <w:rPr>
          <w:i/>
          <w:sz w:val="28"/>
          <w:szCs w:val="28"/>
          <w:highlight w:val="yellow"/>
        </w:rPr>
        <w:t xml:space="preserve"> </w:t>
      </w:r>
      <w:proofErr w:type="gramStart"/>
      <w:r w:rsidRPr="00C3366A">
        <w:rPr>
          <w:i/>
          <w:sz w:val="28"/>
          <w:szCs w:val="28"/>
          <w:highlight w:val="yellow"/>
        </w:rPr>
        <w:t>внесений</w:t>
      </w:r>
      <w:proofErr w:type="gramEnd"/>
      <w:r w:rsidRPr="00C3366A">
        <w:rPr>
          <w:i/>
          <w:sz w:val="28"/>
          <w:szCs w:val="28"/>
          <w:highlight w:val="yellow"/>
        </w:rPr>
        <w:t xml:space="preserve"> изменений и дополнений в устав  </w:t>
      </w:r>
      <w:proofErr w:type="spellStart"/>
      <w:r w:rsidRPr="00C3366A">
        <w:rPr>
          <w:i/>
          <w:sz w:val="28"/>
          <w:szCs w:val="28"/>
          <w:highlight w:val="yellow"/>
        </w:rPr>
        <w:t>Еремизино</w:t>
      </w:r>
      <w:proofErr w:type="spellEnd"/>
      <w:r w:rsidRPr="00C3366A">
        <w:rPr>
          <w:i/>
          <w:sz w:val="28"/>
          <w:szCs w:val="28"/>
          <w:highlight w:val="yellow"/>
        </w:rPr>
        <w:t>-Борисовского сельского поселения  Тихорецкого района» в часть 3 статьи 60 внесены изменения</w:t>
      </w:r>
    </w:p>
    <w:p w:rsidR="009917B8" w:rsidRPr="00005B12" w:rsidRDefault="009917B8" w:rsidP="004014A4">
      <w:pPr>
        <w:pStyle w:val="ConsNormal"/>
        <w:numPr>
          <w:ilvl w:val="0"/>
          <w:numId w:val="20"/>
        </w:numPr>
        <w:tabs>
          <w:tab w:val="left" w:pos="75"/>
          <w:tab w:val="left" w:pos="851"/>
        </w:tabs>
        <w:ind w:left="0" w:firstLine="851"/>
        <w:jc w:val="both"/>
        <w:rPr>
          <w:rFonts w:ascii="Times New Roman" w:hAnsi="Times New Roman"/>
          <w:sz w:val="28"/>
        </w:rPr>
      </w:pPr>
      <w:r w:rsidRPr="00005B12">
        <w:rPr>
          <w:rFonts w:ascii="Times New Roman" w:hAnsi="Times New Roman"/>
          <w:sz w:val="28"/>
        </w:rPr>
        <w:t xml:space="preserve">Муниципальные </w:t>
      </w:r>
      <w:r w:rsidR="009C265A" w:rsidRPr="00005B12">
        <w:rPr>
          <w:rFonts w:ascii="Times New Roman" w:hAnsi="Times New Roman"/>
          <w:sz w:val="28"/>
          <w:szCs w:val="28"/>
        </w:rPr>
        <w:t>нормативные</w:t>
      </w:r>
      <w:r w:rsidR="007F1764" w:rsidRPr="00005B12">
        <w:rPr>
          <w:rFonts w:ascii="Times New Roman" w:hAnsi="Times New Roman"/>
          <w:sz w:val="28"/>
          <w:szCs w:val="28"/>
        </w:rPr>
        <w:t xml:space="preserve"> </w:t>
      </w:r>
      <w:r w:rsidRPr="00005B12">
        <w:rPr>
          <w:rFonts w:ascii="Times New Roman" w:hAnsi="Times New Roman"/>
          <w:sz w:val="28"/>
        </w:rPr>
        <w:t xml:space="preserve">правовые акты, затрагивающие права, свободы и обязанности человека и гражданина, </w:t>
      </w:r>
      <w:r w:rsidR="00E21D3E" w:rsidRPr="00F41BF9">
        <w:rPr>
          <w:rFonts w:ascii="Times New Roman" w:hAnsi="Times New Roman"/>
          <w:sz w:val="28"/>
          <w:szCs w:val="28"/>
        </w:rPr>
        <w:t>устанавливающие правовой статус организаций, учредителем которых выступает поселение, а также соглашения, заключаемые между орг</w:t>
      </w:r>
      <w:r w:rsidR="00E21D3E">
        <w:rPr>
          <w:rFonts w:ascii="Times New Roman" w:hAnsi="Times New Roman"/>
          <w:sz w:val="28"/>
          <w:szCs w:val="28"/>
        </w:rPr>
        <w:t xml:space="preserve">анами местного самоуправления, </w:t>
      </w:r>
      <w:r w:rsidRPr="00005B12">
        <w:rPr>
          <w:rFonts w:ascii="Times New Roman" w:hAnsi="Times New Roman"/>
          <w:sz w:val="28"/>
        </w:rPr>
        <w:t>вступают в силу после их официального опубликования (обнародования).</w:t>
      </w:r>
    </w:p>
    <w:p w:rsidR="00236197" w:rsidRPr="00236197" w:rsidRDefault="00236197" w:rsidP="004014A4">
      <w:pPr>
        <w:tabs>
          <w:tab w:val="left" w:pos="851"/>
        </w:tabs>
        <w:ind w:firstLine="851"/>
        <w:jc w:val="both"/>
        <w:rPr>
          <w:i/>
          <w:sz w:val="28"/>
        </w:rPr>
      </w:pPr>
      <w:r w:rsidRPr="00236197">
        <w:rPr>
          <w:i/>
          <w:sz w:val="28"/>
          <w:highlight w:val="yellow"/>
        </w:rPr>
        <w:t xml:space="preserve">Решением Совета </w:t>
      </w:r>
      <w:proofErr w:type="spellStart"/>
      <w:r w:rsidRPr="00236197">
        <w:rPr>
          <w:i/>
          <w:sz w:val="28"/>
          <w:highlight w:val="yellow"/>
        </w:rPr>
        <w:t>Еремизино</w:t>
      </w:r>
      <w:proofErr w:type="spellEnd"/>
      <w:r w:rsidRPr="00236197">
        <w:rPr>
          <w:i/>
          <w:sz w:val="28"/>
          <w:highlight w:val="yellow"/>
        </w:rPr>
        <w:t>-Борисовского сельского поселения  Тихорецкого района от 31 мая 2018 года № ___ «</w:t>
      </w:r>
      <w:proofErr w:type="gramStart"/>
      <w:r w:rsidRPr="00236197">
        <w:rPr>
          <w:i/>
          <w:sz w:val="28"/>
          <w:highlight w:val="yellow"/>
        </w:rPr>
        <w:t>О</w:t>
      </w:r>
      <w:proofErr w:type="gramEnd"/>
      <w:r w:rsidRPr="00236197">
        <w:rPr>
          <w:i/>
          <w:sz w:val="28"/>
          <w:highlight w:val="yellow"/>
        </w:rPr>
        <w:t xml:space="preserve"> </w:t>
      </w:r>
      <w:proofErr w:type="gramStart"/>
      <w:r w:rsidRPr="00236197">
        <w:rPr>
          <w:i/>
          <w:sz w:val="28"/>
          <w:highlight w:val="yellow"/>
        </w:rPr>
        <w:t>внесений</w:t>
      </w:r>
      <w:proofErr w:type="gramEnd"/>
      <w:r w:rsidRPr="00236197">
        <w:rPr>
          <w:i/>
          <w:sz w:val="28"/>
          <w:highlight w:val="yellow"/>
        </w:rPr>
        <w:t xml:space="preserve"> изменений и дополнений в устав  </w:t>
      </w:r>
      <w:proofErr w:type="spellStart"/>
      <w:r w:rsidRPr="00236197">
        <w:rPr>
          <w:i/>
          <w:sz w:val="28"/>
          <w:highlight w:val="yellow"/>
        </w:rPr>
        <w:t>Еремизино</w:t>
      </w:r>
      <w:proofErr w:type="spellEnd"/>
      <w:r w:rsidRPr="00236197">
        <w:rPr>
          <w:i/>
          <w:sz w:val="28"/>
          <w:highlight w:val="yellow"/>
        </w:rPr>
        <w:t>-Борисовского сельского поселения  Тихорецкого района» в часть 4 статьи 60 внесены изменения</w:t>
      </w:r>
    </w:p>
    <w:p w:rsidR="009917B8" w:rsidRDefault="00236197" w:rsidP="004014A4">
      <w:pPr>
        <w:tabs>
          <w:tab w:val="left" w:pos="851"/>
        </w:tabs>
        <w:ind w:firstLine="851"/>
        <w:jc w:val="both"/>
        <w:rPr>
          <w:sz w:val="28"/>
        </w:rPr>
      </w:pPr>
      <w:r w:rsidRPr="00236197">
        <w:rPr>
          <w:i/>
          <w:sz w:val="28"/>
        </w:rPr>
        <w:t xml:space="preserve"> </w:t>
      </w:r>
      <w:r w:rsidR="00D54F88" w:rsidRPr="00236197">
        <w:rPr>
          <w:sz w:val="28"/>
        </w:rPr>
        <w:t>4.</w:t>
      </w:r>
      <w:r w:rsidR="009917B8" w:rsidRPr="00236197">
        <w:rPr>
          <w:sz w:val="28"/>
        </w:rPr>
        <w:t>Органы местного самоуправления,</w:t>
      </w:r>
      <w:r w:rsidR="009917B8" w:rsidRPr="00005B12">
        <w:rPr>
          <w:sz w:val="28"/>
        </w:rPr>
        <w:t xml:space="preserve"> их должностные лица обязаны обеспечить каждому гражданину, проживающему на территории поселения возможность ознакомления с муниципальными правовыми актами, затрагивающими права, свободы и обязанности человека и гражданина, </w:t>
      </w:r>
      <w:r w:rsidR="00E21D3E" w:rsidRPr="00236197">
        <w:rPr>
          <w:sz w:val="28"/>
          <w:szCs w:val="28"/>
        </w:rPr>
        <w:t xml:space="preserve">соглашениями, заключенными между органами местного самоуправления, </w:t>
      </w:r>
      <w:r w:rsidR="009917B8" w:rsidRPr="00236197">
        <w:rPr>
          <w:sz w:val="28"/>
        </w:rPr>
        <w:t xml:space="preserve">получения полной и достоверной информации о деятельности органов местного </w:t>
      </w:r>
      <w:r w:rsidR="009917B8" w:rsidRPr="00005B12">
        <w:rPr>
          <w:sz w:val="28"/>
        </w:rPr>
        <w:t>самоуправления и их должностных лиц.</w:t>
      </w:r>
    </w:p>
    <w:p w:rsidR="00236197" w:rsidRDefault="00236197" w:rsidP="00236197">
      <w:pPr>
        <w:tabs>
          <w:tab w:val="left" w:pos="-615"/>
          <w:tab w:val="left" w:pos="-585"/>
          <w:tab w:val="left" w:pos="851"/>
        </w:tabs>
        <w:ind w:firstLine="851"/>
        <w:jc w:val="both"/>
        <w:textAlignment w:val="baseline"/>
        <w:rPr>
          <w:i/>
          <w:sz w:val="28"/>
          <w:szCs w:val="28"/>
          <w:highlight w:val="yellow"/>
        </w:rPr>
      </w:pPr>
      <w:proofErr w:type="gramStart"/>
      <w:r w:rsidRPr="00236197">
        <w:rPr>
          <w:i/>
          <w:sz w:val="28"/>
          <w:szCs w:val="28"/>
          <w:highlight w:val="yellow"/>
        </w:rPr>
        <w:t xml:space="preserve">Решением Совета </w:t>
      </w:r>
      <w:proofErr w:type="spellStart"/>
      <w:r w:rsidRPr="00236197">
        <w:rPr>
          <w:i/>
          <w:sz w:val="28"/>
          <w:szCs w:val="28"/>
          <w:highlight w:val="yellow"/>
        </w:rPr>
        <w:t>Еремизино</w:t>
      </w:r>
      <w:proofErr w:type="spellEnd"/>
      <w:r w:rsidRPr="00236197">
        <w:rPr>
          <w:i/>
          <w:sz w:val="28"/>
          <w:szCs w:val="28"/>
          <w:highlight w:val="yellow"/>
        </w:rPr>
        <w:t xml:space="preserve">-Борисовского сельского поселения  Тихорецкого района от 26 мая 2017 года № 125 «О внесений изменений и дополнений в устав  </w:t>
      </w:r>
      <w:proofErr w:type="spellStart"/>
      <w:r w:rsidRPr="00236197">
        <w:rPr>
          <w:i/>
          <w:sz w:val="28"/>
          <w:szCs w:val="28"/>
          <w:highlight w:val="yellow"/>
        </w:rPr>
        <w:t>Еремизино</w:t>
      </w:r>
      <w:proofErr w:type="spellEnd"/>
      <w:r w:rsidRPr="00236197">
        <w:rPr>
          <w:i/>
          <w:sz w:val="28"/>
          <w:szCs w:val="28"/>
          <w:highlight w:val="yellow"/>
        </w:rPr>
        <w:t xml:space="preserve">-Борисовского сельского поселения  Тихорецкого района» </w:t>
      </w:r>
      <w:r>
        <w:rPr>
          <w:i/>
          <w:sz w:val="28"/>
          <w:szCs w:val="28"/>
          <w:highlight w:val="yellow"/>
        </w:rPr>
        <w:t>часть 5 статьи 60 изложена в новой редакции</w:t>
      </w:r>
      <w:proofErr w:type="gramEnd"/>
    </w:p>
    <w:p w:rsidR="00E21D3E" w:rsidRPr="00236197" w:rsidRDefault="00E21D3E" w:rsidP="00E21D3E">
      <w:pPr>
        <w:ind w:firstLine="708"/>
        <w:jc w:val="both"/>
        <w:rPr>
          <w:sz w:val="28"/>
          <w:szCs w:val="28"/>
        </w:rPr>
      </w:pPr>
      <w:bookmarkStart w:id="1" w:name="sub_737"/>
      <w:r w:rsidRPr="00236197">
        <w:rPr>
          <w:sz w:val="28"/>
          <w:szCs w:val="28"/>
        </w:rPr>
        <w:t xml:space="preserve">5. Официальным опубликованием муниципального правового акта или соглашения, заключенного между органами местного самоуправления, считается первая публикация его полного текста в периодическом печатном </w:t>
      </w:r>
      <w:r w:rsidRPr="00236197">
        <w:rPr>
          <w:sz w:val="28"/>
          <w:szCs w:val="28"/>
        </w:rPr>
        <w:lastRenderedPageBreak/>
        <w:t>издании, распространяемом в поселении.</w:t>
      </w:r>
    </w:p>
    <w:p w:rsidR="00E21D3E" w:rsidRPr="00236197" w:rsidRDefault="00E21D3E" w:rsidP="00E21D3E">
      <w:pPr>
        <w:tabs>
          <w:tab w:val="left" w:pos="851"/>
        </w:tabs>
        <w:autoSpaceDE w:val="0"/>
        <w:autoSpaceDN w:val="0"/>
        <w:adjustRightInd w:val="0"/>
        <w:ind w:firstLine="851"/>
        <w:jc w:val="both"/>
        <w:rPr>
          <w:sz w:val="28"/>
          <w:szCs w:val="28"/>
        </w:rPr>
      </w:pPr>
      <w:r w:rsidRPr="00236197">
        <w:rPr>
          <w:sz w:val="28"/>
          <w:szCs w:val="28"/>
        </w:rPr>
        <w:t>Для официального опубликования (обнародования) муниципальных правовых актов и соглашений органы местного самоуправления поселения вправе также использовать сетевое издание. В случае опубликования (размещения)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w:t>
      </w:r>
    </w:p>
    <w:p w:rsidR="00DF531C" w:rsidRDefault="00DF531C" w:rsidP="00E21D3E">
      <w:pPr>
        <w:tabs>
          <w:tab w:val="left" w:pos="851"/>
        </w:tabs>
        <w:autoSpaceDE w:val="0"/>
        <w:autoSpaceDN w:val="0"/>
        <w:adjustRightInd w:val="0"/>
        <w:ind w:firstLine="851"/>
        <w:jc w:val="both"/>
        <w:rPr>
          <w:sz w:val="28"/>
          <w:szCs w:val="28"/>
        </w:rPr>
      </w:pPr>
      <w:r w:rsidRPr="00005B12">
        <w:rPr>
          <w:rFonts w:eastAsia="Calibri"/>
          <w:sz w:val="28"/>
          <w:szCs w:val="28"/>
        </w:rPr>
        <w:t xml:space="preserve">6.При официальном опубликовании муниципального правового акта указывается, что данное опубликование является официальным. </w:t>
      </w:r>
      <w:r w:rsidRPr="00005B12">
        <w:rPr>
          <w:sz w:val="28"/>
          <w:szCs w:val="28"/>
        </w:rPr>
        <w:t>Официальное опубликование производится за счет местного бюджета.</w:t>
      </w:r>
    </w:p>
    <w:p w:rsidR="00236197" w:rsidRDefault="00236197" w:rsidP="00236197">
      <w:pPr>
        <w:tabs>
          <w:tab w:val="left" w:pos="-615"/>
          <w:tab w:val="left" w:pos="-585"/>
          <w:tab w:val="left" w:pos="851"/>
        </w:tabs>
        <w:ind w:firstLine="851"/>
        <w:jc w:val="both"/>
        <w:textAlignment w:val="baseline"/>
        <w:rPr>
          <w:i/>
          <w:sz w:val="28"/>
          <w:szCs w:val="28"/>
          <w:highlight w:val="yellow"/>
        </w:rPr>
      </w:pPr>
      <w:r w:rsidRPr="00236197">
        <w:rPr>
          <w:i/>
          <w:sz w:val="28"/>
          <w:szCs w:val="28"/>
          <w:highlight w:val="yellow"/>
        </w:rPr>
        <w:t xml:space="preserve">Решением Совета </w:t>
      </w:r>
      <w:proofErr w:type="spellStart"/>
      <w:r w:rsidRPr="00236197">
        <w:rPr>
          <w:i/>
          <w:sz w:val="28"/>
          <w:szCs w:val="28"/>
          <w:highlight w:val="yellow"/>
        </w:rPr>
        <w:t>Еремизино</w:t>
      </w:r>
      <w:proofErr w:type="spellEnd"/>
      <w:r w:rsidRPr="00236197">
        <w:rPr>
          <w:i/>
          <w:sz w:val="28"/>
          <w:szCs w:val="28"/>
          <w:highlight w:val="yellow"/>
        </w:rPr>
        <w:t>-Борисовского сельского по</w:t>
      </w:r>
      <w:r>
        <w:rPr>
          <w:i/>
          <w:sz w:val="28"/>
          <w:szCs w:val="28"/>
          <w:highlight w:val="yellow"/>
        </w:rPr>
        <w:t>селения  Тихорецкого района от 31</w:t>
      </w:r>
      <w:r w:rsidRPr="00236197">
        <w:rPr>
          <w:i/>
          <w:sz w:val="28"/>
          <w:szCs w:val="28"/>
          <w:highlight w:val="yellow"/>
        </w:rPr>
        <w:t xml:space="preserve"> мая 201</w:t>
      </w:r>
      <w:r>
        <w:rPr>
          <w:i/>
          <w:sz w:val="28"/>
          <w:szCs w:val="28"/>
          <w:highlight w:val="yellow"/>
        </w:rPr>
        <w:t>8</w:t>
      </w:r>
      <w:r w:rsidRPr="00236197">
        <w:rPr>
          <w:i/>
          <w:sz w:val="28"/>
          <w:szCs w:val="28"/>
          <w:highlight w:val="yellow"/>
        </w:rPr>
        <w:t xml:space="preserve"> года № </w:t>
      </w:r>
      <w:r>
        <w:rPr>
          <w:i/>
          <w:sz w:val="28"/>
          <w:szCs w:val="28"/>
          <w:highlight w:val="yellow"/>
        </w:rPr>
        <w:t>__</w:t>
      </w:r>
      <w:r w:rsidRPr="00236197">
        <w:rPr>
          <w:i/>
          <w:sz w:val="28"/>
          <w:szCs w:val="28"/>
          <w:highlight w:val="yellow"/>
        </w:rPr>
        <w:t xml:space="preserve"> «</w:t>
      </w:r>
      <w:proofErr w:type="gramStart"/>
      <w:r w:rsidRPr="00236197">
        <w:rPr>
          <w:i/>
          <w:sz w:val="28"/>
          <w:szCs w:val="28"/>
          <w:highlight w:val="yellow"/>
        </w:rPr>
        <w:t>О</w:t>
      </w:r>
      <w:proofErr w:type="gramEnd"/>
      <w:r w:rsidRPr="00236197">
        <w:rPr>
          <w:i/>
          <w:sz w:val="28"/>
          <w:szCs w:val="28"/>
          <w:highlight w:val="yellow"/>
        </w:rPr>
        <w:t xml:space="preserve"> </w:t>
      </w:r>
      <w:proofErr w:type="gramStart"/>
      <w:r w:rsidRPr="00236197">
        <w:rPr>
          <w:i/>
          <w:sz w:val="28"/>
          <w:szCs w:val="28"/>
          <w:highlight w:val="yellow"/>
        </w:rPr>
        <w:t>внесений</w:t>
      </w:r>
      <w:proofErr w:type="gramEnd"/>
      <w:r w:rsidRPr="00236197">
        <w:rPr>
          <w:i/>
          <w:sz w:val="28"/>
          <w:szCs w:val="28"/>
          <w:highlight w:val="yellow"/>
        </w:rPr>
        <w:t xml:space="preserve"> изменений и дополнений в устав  </w:t>
      </w:r>
      <w:proofErr w:type="spellStart"/>
      <w:r w:rsidRPr="00236197">
        <w:rPr>
          <w:i/>
          <w:sz w:val="28"/>
          <w:szCs w:val="28"/>
          <w:highlight w:val="yellow"/>
        </w:rPr>
        <w:t>Еремизино</w:t>
      </w:r>
      <w:proofErr w:type="spellEnd"/>
      <w:r w:rsidRPr="00236197">
        <w:rPr>
          <w:i/>
          <w:sz w:val="28"/>
          <w:szCs w:val="28"/>
          <w:highlight w:val="yellow"/>
        </w:rPr>
        <w:t xml:space="preserve">-Борисовского сельского поселения  Тихорецкого района» </w:t>
      </w:r>
      <w:r>
        <w:rPr>
          <w:i/>
          <w:sz w:val="28"/>
          <w:szCs w:val="28"/>
          <w:highlight w:val="yellow"/>
        </w:rPr>
        <w:t>в абзац первый части 7 статьи 60 внесены изменения</w:t>
      </w:r>
    </w:p>
    <w:p w:rsidR="00DF531C" w:rsidRDefault="00DF531C" w:rsidP="004014A4">
      <w:pPr>
        <w:tabs>
          <w:tab w:val="left" w:pos="851"/>
        </w:tabs>
        <w:ind w:firstLine="851"/>
        <w:jc w:val="both"/>
        <w:rPr>
          <w:rFonts w:eastAsia="Calibri"/>
          <w:sz w:val="28"/>
          <w:szCs w:val="28"/>
        </w:rPr>
      </w:pPr>
      <w:r w:rsidRPr="00005B12">
        <w:rPr>
          <w:sz w:val="28"/>
          <w:szCs w:val="28"/>
        </w:rPr>
        <w:t>7</w:t>
      </w:r>
      <w:r w:rsidRPr="00236197">
        <w:rPr>
          <w:sz w:val="28"/>
          <w:szCs w:val="28"/>
        </w:rPr>
        <w:t>.</w:t>
      </w:r>
      <w:r w:rsidRPr="00236197">
        <w:rPr>
          <w:rFonts w:eastAsia="Calibri"/>
          <w:sz w:val="28"/>
          <w:szCs w:val="28"/>
        </w:rPr>
        <w:t xml:space="preserve">Направление на официальное опубликование осуществляется путём внесения в текст документа пункта о необходимости опубликования его текста в </w:t>
      </w:r>
      <w:r w:rsidR="00E21D3E" w:rsidRPr="00236197">
        <w:rPr>
          <w:sz w:val="28"/>
          <w:szCs w:val="28"/>
        </w:rPr>
        <w:t>периодическом печатном издании, распространяемом в поселении и в официальном сетевом издании</w:t>
      </w:r>
      <w:r w:rsidRPr="00236197">
        <w:rPr>
          <w:rFonts w:eastAsia="Calibri"/>
          <w:sz w:val="28"/>
          <w:szCs w:val="28"/>
        </w:rPr>
        <w:t>.</w:t>
      </w:r>
    </w:p>
    <w:p w:rsidR="00236197" w:rsidRDefault="00236197" w:rsidP="00236197">
      <w:pPr>
        <w:tabs>
          <w:tab w:val="left" w:pos="-615"/>
          <w:tab w:val="left" w:pos="-585"/>
          <w:tab w:val="left" w:pos="851"/>
        </w:tabs>
        <w:ind w:firstLine="851"/>
        <w:jc w:val="both"/>
        <w:textAlignment w:val="baseline"/>
        <w:rPr>
          <w:i/>
          <w:sz w:val="28"/>
          <w:szCs w:val="28"/>
          <w:highlight w:val="yellow"/>
        </w:rPr>
      </w:pPr>
      <w:r w:rsidRPr="00236197">
        <w:rPr>
          <w:i/>
          <w:sz w:val="28"/>
          <w:szCs w:val="28"/>
          <w:highlight w:val="yellow"/>
        </w:rPr>
        <w:t xml:space="preserve">Решением Совета </w:t>
      </w:r>
      <w:proofErr w:type="spellStart"/>
      <w:r w:rsidRPr="00236197">
        <w:rPr>
          <w:i/>
          <w:sz w:val="28"/>
          <w:szCs w:val="28"/>
          <w:highlight w:val="yellow"/>
        </w:rPr>
        <w:t>Еремизино</w:t>
      </w:r>
      <w:proofErr w:type="spellEnd"/>
      <w:r w:rsidRPr="00236197">
        <w:rPr>
          <w:i/>
          <w:sz w:val="28"/>
          <w:szCs w:val="28"/>
          <w:highlight w:val="yellow"/>
        </w:rPr>
        <w:t>-Борисовского сельского по</w:t>
      </w:r>
      <w:r>
        <w:rPr>
          <w:i/>
          <w:sz w:val="28"/>
          <w:szCs w:val="28"/>
          <w:highlight w:val="yellow"/>
        </w:rPr>
        <w:t>селения  Тихорецкого района от 31</w:t>
      </w:r>
      <w:r w:rsidRPr="00236197">
        <w:rPr>
          <w:i/>
          <w:sz w:val="28"/>
          <w:szCs w:val="28"/>
          <w:highlight w:val="yellow"/>
        </w:rPr>
        <w:t xml:space="preserve"> мая 201</w:t>
      </w:r>
      <w:r>
        <w:rPr>
          <w:i/>
          <w:sz w:val="28"/>
          <w:szCs w:val="28"/>
          <w:highlight w:val="yellow"/>
        </w:rPr>
        <w:t>8</w:t>
      </w:r>
      <w:r w:rsidRPr="00236197">
        <w:rPr>
          <w:i/>
          <w:sz w:val="28"/>
          <w:szCs w:val="28"/>
          <w:highlight w:val="yellow"/>
        </w:rPr>
        <w:t xml:space="preserve"> года № </w:t>
      </w:r>
      <w:r>
        <w:rPr>
          <w:i/>
          <w:sz w:val="28"/>
          <w:szCs w:val="28"/>
          <w:highlight w:val="yellow"/>
        </w:rPr>
        <w:t>___</w:t>
      </w:r>
      <w:r w:rsidRPr="00236197">
        <w:rPr>
          <w:i/>
          <w:sz w:val="28"/>
          <w:szCs w:val="28"/>
          <w:highlight w:val="yellow"/>
        </w:rPr>
        <w:t xml:space="preserve"> «</w:t>
      </w:r>
      <w:proofErr w:type="gramStart"/>
      <w:r w:rsidRPr="00236197">
        <w:rPr>
          <w:i/>
          <w:sz w:val="28"/>
          <w:szCs w:val="28"/>
          <w:highlight w:val="yellow"/>
        </w:rPr>
        <w:t>О</w:t>
      </w:r>
      <w:proofErr w:type="gramEnd"/>
      <w:r w:rsidRPr="00236197">
        <w:rPr>
          <w:i/>
          <w:sz w:val="28"/>
          <w:szCs w:val="28"/>
          <w:highlight w:val="yellow"/>
        </w:rPr>
        <w:t xml:space="preserve"> </w:t>
      </w:r>
      <w:proofErr w:type="gramStart"/>
      <w:r w:rsidRPr="00236197">
        <w:rPr>
          <w:i/>
          <w:sz w:val="28"/>
          <w:szCs w:val="28"/>
          <w:highlight w:val="yellow"/>
        </w:rPr>
        <w:t>внесений</w:t>
      </w:r>
      <w:proofErr w:type="gramEnd"/>
      <w:r w:rsidRPr="00236197">
        <w:rPr>
          <w:i/>
          <w:sz w:val="28"/>
          <w:szCs w:val="28"/>
          <w:highlight w:val="yellow"/>
        </w:rPr>
        <w:t xml:space="preserve"> изменений и дополнений в устав  </w:t>
      </w:r>
      <w:proofErr w:type="spellStart"/>
      <w:r w:rsidRPr="00236197">
        <w:rPr>
          <w:i/>
          <w:sz w:val="28"/>
          <w:szCs w:val="28"/>
          <w:highlight w:val="yellow"/>
        </w:rPr>
        <w:t>Еремизино</w:t>
      </w:r>
      <w:proofErr w:type="spellEnd"/>
      <w:r w:rsidRPr="00236197">
        <w:rPr>
          <w:i/>
          <w:sz w:val="28"/>
          <w:szCs w:val="28"/>
          <w:highlight w:val="yellow"/>
        </w:rPr>
        <w:t xml:space="preserve">-Борисовского сельского поселения  Тихорецкого района» </w:t>
      </w:r>
      <w:r>
        <w:rPr>
          <w:i/>
          <w:sz w:val="28"/>
          <w:szCs w:val="28"/>
          <w:highlight w:val="yellow"/>
        </w:rPr>
        <w:t>в абзац второй части 7 статьи 60 внесены изменения</w:t>
      </w:r>
    </w:p>
    <w:p w:rsidR="00DF531C" w:rsidRDefault="00DF531C" w:rsidP="004014A4">
      <w:pPr>
        <w:tabs>
          <w:tab w:val="left" w:pos="851"/>
        </w:tabs>
        <w:ind w:firstLine="851"/>
        <w:jc w:val="both"/>
        <w:rPr>
          <w:rFonts w:eastAsia="Calibri"/>
          <w:sz w:val="28"/>
          <w:szCs w:val="28"/>
        </w:rPr>
      </w:pPr>
      <w:r w:rsidRPr="00236197">
        <w:rPr>
          <w:rFonts w:eastAsia="Calibri"/>
          <w:sz w:val="28"/>
          <w:szCs w:val="28"/>
        </w:rPr>
        <w:t>Копии муниципальных правовых актов,</w:t>
      </w:r>
      <w:r w:rsidR="00E21D3E" w:rsidRPr="00236197">
        <w:rPr>
          <w:sz w:val="28"/>
          <w:szCs w:val="28"/>
        </w:rPr>
        <w:t xml:space="preserve"> соглашений, заключенных между органами местного самоуправления,</w:t>
      </w:r>
      <w:r w:rsidRPr="00236197">
        <w:rPr>
          <w:rFonts w:eastAsia="Calibri"/>
          <w:sz w:val="28"/>
          <w:szCs w:val="28"/>
        </w:rPr>
        <w:t xml:space="preserve"> подлежащих официальному опубликованию, если иное не установлено законодательством, настоящим уставом, самим муниципальным правовым актом </w:t>
      </w:r>
      <w:r w:rsidR="00E21D3E" w:rsidRPr="00236197">
        <w:rPr>
          <w:sz w:val="28"/>
          <w:szCs w:val="28"/>
        </w:rPr>
        <w:t>и соглашением</w:t>
      </w:r>
      <w:r w:rsidR="00E21D3E" w:rsidRPr="00236197">
        <w:rPr>
          <w:rFonts w:eastAsia="Calibri"/>
          <w:sz w:val="28"/>
          <w:szCs w:val="28"/>
        </w:rPr>
        <w:t xml:space="preserve"> </w:t>
      </w:r>
      <w:r w:rsidRPr="00236197">
        <w:rPr>
          <w:rFonts w:eastAsia="Calibri"/>
          <w:sz w:val="28"/>
          <w:szCs w:val="28"/>
        </w:rPr>
        <w:t xml:space="preserve">в течение </w:t>
      </w:r>
      <w:r w:rsidRPr="00005B12">
        <w:rPr>
          <w:rFonts w:eastAsia="Calibri"/>
          <w:sz w:val="28"/>
          <w:szCs w:val="28"/>
        </w:rPr>
        <w:t>10 дней после их подписания и регистрации направляются с сопроводительным письмом для публикации (размещения) в соответствующие печатные издания и сетевые издания.</w:t>
      </w:r>
    </w:p>
    <w:p w:rsidR="00236197" w:rsidRDefault="00236197" w:rsidP="00236197">
      <w:pPr>
        <w:tabs>
          <w:tab w:val="left" w:pos="-615"/>
          <w:tab w:val="left" w:pos="-585"/>
          <w:tab w:val="left" w:pos="851"/>
        </w:tabs>
        <w:ind w:firstLine="851"/>
        <w:jc w:val="both"/>
        <w:textAlignment w:val="baseline"/>
        <w:rPr>
          <w:i/>
          <w:sz w:val="28"/>
          <w:szCs w:val="28"/>
          <w:highlight w:val="yellow"/>
        </w:rPr>
      </w:pPr>
      <w:r w:rsidRPr="00236197">
        <w:rPr>
          <w:i/>
          <w:sz w:val="28"/>
          <w:szCs w:val="28"/>
          <w:highlight w:val="yellow"/>
        </w:rPr>
        <w:t xml:space="preserve">Решением Совета </w:t>
      </w:r>
      <w:proofErr w:type="spellStart"/>
      <w:r w:rsidRPr="00236197">
        <w:rPr>
          <w:i/>
          <w:sz w:val="28"/>
          <w:szCs w:val="28"/>
          <w:highlight w:val="yellow"/>
        </w:rPr>
        <w:t>Еремизино</w:t>
      </w:r>
      <w:proofErr w:type="spellEnd"/>
      <w:r w:rsidRPr="00236197">
        <w:rPr>
          <w:i/>
          <w:sz w:val="28"/>
          <w:szCs w:val="28"/>
          <w:highlight w:val="yellow"/>
        </w:rPr>
        <w:t>-Борисовского сельского по</w:t>
      </w:r>
      <w:r>
        <w:rPr>
          <w:i/>
          <w:sz w:val="28"/>
          <w:szCs w:val="28"/>
          <w:highlight w:val="yellow"/>
        </w:rPr>
        <w:t>селения  Тихорецкого района от 31</w:t>
      </w:r>
      <w:r w:rsidRPr="00236197">
        <w:rPr>
          <w:i/>
          <w:sz w:val="28"/>
          <w:szCs w:val="28"/>
          <w:highlight w:val="yellow"/>
        </w:rPr>
        <w:t xml:space="preserve"> мая 201</w:t>
      </w:r>
      <w:r>
        <w:rPr>
          <w:i/>
          <w:sz w:val="28"/>
          <w:szCs w:val="28"/>
          <w:highlight w:val="yellow"/>
        </w:rPr>
        <w:t>8</w:t>
      </w:r>
      <w:r w:rsidRPr="00236197">
        <w:rPr>
          <w:i/>
          <w:sz w:val="28"/>
          <w:szCs w:val="28"/>
          <w:highlight w:val="yellow"/>
        </w:rPr>
        <w:t xml:space="preserve"> года № </w:t>
      </w:r>
      <w:r>
        <w:rPr>
          <w:i/>
          <w:sz w:val="28"/>
          <w:szCs w:val="28"/>
          <w:highlight w:val="yellow"/>
        </w:rPr>
        <w:t>___</w:t>
      </w:r>
      <w:r w:rsidRPr="00236197">
        <w:rPr>
          <w:i/>
          <w:sz w:val="28"/>
          <w:szCs w:val="28"/>
          <w:highlight w:val="yellow"/>
        </w:rPr>
        <w:t xml:space="preserve"> «</w:t>
      </w:r>
      <w:proofErr w:type="gramStart"/>
      <w:r w:rsidRPr="00236197">
        <w:rPr>
          <w:i/>
          <w:sz w:val="28"/>
          <w:szCs w:val="28"/>
          <w:highlight w:val="yellow"/>
        </w:rPr>
        <w:t>О</w:t>
      </w:r>
      <w:proofErr w:type="gramEnd"/>
      <w:r w:rsidRPr="00236197">
        <w:rPr>
          <w:i/>
          <w:sz w:val="28"/>
          <w:szCs w:val="28"/>
          <w:highlight w:val="yellow"/>
        </w:rPr>
        <w:t xml:space="preserve"> </w:t>
      </w:r>
      <w:proofErr w:type="gramStart"/>
      <w:r w:rsidRPr="00236197">
        <w:rPr>
          <w:i/>
          <w:sz w:val="28"/>
          <w:szCs w:val="28"/>
          <w:highlight w:val="yellow"/>
        </w:rPr>
        <w:t>внесений</w:t>
      </w:r>
      <w:proofErr w:type="gramEnd"/>
      <w:r w:rsidRPr="00236197">
        <w:rPr>
          <w:i/>
          <w:sz w:val="28"/>
          <w:szCs w:val="28"/>
          <w:highlight w:val="yellow"/>
        </w:rPr>
        <w:t xml:space="preserve"> изменений и дополнений в устав  </w:t>
      </w:r>
      <w:proofErr w:type="spellStart"/>
      <w:r w:rsidRPr="00236197">
        <w:rPr>
          <w:i/>
          <w:sz w:val="28"/>
          <w:szCs w:val="28"/>
          <w:highlight w:val="yellow"/>
        </w:rPr>
        <w:t>Еремизино</w:t>
      </w:r>
      <w:proofErr w:type="spellEnd"/>
      <w:r w:rsidRPr="00236197">
        <w:rPr>
          <w:i/>
          <w:sz w:val="28"/>
          <w:szCs w:val="28"/>
          <w:highlight w:val="yellow"/>
        </w:rPr>
        <w:t xml:space="preserve">-Борисовского сельского поселения  Тихорецкого района» </w:t>
      </w:r>
      <w:r>
        <w:rPr>
          <w:i/>
          <w:sz w:val="28"/>
          <w:szCs w:val="28"/>
          <w:highlight w:val="yellow"/>
        </w:rPr>
        <w:t>абзац первый части 8 статьи 60 внесены изменения</w:t>
      </w:r>
    </w:p>
    <w:p w:rsidR="00F16B1E" w:rsidRPr="00236197" w:rsidRDefault="00D54F88" w:rsidP="004014A4">
      <w:pPr>
        <w:tabs>
          <w:tab w:val="left" w:pos="851"/>
        </w:tabs>
        <w:ind w:firstLine="851"/>
        <w:jc w:val="both"/>
        <w:rPr>
          <w:rFonts w:eastAsia="Calibri"/>
          <w:kern w:val="0"/>
          <w:sz w:val="28"/>
          <w:szCs w:val="28"/>
        </w:rPr>
      </w:pPr>
      <w:r w:rsidRPr="00236197">
        <w:rPr>
          <w:rFonts w:eastAsia="Calibri"/>
          <w:kern w:val="0"/>
          <w:sz w:val="28"/>
          <w:szCs w:val="28"/>
        </w:rPr>
        <w:t>8.</w:t>
      </w:r>
      <w:r w:rsidR="00F16B1E" w:rsidRPr="00236197">
        <w:rPr>
          <w:rFonts w:eastAsia="Calibri"/>
          <w:kern w:val="0"/>
          <w:sz w:val="28"/>
          <w:szCs w:val="28"/>
        </w:rPr>
        <w:t>Направление на официальное опубликование решений Совета поселения, постановлений и распоряжений главы и администрации поселения</w:t>
      </w:r>
      <w:r w:rsidR="00E21D3E" w:rsidRPr="00236197">
        <w:rPr>
          <w:sz w:val="28"/>
          <w:szCs w:val="28"/>
        </w:rPr>
        <w:t>, соглашений, заключенных между органами местного самоуправления,</w:t>
      </w:r>
      <w:r w:rsidR="00F16B1E" w:rsidRPr="00236197">
        <w:rPr>
          <w:rFonts w:eastAsia="Calibri"/>
          <w:kern w:val="0"/>
          <w:sz w:val="28"/>
          <w:szCs w:val="28"/>
        </w:rPr>
        <w:t xml:space="preserve"> осуществляет администрация поселения. Направление на официальное опубликование приказов руководителей отраслевых (функциональных) органов администрации поселения, являющихся юридическими лицами, осуществляется соответствующими руководителями, их издавшими.</w:t>
      </w:r>
    </w:p>
    <w:bookmarkEnd w:id="1"/>
    <w:p w:rsidR="00F16B1E" w:rsidRDefault="00F16B1E" w:rsidP="004014A4">
      <w:pPr>
        <w:tabs>
          <w:tab w:val="left" w:pos="851"/>
        </w:tabs>
        <w:suppressAutoHyphens w:val="0"/>
        <w:autoSpaceDE w:val="0"/>
        <w:autoSpaceDN w:val="0"/>
        <w:adjustRightInd w:val="0"/>
        <w:ind w:firstLine="851"/>
        <w:jc w:val="both"/>
        <w:rPr>
          <w:rFonts w:eastAsia="Calibri"/>
          <w:kern w:val="0"/>
          <w:sz w:val="28"/>
          <w:szCs w:val="28"/>
        </w:rPr>
      </w:pPr>
      <w:proofErr w:type="gramStart"/>
      <w:r w:rsidRPr="00005B12">
        <w:rPr>
          <w:rFonts w:eastAsia="Calibri"/>
          <w:kern w:val="0"/>
          <w:sz w:val="28"/>
          <w:szCs w:val="28"/>
        </w:rPr>
        <w:t>Контроль за</w:t>
      </w:r>
      <w:proofErr w:type="gramEnd"/>
      <w:r w:rsidRPr="00005B12">
        <w:rPr>
          <w:rFonts w:eastAsia="Calibri"/>
          <w:kern w:val="0"/>
          <w:sz w:val="28"/>
          <w:szCs w:val="28"/>
        </w:rPr>
        <w:t xml:space="preserve"> правильностью и своевременностью опубликования муниципальных правовых актов осуществляется соответствующими должностными лицами, направившими их на официальное опубликование.</w:t>
      </w:r>
    </w:p>
    <w:p w:rsidR="00236197" w:rsidRDefault="00236197" w:rsidP="004014A4">
      <w:pPr>
        <w:tabs>
          <w:tab w:val="left" w:pos="851"/>
        </w:tabs>
        <w:suppressAutoHyphens w:val="0"/>
        <w:autoSpaceDE w:val="0"/>
        <w:autoSpaceDN w:val="0"/>
        <w:adjustRightInd w:val="0"/>
        <w:ind w:firstLine="851"/>
        <w:jc w:val="both"/>
        <w:rPr>
          <w:i/>
          <w:sz w:val="28"/>
          <w:szCs w:val="28"/>
          <w:highlight w:val="yellow"/>
        </w:rPr>
      </w:pPr>
      <w:r w:rsidRPr="00236197">
        <w:rPr>
          <w:i/>
          <w:sz w:val="28"/>
          <w:szCs w:val="28"/>
          <w:highlight w:val="yellow"/>
        </w:rPr>
        <w:t xml:space="preserve">Решением Совета </w:t>
      </w:r>
      <w:proofErr w:type="spellStart"/>
      <w:r w:rsidRPr="00236197">
        <w:rPr>
          <w:i/>
          <w:sz w:val="28"/>
          <w:szCs w:val="28"/>
          <w:highlight w:val="yellow"/>
        </w:rPr>
        <w:t>Еремизино</w:t>
      </w:r>
      <w:proofErr w:type="spellEnd"/>
      <w:r w:rsidRPr="00236197">
        <w:rPr>
          <w:i/>
          <w:sz w:val="28"/>
          <w:szCs w:val="28"/>
          <w:highlight w:val="yellow"/>
        </w:rPr>
        <w:t>-Борисовского сельского по</w:t>
      </w:r>
      <w:r>
        <w:rPr>
          <w:i/>
          <w:sz w:val="28"/>
          <w:szCs w:val="28"/>
          <w:highlight w:val="yellow"/>
        </w:rPr>
        <w:t xml:space="preserve">селения  </w:t>
      </w:r>
      <w:r>
        <w:rPr>
          <w:i/>
          <w:sz w:val="28"/>
          <w:szCs w:val="28"/>
          <w:highlight w:val="yellow"/>
        </w:rPr>
        <w:lastRenderedPageBreak/>
        <w:t>Тихорецкого района от 31</w:t>
      </w:r>
      <w:r w:rsidRPr="00236197">
        <w:rPr>
          <w:i/>
          <w:sz w:val="28"/>
          <w:szCs w:val="28"/>
          <w:highlight w:val="yellow"/>
        </w:rPr>
        <w:t xml:space="preserve"> мая 201</w:t>
      </w:r>
      <w:r>
        <w:rPr>
          <w:i/>
          <w:sz w:val="28"/>
          <w:szCs w:val="28"/>
          <w:highlight w:val="yellow"/>
        </w:rPr>
        <w:t>8</w:t>
      </w:r>
      <w:r w:rsidRPr="00236197">
        <w:rPr>
          <w:i/>
          <w:sz w:val="28"/>
          <w:szCs w:val="28"/>
          <w:highlight w:val="yellow"/>
        </w:rPr>
        <w:t xml:space="preserve"> года № </w:t>
      </w:r>
      <w:r>
        <w:rPr>
          <w:i/>
          <w:sz w:val="28"/>
          <w:szCs w:val="28"/>
          <w:highlight w:val="yellow"/>
        </w:rPr>
        <w:t>___</w:t>
      </w:r>
      <w:r w:rsidRPr="00236197">
        <w:rPr>
          <w:i/>
          <w:sz w:val="28"/>
          <w:szCs w:val="28"/>
          <w:highlight w:val="yellow"/>
        </w:rPr>
        <w:t xml:space="preserve"> «</w:t>
      </w:r>
      <w:proofErr w:type="gramStart"/>
      <w:r w:rsidRPr="00236197">
        <w:rPr>
          <w:i/>
          <w:sz w:val="28"/>
          <w:szCs w:val="28"/>
          <w:highlight w:val="yellow"/>
        </w:rPr>
        <w:t>О</w:t>
      </w:r>
      <w:proofErr w:type="gramEnd"/>
      <w:r w:rsidRPr="00236197">
        <w:rPr>
          <w:i/>
          <w:sz w:val="28"/>
          <w:szCs w:val="28"/>
          <w:highlight w:val="yellow"/>
        </w:rPr>
        <w:t xml:space="preserve"> </w:t>
      </w:r>
      <w:proofErr w:type="gramStart"/>
      <w:r w:rsidRPr="00236197">
        <w:rPr>
          <w:i/>
          <w:sz w:val="28"/>
          <w:szCs w:val="28"/>
          <w:highlight w:val="yellow"/>
        </w:rPr>
        <w:t>внесений</w:t>
      </w:r>
      <w:proofErr w:type="gramEnd"/>
      <w:r w:rsidRPr="00236197">
        <w:rPr>
          <w:i/>
          <w:sz w:val="28"/>
          <w:szCs w:val="28"/>
          <w:highlight w:val="yellow"/>
        </w:rPr>
        <w:t xml:space="preserve"> изменений и дополнений в устав  </w:t>
      </w:r>
      <w:proofErr w:type="spellStart"/>
      <w:r w:rsidRPr="00236197">
        <w:rPr>
          <w:i/>
          <w:sz w:val="28"/>
          <w:szCs w:val="28"/>
          <w:highlight w:val="yellow"/>
        </w:rPr>
        <w:t>Еремизино</w:t>
      </w:r>
      <w:proofErr w:type="spellEnd"/>
      <w:r w:rsidRPr="00236197">
        <w:rPr>
          <w:i/>
          <w:sz w:val="28"/>
          <w:szCs w:val="28"/>
          <w:highlight w:val="yellow"/>
        </w:rPr>
        <w:t xml:space="preserve">-Борисовского сельского поселения  Тихорецкого района» </w:t>
      </w:r>
      <w:r>
        <w:rPr>
          <w:i/>
          <w:sz w:val="28"/>
          <w:szCs w:val="28"/>
          <w:highlight w:val="yellow"/>
        </w:rPr>
        <w:t>в абзац первый части 9 статьи 60 внесены изменения</w:t>
      </w:r>
    </w:p>
    <w:p w:rsidR="009917B8" w:rsidRPr="00236197" w:rsidRDefault="00F16B1E" w:rsidP="004014A4">
      <w:pPr>
        <w:pStyle w:val="22"/>
        <w:tabs>
          <w:tab w:val="left" w:pos="851"/>
        </w:tabs>
        <w:ind w:firstLine="851"/>
      </w:pPr>
      <w:proofErr w:type="gramStart"/>
      <w:r w:rsidRPr="00236197">
        <w:t>9</w:t>
      </w:r>
      <w:r w:rsidR="00D54F88" w:rsidRPr="00236197">
        <w:t>.</w:t>
      </w:r>
      <w:r w:rsidR="009917B8" w:rsidRPr="00236197">
        <w:t>Официальным обнародованием нормативных правовых актов органов местного самоуправления поселения</w:t>
      </w:r>
      <w:r w:rsidR="00E21D3E" w:rsidRPr="00236197">
        <w:rPr>
          <w:szCs w:val="28"/>
        </w:rPr>
        <w:t>, соглашений, заключенных между органами местного самоуправления,</w:t>
      </w:r>
      <w:r w:rsidR="009917B8" w:rsidRPr="00236197">
        <w:t xml:space="preserve"> является доведение до всеобщего сведения граждан, проживающих на территории поселения, текст</w:t>
      </w:r>
      <w:r w:rsidR="00A63BB0" w:rsidRPr="00236197">
        <w:t>а муниципального правового акта</w:t>
      </w:r>
      <w:r w:rsidR="00A63BB0" w:rsidRPr="00236197">
        <w:rPr>
          <w:szCs w:val="28"/>
        </w:rPr>
        <w:t xml:space="preserve">, соглашения, заключенного между органами местного самоуправления, </w:t>
      </w:r>
      <w:r w:rsidR="009917B8" w:rsidRPr="00236197">
        <w:t>посредством размещения его в специально установленных местах, обеспечения беспрепятственного доступа к текст</w:t>
      </w:r>
      <w:r w:rsidR="00A63BB0" w:rsidRPr="00236197">
        <w:t>у муниципального правового акта</w:t>
      </w:r>
      <w:r w:rsidR="00A63BB0" w:rsidRPr="00236197">
        <w:rPr>
          <w:szCs w:val="28"/>
        </w:rPr>
        <w:t xml:space="preserve">, соглашения, заключенного между органами местного самоуправления, </w:t>
      </w:r>
      <w:r w:rsidR="009917B8" w:rsidRPr="00236197">
        <w:t>в органах местного</w:t>
      </w:r>
      <w:proofErr w:type="gramEnd"/>
      <w:r w:rsidR="009917B8" w:rsidRPr="00236197">
        <w:t xml:space="preserve"> самоуправления.</w:t>
      </w:r>
    </w:p>
    <w:p w:rsidR="009917B8" w:rsidRDefault="009917B8" w:rsidP="004014A4">
      <w:pPr>
        <w:tabs>
          <w:tab w:val="left" w:pos="851"/>
        </w:tabs>
        <w:ind w:firstLine="851"/>
        <w:jc w:val="both"/>
        <w:rPr>
          <w:sz w:val="28"/>
        </w:rPr>
      </w:pPr>
      <w:r w:rsidRPr="00236197">
        <w:rPr>
          <w:sz w:val="28"/>
        </w:rPr>
        <w:t>Информация о специально установленных для обнародования местах доводится до населения администрацией поселения через средства массовой информации.</w:t>
      </w:r>
    </w:p>
    <w:p w:rsidR="00236197" w:rsidRDefault="00236197" w:rsidP="004014A4">
      <w:pPr>
        <w:tabs>
          <w:tab w:val="left" w:pos="851"/>
        </w:tabs>
        <w:ind w:firstLine="851"/>
        <w:jc w:val="both"/>
        <w:rPr>
          <w:i/>
          <w:sz w:val="28"/>
          <w:szCs w:val="28"/>
          <w:highlight w:val="yellow"/>
        </w:rPr>
      </w:pPr>
      <w:r w:rsidRPr="00236197">
        <w:rPr>
          <w:i/>
          <w:sz w:val="28"/>
          <w:szCs w:val="28"/>
          <w:highlight w:val="yellow"/>
        </w:rPr>
        <w:t xml:space="preserve">Решением Совета </w:t>
      </w:r>
      <w:proofErr w:type="spellStart"/>
      <w:r w:rsidRPr="00236197">
        <w:rPr>
          <w:i/>
          <w:sz w:val="28"/>
          <w:szCs w:val="28"/>
          <w:highlight w:val="yellow"/>
        </w:rPr>
        <w:t>Еремизино</w:t>
      </w:r>
      <w:proofErr w:type="spellEnd"/>
      <w:r w:rsidRPr="00236197">
        <w:rPr>
          <w:i/>
          <w:sz w:val="28"/>
          <w:szCs w:val="28"/>
          <w:highlight w:val="yellow"/>
        </w:rPr>
        <w:t>-Борисовского сельского по</w:t>
      </w:r>
      <w:r>
        <w:rPr>
          <w:i/>
          <w:sz w:val="28"/>
          <w:szCs w:val="28"/>
          <w:highlight w:val="yellow"/>
        </w:rPr>
        <w:t>селения  Тихорецкого района от 31</w:t>
      </w:r>
      <w:r w:rsidRPr="00236197">
        <w:rPr>
          <w:i/>
          <w:sz w:val="28"/>
          <w:szCs w:val="28"/>
          <w:highlight w:val="yellow"/>
        </w:rPr>
        <w:t xml:space="preserve"> мая 201</w:t>
      </w:r>
      <w:r>
        <w:rPr>
          <w:i/>
          <w:sz w:val="28"/>
          <w:szCs w:val="28"/>
          <w:highlight w:val="yellow"/>
        </w:rPr>
        <w:t>8</w:t>
      </w:r>
      <w:r w:rsidRPr="00236197">
        <w:rPr>
          <w:i/>
          <w:sz w:val="28"/>
          <w:szCs w:val="28"/>
          <w:highlight w:val="yellow"/>
        </w:rPr>
        <w:t xml:space="preserve"> года № </w:t>
      </w:r>
      <w:r>
        <w:rPr>
          <w:i/>
          <w:sz w:val="28"/>
          <w:szCs w:val="28"/>
          <w:highlight w:val="yellow"/>
        </w:rPr>
        <w:t>___</w:t>
      </w:r>
      <w:r w:rsidRPr="00236197">
        <w:rPr>
          <w:i/>
          <w:sz w:val="28"/>
          <w:szCs w:val="28"/>
          <w:highlight w:val="yellow"/>
        </w:rPr>
        <w:t xml:space="preserve"> «</w:t>
      </w:r>
      <w:proofErr w:type="gramStart"/>
      <w:r w:rsidRPr="00236197">
        <w:rPr>
          <w:i/>
          <w:sz w:val="28"/>
          <w:szCs w:val="28"/>
          <w:highlight w:val="yellow"/>
        </w:rPr>
        <w:t>О</w:t>
      </w:r>
      <w:proofErr w:type="gramEnd"/>
      <w:r w:rsidRPr="00236197">
        <w:rPr>
          <w:i/>
          <w:sz w:val="28"/>
          <w:szCs w:val="28"/>
          <w:highlight w:val="yellow"/>
        </w:rPr>
        <w:t xml:space="preserve"> </w:t>
      </w:r>
      <w:proofErr w:type="gramStart"/>
      <w:r w:rsidRPr="00236197">
        <w:rPr>
          <w:i/>
          <w:sz w:val="28"/>
          <w:szCs w:val="28"/>
          <w:highlight w:val="yellow"/>
        </w:rPr>
        <w:t>внесений</w:t>
      </w:r>
      <w:proofErr w:type="gramEnd"/>
      <w:r w:rsidRPr="00236197">
        <w:rPr>
          <w:i/>
          <w:sz w:val="28"/>
          <w:szCs w:val="28"/>
          <w:highlight w:val="yellow"/>
        </w:rPr>
        <w:t xml:space="preserve"> изменений и дополнений в устав  </w:t>
      </w:r>
      <w:proofErr w:type="spellStart"/>
      <w:r w:rsidRPr="00236197">
        <w:rPr>
          <w:i/>
          <w:sz w:val="28"/>
          <w:szCs w:val="28"/>
          <w:highlight w:val="yellow"/>
        </w:rPr>
        <w:t>Еремизино</w:t>
      </w:r>
      <w:proofErr w:type="spellEnd"/>
      <w:r w:rsidRPr="00236197">
        <w:rPr>
          <w:i/>
          <w:sz w:val="28"/>
          <w:szCs w:val="28"/>
          <w:highlight w:val="yellow"/>
        </w:rPr>
        <w:t xml:space="preserve">-Борисовского сельского поселения  Тихорецкого района» </w:t>
      </w:r>
      <w:r>
        <w:rPr>
          <w:i/>
          <w:sz w:val="28"/>
          <w:szCs w:val="28"/>
          <w:highlight w:val="yellow"/>
        </w:rPr>
        <w:t>в абзац третий части 9 статьи 60 внесены изменения</w:t>
      </w:r>
    </w:p>
    <w:p w:rsidR="009917B8" w:rsidRDefault="009917B8" w:rsidP="004014A4">
      <w:pPr>
        <w:tabs>
          <w:tab w:val="left" w:pos="851"/>
        </w:tabs>
        <w:ind w:firstLine="851"/>
        <w:jc w:val="both"/>
        <w:rPr>
          <w:sz w:val="28"/>
        </w:rPr>
      </w:pPr>
      <w:r w:rsidRPr="00236197">
        <w:rPr>
          <w:sz w:val="28"/>
        </w:rPr>
        <w:t>Текс</w:t>
      </w:r>
      <w:r w:rsidR="00A63BB0" w:rsidRPr="00236197">
        <w:rPr>
          <w:sz w:val="28"/>
        </w:rPr>
        <w:t>ты муниципальных правовых актов</w:t>
      </w:r>
      <w:r w:rsidR="00A63BB0" w:rsidRPr="00236197">
        <w:rPr>
          <w:sz w:val="28"/>
          <w:szCs w:val="28"/>
        </w:rPr>
        <w:t xml:space="preserve">, соглашений, заключенных между органами местного самоуправления, </w:t>
      </w:r>
      <w:r w:rsidRPr="00236197">
        <w:rPr>
          <w:sz w:val="28"/>
        </w:rPr>
        <w:t>должны находиться в специально установленных для обнародования местах в течение не менее чем десять календарных дней с момента их обнародования.</w:t>
      </w:r>
    </w:p>
    <w:p w:rsidR="00236197" w:rsidRDefault="00236197" w:rsidP="004014A4">
      <w:pPr>
        <w:tabs>
          <w:tab w:val="left" w:pos="851"/>
        </w:tabs>
        <w:ind w:firstLine="851"/>
        <w:jc w:val="both"/>
        <w:rPr>
          <w:i/>
          <w:sz w:val="28"/>
          <w:szCs w:val="28"/>
          <w:highlight w:val="yellow"/>
        </w:rPr>
      </w:pPr>
      <w:r w:rsidRPr="00236197">
        <w:rPr>
          <w:i/>
          <w:sz w:val="28"/>
          <w:szCs w:val="28"/>
          <w:highlight w:val="yellow"/>
        </w:rPr>
        <w:t xml:space="preserve">Решением Совета </w:t>
      </w:r>
      <w:proofErr w:type="spellStart"/>
      <w:r w:rsidRPr="00236197">
        <w:rPr>
          <w:i/>
          <w:sz w:val="28"/>
          <w:szCs w:val="28"/>
          <w:highlight w:val="yellow"/>
        </w:rPr>
        <w:t>Еремизино</w:t>
      </w:r>
      <w:proofErr w:type="spellEnd"/>
      <w:r w:rsidRPr="00236197">
        <w:rPr>
          <w:i/>
          <w:sz w:val="28"/>
          <w:szCs w:val="28"/>
          <w:highlight w:val="yellow"/>
        </w:rPr>
        <w:t>-Борисовского сельского по</w:t>
      </w:r>
      <w:r>
        <w:rPr>
          <w:i/>
          <w:sz w:val="28"/>
          <w:szCs w:val="28"/>
          <w:highlight w:val="yellow"/>
        </w:rPr>
        <w:t>селения  Тихорецкого района от 31</w:t>
      </w:r>
      <w:r w:rsidRPr="00236197">
        <w:rPr>
          <w:i/>
          <w:sz w:val="28"/>
          <w:szCs w:val="28"/>
          <w:highlight w:val="yellow"/>
        </w:rPr>
        <w:t xml:space="preserve"> мая 201</w:t>
      </w:r>
      <w:r>
        <w:rPr>
          <w:i/>
          <w:sz w:val="28"/>
          <w:szCs w:val="28"/>
          <w:highlight w:val="yellow"/>
        </w:rPr>
        <w:t>8</w:t>
      </w:r>
      <w:r w:rsidRPr="00236197">
        <w:rPr>
          <w:i/>
          <w:sz w:val="28"/>
          <w:szCs w:val="28"/>
          <w:highlight w:val="yellow"/>
        </w:rPr>
        <w:t xml:space="preserve"> года № </w:t>
      </w:r>
      <w:r>
        <w:rPr>
          <w:i/>
          <w:sz w:val="28"/>
          <w:szCs w:val="28"/>
          <w:highlight w:val="yellow"/>
        </w:rPr>
        <w:t>___</w:t>
      </w:r>
      <w:r w:rsidRPr="00236197">
        <w:rPr>
          <w:i/>
          <w:sz w:val="28"/>
          <w:szCs w:val="28"/>
          <w:highlight w:val="yellow"/>
        </w:rPr>
        <w:t xml:space="preserve"> «</w:t>
      </w:r>
      <w:proofErr w:type="gramStart"/>
      <w:r w:rsidRPr="00236197">
        <w:rPr>
          <w:i/>
          <w:sz w:val="28"/>
          <w:szCs w:val="28"/>
          <w:highlight w:val="yellow"/>
        </w:rPr>
        <w:t>О</w:t>
      </w:r>
      <w:proofErr w:type="gramEnd"/>
      <w:r w:rsidRPr="00236197">
        <w:rPr>
          <w:i/>
          <w:sz w:val="28"/>
          <w:szCs w:val="28"/>
          <w:highlight w:val="yellow"/>
        </w:rPr>
        <w:t xml:space="preserve"> </w:t>
      </w:r>
      <w:proofErr w:type="gramStart"/>
      <w:r w:rsidRPr="00236197">
        <w:rPr>
          <w:i/>
          <w:sz w:val="28"/>
          <w:szCs w:val="28"/>
          <w:highlight w:val="yellow"/>
        </w:rPr>
        <w:t>внесений</w:t>
      </w:r>
      <w:proofErr w:type="gramEnd"/>
      <w:r w:rsidRPr="00236197">
        <w:rPr>
          <w:i/>
          <w:sz w:val="28"/>
          <w:szCs w:val="28"/>
          <w:highlight w:val="yellow"/>
        </w:rPr>
        <w:t xml:space="preserve"> изменений и дополнений в устав  </w:t>
      </w:r>
      <w:proofErr w:type="spellStart"/>
      <w:r w:rsidRPr="00236197">
        <w:rPr>
          <w:i/>
          <w:sz w:val="28"/>
          <w:szCs w:val="28"/>
          <w:highlight w:val="yellow"/>
        </w:rPr>
        <w:t>Еремизино</w:t>
      </w:r>
      <w:proofErr w:type="spellEnd"/>
      <w:r w:rsidRPr="00236197">
        <w:rPr>
          <w:i/>
          <w:sz w:val="28"/>
          <w:szCs w:val="28"/>
          <w:highlight w:val="yellow"/>
        </w:rPr>
        <w:t xml:space="preserve">-Борисовского сельского поселения  Тихорецкого района» </w:t>
      </w:r>
      <w:r>
        <w:rPr>
          <w:i/>
          <w:sz w:val="28"/>
          <w:szCs w:val="28"/>
          <w:highlight w:val="yellow"/>
        </w:rPr>
        <w:t>в абзац четвертый части 9 статьи 60 внесены изменения</w:t>
      </w:r>
    </w:p>
    <w:p w:rsidR="00236197" w:rsidRDefault="009917B8" w:rsidP="004014A4">
      <w:pPr>
        <w:pStyle w:val="ad"/>
        <w:tabs>
          <w:tab w:val="left" w:pos="851"/>
        </w:tabs>
        <w:spacing w:after="0" w:line="100" w:lineRule="atLeast"/>
        <w:ind w:firstLine="851"/>
        <w:jc w:val="both"/>
        <w:rPr>
          <w:sz w:val="28"/>
        </w:rPr>
      </w:pPr>
      <w:r w:rsidRPr="00236197">
        <w:rPr>
          <w:sz w:val="28"/>
        </w:rPr>
        <w:t>При этом, в случае, если объем подлежащего обнародовани</w:t>
      </w:r>
      <w:r w:rsidR="00A63BB0" w:rsidRPr="00236197">
        <w:rPr>
          <w:sz w:val="28"/>
        </w:rPr>
        <w:t>ю муниципального правового акта</w:t>
      </w:r>
      <w:r w:rsidR="00A63BB0" w:rsidRPr="00236197">
        <w:rPr>
          <w:sz w:val="28"/>
          <w:szCs w:val="28"/>
        </w:rPr>
        <w:t xml:space="preserve">, соглашения, заключенного между органами местного самоуправления, </w:t>
      </w:r>
      <w:r w:rsidRPr="00236197">
        <w:rPr>
          <w:sz w:val="28"/>
        </w:rPr>
        <w:t>превышает 20 печатных листов формата А</w:t>
      </w:r>
      <w:proofErr w:type="gramStart"/>
      <w:r w:rsidRPr="00236197">
        <w:rPr>
          <w:sz w:val="28"/>
        </w:rPr>
        <w:t>4</w:t>
      </w:r>
      <w:proofErr w:type="gramEnd"/>
      <w:r w:rsidRPr="00236197">
        <w:rPr>
          <w:sz w:val="28"/>
        </w:rPr>
        <w:t>, допустимо его обнародование путем издания брошюр с его текстом с одновременным размещением в специально установленных для обнародования местах объявления о порядке ознакомления с текстом акта</w:t>
      </w:r>
      <w:r w:rsidR="00A63BB0" w:rsidRPr="00236197">
        <w:rPr>
          <w:sz w:val="28"/>
          <w:szCs w:val="28"/>
        </w:rPr>
        <w:t>, соглашения</w:t>
      </w:r>
      <w:r w:rsidRPr="00236197">
        <w:rPr>
          <w:sz w:val="28"/>
        </w:rPr>
        <w:t xml:space="preserve">. </w:t>
      </w:r>
    </w:p>
    <w:p w:rsidR="009917B8" w:rsidRPr="00236197" w:rsidRDefault="00236197" w:rsidP="004014A4">
      <w:pPr>
        <w:pStyle w:val="ad"/>
        <w:tabs>
          <w:tab w:val="left" w:pos="851"/>
        </w:tabs>
        <w:spacing w:after="0" w:line="100" w:lineRule="atLeast"/>
        <w:ind w:firstLine="851"/>
        <w:jc w:val="both"/>
        <w:rPr>
          <w:sz w:val="28"/>
        </w:rPr>
      </w:pPr>
      <w:r w:rsidRPr="00236197">
        <w:rPr>
          <w:i/>
          <w:sz w:val="28"/>
          <w:szCs w:val="28"/>
          <w:highlight w:val="yellow"/>
        </w:rPr>
        <w:t xml:space="preserve">Решением Совета </w:t>
      </w:r>
      <w:proofErr w:type="spellStart"/>
      <w:r w:rsidRPr="00236197">
        <w:rPr>
          <w:i/>
          <w:sz w:val="28"/>
          <w:szCs w:val="28"/>
          <w:highlight w:val="yellow"/>
        </w:rPr>
        <w:t>Еремизино</w:t>
      </w:r>
      <w:proofErr w:type="spellEnd"/>
      <w:r w:rsidRPr="00236197">
        <w:rPr>
          <w:i/>
          <w:sz w:val="28"/>
          <w:szCs w:val="28"/>
          <w:highlight w:val="yellow"/>
        </w:rPr>
        <w:t>-Борисовского сельского по</w:t>
      </w:r>
      <w:r>
        <w:rPr>
          <w:i/>
          <w:sz w:val="28"/>
          <w:szCs w:val="28"/>
          <w:highlight w:val="yellow"/>
        </w:rPr>
        <w:t>селения  Тихорецкого района от 31</w:t>
      </w:r>
      <w:r w:rsidRPr="00236197">
        <w:rPr>
          <w:i/>
          <w:sz w:val="28"/>
          <w:szCs w:val="28"/>
          <w:highlight w:val="yellow"/>
        </w:rPr>
        <w:t xml:space="preserve"> мая 201</w:t>
      </w:r>
      <w:r>
        <w:rPr>
          <w:i/>
          <w:sz w:val="28"/>
          <w:szCs w:val="28"/>
          <w:highlight w:val="yellow"/>
        </w:rPr>
        <w:t>8</w:t>
      </w:r>
      <w:r w:rsidRPr="00236197">
        <w:rPr>
          <w:i/>
          <w:sz w:val="28"/>
          <w:szCs w:val="28"/>
          <w:highlight w:val="yellow"/>
        </w:rPr>
        <w:t xml:space="preserve"> года № </w:t>
      </w:r>
      <w:r>
        <w:rPr>
          <w:i/>
          <w:sz w:val="28"/>
          <w:szCs w:val="28"/>
          <w:highlight w:val="yellow"/>
        </w:rPr>
        <w:t>___</w:t>
      </w:r>
      <w:r w:rsidRPr="00236197">
        <w:rPr>
          <w:i/>
          <w:sz w:val="28"/>
          <w:szCs w:val="28"/>
          <w:highlight w:val="yellow"/>
        </w:rPr>
        <w:t xml:space="preserve"> «</w:t>
      </w:r>
      <w:proofErr w:type="gramStart"/>
      <w:r w:rsidRPr="00236197">
        <w:rPr>
          <w:i/>
          <w:sz w:val="28"/>
          <w:szCs w:val="28"/>
          <w:highlight w:val="yellow"/>
        </w:rPr>
        <w:t>О</w:t>
      </w:r>
      <w:proofErr w:type="gramEnd"/>
      <w:r w:rsidRPr="00236197">
        <w:rPr>
          <w:i/>
          <w:sz w:val="28"/>
          <w:szCs w:val="28"/>
          <w:highlight w:val="yellow"/>
        </w:rPr>
        <w:t xml:space="preserve"> </w:t>
      </w:r>
      <w:proofErr w:type="gramStart"/>
      <w:r w:rsidRPr="00236197">
        <w:rPr>
          <w:i/>
          <w:sz w:val="28"/>
          <w:szCs w:val="28"/>
          <w:highlight w:val="yellow"/>
        </w:rPr>
        <w:t>внесений</w:t>
      </w:r>
      <w:proofErr w:type="gramEnd"/>
      <w:r w:rsidRPr="00236197">
        <w:rPr>
          <w:i/>
          <w:sz w:val="28"/>
          <w:szCs w:val="28"/>
          <w:highlight w:val="yellow"/>
        </w:rPr>
        <w:t xml:space="preserve"> изменений и дополнений в устав  </w:t>
      </w:r>
      <w:proofErr w:type="spellStart"/>
      <w:r w:rsidRPr="00236197">
        <w:rPr>
          <w:i/>
          <w:sz w:val="28"/>
          <w:szCs w:val="28"/>
          <w:highlight w:val="yellow"/>
        </w:rPr>
        <w:t>Еремизино</w:t>
      </w:r>
      <w:proofErr w:type="spellEnd"/>
      <w:r w:rsidRPr="00236197">
        <w:rPr>
          <w:i/>
          <w:sz w:val="28"/>
          <w:szCs w:val="28"/>
          <w:highlight w:val="yellow"/>
        </w:rPr>
        <w:t xml:space="preserve">-Борисовского сельского поселения  Тихорецкого района» в часть </w:t>
      </w:r>
      <w:r w:rsidR="00F65CD4">
        <w:rPr>
          <w:i/>
          <w:sz w:val="28"/>
          <w:szCs w:val="28"/>
          <w:highlight w:val="yellow"/>
        </w:rPr>
        <w:t>10</w:t>
      </w:r>
      <w:r w:rsidRPr="00236197">
        <w:rPr>
          <w:i/>
          <w:sz w:val="28"/>
          <w:szCs w:val="28"/>
          <w:highlight w:val="yellow"/>
        </w:rPr>
        <w:t xml:space="preserve"> статьи </w:t>
      </w:r>
      <w:r w:rsidR="00F65CD4">
        <w:rPr>
          <w:i/>
          <w:sz w:val="28"/>
          <w:szCs w:val="28"/>
          <w:highlight w:val="yellow"/>
        </w:rPr>
        <w:t>60  внесены изменения</w:t>
      </w:r>
      <w:r w:rsidR="009917B8" w:rsidRPr="00236197">
        <w:rPr>
          <w:sz w:val="28"/>
        </w:rPr>
        <w:t xml:space="preserve"> </w:t>
      </w:r>
    </w:p>
    <w:p w:rsidR="009917B8" w:rsidRDefault="00F16B1E" w:rsidP="004014A4">
      <w:pPr>
        <w:pStyle w:val="ConsNormal"/>
        <w:tabs>
          <w:tab w:val="left" w:pos="851"/>
        </w:tabs>
        <w:ind w:firstLine="851"/>
        <w:jc w:val="both"/>
        <w:rPr>
          <w:rFonts w:ascii="Times New Roman" w:hAnsi="Times New Roman"/>
          <w:sz w:val="28"/>
        </w:rPr>
      </w:pPr>
      <w:r w:rsidRPr="00F65CD4">
        <w:rPr>
          <w:rFonts w:ascii="Times New Roman" w:hAnsi="Times New Roman"/>
          <w:sz w:val="28"/>
        </w:rPr>
        <w:t>10</w:t>
      </w:r>
      <w:r w:rsidR="00D54F88" w:rsidRPr="00F65CD4">
        <w:rPr>
          <w:rFonts w:ascii="Times New Roman" w:hAnsi="Times New Roman"/>
          <w:sz w:val="28"/>
        </w:rPr>
        <w:t>.</w:t>
      </w:r>
      <w:r w:rsidR="009917B8" w:rsidRPr="00F65CD4">
        <w:rPr>
          <w:rFonts w:ascii="Times New Roman" w:hAnsi="Times New Roman"/>
          <w:sz w:val="28"/>
        </w:rPr>
        <w:t>Оригинал муниципального правового акта</w:t>
      </w:r>
      <w:r w:rsidR="00A63BB0" w:rsidRPr="00F65CD4">
        <w:rPr>
          <w:rFonts w:ascii="Times New Roman" w:hAnsi="Times New Roman"/>
          <w:sz w:val="28"/>
          <w:szCs w:val="28"/>
        </w:rPr>
        <w:t>, соглашения, заключенного между органами местного самоуправления,</w:t>
      </w:r>
      <w:r w:rsidR="009917B8" w:rsidRPr="00F65CD4">
        <w:rPr>
          <w:rFonts w:ascii="Times New Roman" w:hAnsi="Times New Roman"/>
          <w:sz w:val="28"/>
        </w:rPr>
        <w:t xml:space="preserve"> хранится в администрации поселения, копия передается в библиотеку поселения, которые обеспечивают гражданам возможность ознакомления с муниципальным правовым актом</w:t>
      </w:r>
      <w:r w:rsidR="00A63BB0" w:rsidRPr="00F65CD4">
        <w:rPr>
          <w:rFonts w:ascii="Times New Roman" w:hAnsi="Times New Roman"/>
          <w:sz w:val="28"/>
          <w:szCs w:val="28"/>
        </w:rPr>
        <w:t>, соглашением, заключенным между органами местного самоуправления,</w:t>
      </w:r>
      <w:r w:rsidR="009917B8" w:rsidRPr="00F65CD4">
        <w:rPr>
          <w:rFonts w:ascii="Times New Roman" w:hAnsi="Times New Roman"/>
          <w:sz w:val="28"/>
        </w:rPr>
        <w:t xml:space="preserve"> без взимания платы.</w:t>
      </w:r>
    </w:p>
    <w:p w:rsidR="00F65CD4" w:rsidRPr="00F65CD4" w:rsidRDefault="00F65CD4" w:rsidP="004014A4">
      <w:pPr>
        <w:pStyle w:val="ConsNormal"/>
        <w:tabs>
          <w:tab w:val="left" w:pos="851"/>
        </w:tabs>
        <w:ind w:firstLine="851"/>
        <w:jc w:val="both"/>
        <w:rPr>
          <w:rFonts w:ascii="Times New Roman" w:hAnsi="Times New Roman"/>
          <w:sz w:val="28"/>
          <w:szCs w:val="28"/>
        </w:rPr>
      </w:pPr>
      <w:r w:rsidRPr="00F65CD4">
        <w:rPr>
          <w:rFonts w:ascii="Times New Roman" w:hAnsi="Times New Roman"/>
          <w:i/>
          <w:sz w:val="28"/>
          <w:szCs w:val="28"/>
          <w:highlight w:val="yellow"/>
        </w:rPr>
        <w:t xml:space="preserve">Решением Совета </w:t>
      </w:r>
      <w:proofErr w:type="spellStart"/>
      <w:r w:rsidRPr="00F65CD4">
        <w:rPr>
          <w:rFonts w:ascii="Times New Roman" w:hAnsi="Times New Roman"/>
          <w:i/>
          <w:sz w:val="28"/>
          <w:szCs w:val="28"/>
          <w:highlight w:val="yellow"/>
        </w:rPr>
        <w:t>Еремизино</w:t>
      </w:r>
      <w:proofErr w:type="spellEnd"/>
      <w:r w:rsidRPr="00F65CD4">
        <w:rPr>
          <w:rFonts w:ascii="Times New Roman" w:hAnsi="Times New Roman"/>
          <w:i/>
          <w:sz w:val="28"/>
          <w:szCs w:val="28"/>
          <w:highlight w:val="yellow"/>
        </w:rPr>
        <w:t xml:space="preserve">-Борисовского сельского поселения  </w:t>
      </w:r>
      <w:r w:rsidRPr="00F65CD4">
        <w:rPr>
          <w:rFonts w:ascii="Times New Roman" w:hAnsi="Times New Roman"/>
          <w:i/>
          <w:sz w:val="28"/>
          <w:szCs w:val="28"/>
          <w:highlight w:val="yellow"/>
        </w:rPr>
        <w:lastRenderedPageBreak/>
        <w:t>Тихорецкого района от 31 мая 2018 года № ___ «</w:t>
      </w:r>
      <w:proofErr w:type="gramStart"/>
      <w:r w:rsidRPr="00F65CD4">
        <w:rPr>
          <w:rFonts w:ascii="Times New Roman" w:hAnsi="Times New Roman"/>
          <w:i/>
          <w:sz w:val="28"/>
          <w:szCs w:val="28"/>
          <w:highlight w:val="yellow"/>
        </w:rPr>
        <w:t>О</w:t>
      </w:r>
      <w:proofErr w:type="gramEnd"/>
      <w:r w:rsidRPr="00F65CD4">
        <w:rPr>
          <w:rFonts w:ascii="Times New Roman" w:hAnsi="Times New Roman"/>
          <w:i/>
          <w:sz w:val="28"/>
          <w:szCs w:val="28"/>
          <w:highlight w:val="yellow"/>
        </w:rPr>
        <w:t xml:space="preserve"> </w:t>
      </w:r>
      <w:proofErr w:type="gramStart"/>
      <w:r w:rsidRPr="00F65CD4">
        <w:rPr>
          <w:rFonts w:ascii="Times New Roman" w:hAnsi="Times New Roman"/>
          <w:i/>
          <w:sz w:val="28"/>
          <w:szCs w:val="28"/>
          <w:highlight w:val="yellow"/>
        </w:rPr>
        <w:t>внесений</w:t>
      </w:r>
      <w:proofErr w:type="gramEnd"/>
      <w:r w:rsidRPr="00F65CD4">
        <w:rPr>
          <w:rFonts w:ascii="Times New Roman" w:hAnsi="Times New Roman"/>
          <w:i/>
          <w:sz w:val="28"/>
          <w:szCs w:val="28"/>
          <w:highlight w:val="yellow"/>
        </w:rPr>
        <w:t xml:space="preserve"> изменений и дополнений в устав  </w:t>
      </w:r>
      <w:proofErr w:type="spellStart"/>
      <w:r w:rsidRPr="00F65CD4">
        <w:rPr>
          <w:rFonts w:ascii="Times New Roman" w:hAnsi="Times New Roman"/>
          <w:i/>
          <w:sz w:val="28"/>
          <w:szCs w:val="28"/>
          <w:highlight w:val="yellow"/>
        </w:rPr>
        <w:t>Еремизино</w:t>
      </w:r>
      <w:proofErr w:type="spellEnd"/>
      <w:r w:rsidRPr="00F65CD4">
        <w:rPr>
          <w:rFonts w:ascii="Times New Roman" w:hAnsi="Times New Roman"/>
          <w:i/>
          <w:sz w:val="28"/>
          <w:szCs w:val="28"/>
          <w:highlight w:val="yellow"/>
        </w:rPr>
        <w:t xml:space="preserve">-Борисовского сельского поселения  Тихорецкого района» в часть </w:t>
      </w:r>
      <w:r>
        <w:rPr>
          <w:rFonts w:ascii="Times New Roman" w:hAnsi="Times New Roman"/>
          <w:i/>
          <w:sz w:val="28"/>
          <w:szCs w:val="28"/>
          <w:highlight w:val="yellow"/>
        </w:rPr>
        <w:t>11</w:t>
      </w:r>
      <w:r w:rsidRPr="00F65CD4">
        <w:rPr>
          <w:rFonts w:ascii="Times New Roman" w:hAnsi="Times New Roman"/>
          <w:i/>
          <w:sz w:val="28"/>
          <w:szCs w:val="28"/>
          <w:highlight w:val="yellow"/>
        </w:rPr>
        <w:t xml:space="preserve"> статьи </w:t>
      </w:r>
      <w:r>
        <w:rPr>
          <w:rFonts w:ascii="Times New Roman" w:hAnsi="Times New Roman"/>
          <w:i/>
          <w:sz w:val="28"/>
          <w:szCs w:val="28"/>
          <w:highlight w:val="yellow"/>
        </w:rPr>
        <w:t>60</w:t>
      </w:r>
      <w:r w:rsidRPr="00F65CD4">
        <w:rPr>
          <w:rFonts w:ascii="Times New Roman" w:hAnsi="Times New Roman"/>
          <w:i/>
          <w:sz w:val="28"/>
          <w:szCs w:val="28"/>
          <w:highlight w:val="yellow"/>
        </w:rPr>
        <w:t xml:space="preserve"> внесен</w:t>
      </w:r>
      <w:r>
        <w:rPr>
          <w:rFonts w:ascii="Times New Roman" w:hAnsi="Times New Roman"/>
          <w:i/>
          <w:sz w:val="28"/>
          <w:szCs w:val="28"/>
          <w:highlight w:val="yellow"/>
        </w:rPr>
        <w:t>ы изменения</w:t>
      </w:r>
    </w:p>
    <w:p w:rsidR="009917B8" w:rsidRDefault="00F16B1E" w:rsidP="004014A4">
      <w:pPr>
        <w:pStyle w:val="ConsNormal"/>
        <w:tabs>
          <w:tab w:val="left" w:pos="851"/>
        </w:tabs>
        <w:ind w:firstLine="851"/>
        <w:jc w:val="both"/>
        <w:rPr>
          <w:rFonts w:ascii="Times New Roman" w:hAnsi="Times New Roman"/>
          <w:sz w:val="28"/>
          <w:szCs w:val="28"/>
        </w:rPr>
      </w:pPr>
      <w:r w:rsidRPr="00F65CD4">
        <w:rPr>
          <w:rFonts w:ascii="Times New Roman" w:hAnsi="Times New Roman"/>
          <w:sz w:val="28"/>
        </w:rPr>
        <w:t>11</w:t>
      </w:r>
      <w:r w:rsidR="00D54F88" w:rsidRPr="00F65CD4">
        <w:rPr>
          <w:rFonts w:ascii="Times New Roman" w:hAnsi="Times New Roman"/>
          <w:sz w:val="28"/>
        </w:rPr>
        <w:t>.</w:t>
      </w:r>
      <w:r w:rsidR="009917B8" w:rsidRPr="00F65CD4">
        <w:rPr>
          <w:rFonts w:ascii="Times New Roman" w:hAnsi="Times New Roman"/>
          <w:sz w:val="28"/>
        </w:rPr>
        <w:t>Опубликование (обнародование) муниципальных правовых актов органов местного самоуправления поселения</w:t>
      </w:r>
      <w:proofErr w:type="gramStart"/>
      <w:r w:rsidR="009917B8" w:rsidRPr="00F65CD4">
        <w:rPr>
          <w:rFonts w:ascii="Times New Roman" w:hAnsi="Times New Roman"/>
          <w:sz w:val="28"/>
        </w:rPr>
        <w:t xml:space="preserve"> </w:t>
      </w:r>
      <w:r w:rsidR="00A63BB0" w:rsidRPr="00F65CD4">
        <w:rPr>
          <w:rFonts w:ascii="Times New Roman" w:hAnsi="Times New Roman"/>
          <w:sz w:val="28"/>
          <w:szCs w:val="28"/>
        </w:rPr>
        <w:t>,</w:t>
      </w:r>
      <w:proofErr w:type="gramEnd"/>
      <w:r w:rsidR="00A63BB0" w:rsidRPr="00F65CD4">
        <w:rPr>
          <w:rFonts w:ascii="Times New Roman" w:hAnsi="Times New Roman"/>
          <w:sz w:val="28"/>
          <w:szCs w:val="28"/>
        </w:rPr>
        <w:t xml:space="preserve"> соглашений, заключенных между органами местного самоуправления, </w:t>
      </w:r>
      <w:r w:rsidR="009917B8" w:rsidRPr="00F65CD4">
        <w:rPr>
          <w:rFonts w:ascii="Times New Roman" w:hAnsi="Times New Roman"/>
          <w:sz w:val="28"/>
        </w:rPr>
        <w:t>производится не позднее чем через 15 дней со дня принятия (издания) муниципального правового акта, если иное не предусмотрено федеральным и краевым законодательством, правовыми актами органов местного самоуправления поселения, самим муниципальным правовым актом</w:t>
      </w:r>
      <w:r w:rsidR="00A63BB0" w:rsidRPr="00F65CD4">
        <w:rPr>
          <w:rFonts w:ascii="Times New Roman" w:hAnsi="Times New Roman"/>
          <w:sz w:val="28"/>
          <w:szCs w:val="28"/>
        </w:rPr>
        <w:t xml:space="preserve"> и соглашением.</w:t>
      </w:r>
    </w:p>
    <w:p w:rsidR="00F65CD4" w:rsidRDefault="00F65CD4" w:rsidP="004014A4">
      <w:pPr>
        <w:pStyle w:val="ConsNormal"/>
        <w:tabs>
          <w:tab w:val="left" w:pos="851"/>
        </w:tabs>
        <w:ind w:firstLine="851"/>
        <w:jc w:val="both"/>
        <w:rPr>
          <w:rFonts w:ascii="Times New Roman" w:hAnsi="Times New Roman"/>
          <w:i/>
          <w:sz w:val="28"/>
          <w:szCs w:val="28"/>
          <w:highlight w:val="yellow"/>
        </w:rPr>
      </w:pPr>
      <w:r w:rsidRPr="00F65CD4">
        <w:rPr>
          <w:rFonts w:ascii="Times New Roman" w:hAnsi="Times New Roman"/>
          <w:i/>
          <w:sz w:val="28"/>
          <w:szCs w:val="28"/>
          <w:highlight w:val="yellow"/>
        </w:rPr>
        <w:t xml:space="preserve">Решением Совета </w:t>
      </w:r>
      <w:proofErr w:type="spellStart"/>
      <w:r w:rsidRPr="00F65CD4">
        <w:rPr>
          <w:rFonts w:ascii="Times New Roman" w:hAnsi="Times New Roman"/>
          <w:i/>
          <w:sz w:val="28"/>
          <w:szCs w:val="28"/>
          <w:highlight w:val="yellow"/>
        </w:rPr>
        <w:t>Еремизино</w:t>
      </w:r>
      <w:proofErr w:type="spellEnd"/>
      <w:r w:rsidRPr="00F65CD4">
        <w:rPr>
          <w:rFonts w:ascii="Times New Roman" w:hAnsi="Times New Roman"/>
          <w:i/>
          <w:sz w:val="28"/>
          <w:szCs w:val="28"/>
          <w:highlight w:val="yellow"/>
        </w:rPr>
        <w:t>-Борисовского сельского поселения  Тихорецкого района от 31 мая 2018 года № ___ «</w:t>
      </w:r>
      <w:proofErr w:type="gramStart"/>
      <w:r w:rsidRPr="00F65CD4">
        <w:rPr>
          <w:rFonts w:ascii="Times New Roman" w:hAnsi="Times New Roman"/>
          <w:i/>
          <w:sz w:val="28"/>
          <w:szCs w:val="28"/>
          <w:highlight w:val="yellow"/>
        </w:rPr>
        <w:t>О</w:t>
      </w:r>
      <w:proofErr w:type="gramEnd"/>
      <w:r w:rsidRPr="00F65CD4">
        <w:rPr>
          <w:rFonts w:ascii="Times New Roman" w:hAnsi="Times New Roman"/>
          <w:i/>
          <w:sz w:val="28"/>
          <w:szCs w:val="28"/>
          <w:highlight w:val="yellow"/>
        </w:rPr>
        <w:t xml:space="preserve"> </w:t>
      </w:r>
      <w:proofErr w:type="gramStart"/>
      <w:r w:rsidRPr="00F65CD4">
        <w:rPr>
          <w:rFonts w:ascii="Times New Roman" w:hAnsi="Times New Roman"/>
          <w:i/>
          <w:sz w:val="28"/>
          <w:szCs w:val="28"/>
          <w:highlight w:val="yellow"/>
        </w:rPr>
        <w:t>внесений</w:t>
      </w:r>
      <w:proofErr w:type="gramEnd"/>
      <w:r w:rsidRPr="00F65CD4">
        <w:rPr>
          <w:rFonts w:ascii="Times New Roman" w:hAnsi="Times New Roman"/>
          <w:i/>
          <w:sz w:val="28"/>
          <w:szCs w:val="28"/>
          <w:highlight w:val="yellow"/>
        </w:rPr>
        <w:t xml:space="preserve"> изменений и дополнений в устав  </w:t>
      </w:r>
      <w:proofErr w:type="spellStart"/>
      <w:r w:rsidRPr="00F65CD4">
        <w:rPr>
          <w:rFonts w:ascii="Times New Roman" w:hAnsi="Times New Roman"/>
          <w:i/>
          <w:sz w:val="28"/>
          <w:szCs w:val="28"/>
          <w:highlight w:val="yellow"/>
        </w:rPr>
        <w:t>Еремизино</w:t>
      </w:r>
      <w:proofErr w:type="spellEnd"/>
      <w:r w:rsidRPr="00F65CD4">
        <w:rPr>
          <w:rFonts w:ascii="Times New Roman" w:hAnsi="Times New Roman"/>
          <w:i/>
          <w:sz w:val="28"/>
          <w:szCs w:val="28"/>
          <w:highlight w:val="yellow"/>
        </w:rPr>
        <w:t xml:space="preserve">-Борисовского сельского поселения  Тихорецкого района» </w:t>
      </w:r>
      <w:r>
        <w:rPr>
          <w:rFonts w:ascii="Times New Roman" w:hAnsi="Times New Roman"/>
          <w:i/>
          <w:sz w:val="28"/>
          <w:szCs w:val="28"/>
          <w:highlight w:val="yellow"/>
        </w:rPr>
        <w:t>в абзац первый части 12 статьи 60 внесены изменения</w:t>
      </w:r>
    </w:p>
    <w:p w:rsidR="009917B8" w:rsidRPr="00F65CD4" w:rsidRDefault="00F16B1E" w:rsidP="004014A4">
      <w:pPr>
        <w:pStyle w:val="ConsNormal"/>
        <w:tabs>
          <w:tab w:val="left" w:pos="851"/>
        </w:tabs>
        <w:ind w:firstLine="851"/>
        <w:jc w:val="both"/>
        <w:rPr>
          <w:rFonts w:ascii="Times New Roman" w:hAnsi="Times New Roman"/>
          <w:sz w:val="28"/>
        </w:rPr>
      </w:pPr>
      <w:r w:rsidRPr="00F65CD4">
        <w:rPr>
          <w:rFonts w:ascii="Times New Roman" w:hAnsi="Times New Roman"/>
          <w:sz w:val="28"/>
        </w:rPr>
        <w:t>12</w:t>
      </w:r>
      <w:r w:rsidR="009917B8" w:rsidRPr="00F65CD4">
        <w:rPr>
          <w:rFonts w:ascii="Times New Roman" w:hAnsi="Times New Roman"/>
          <w:sz w:val="28"/>
        </w:rPr>
        <w:t>.В подтверждение соблюдения процедуры обнародовани</w:t>
      </w:r>
      <w:r w:rsidR="00A63BB0" w:rsidRPr="00F65CD4">
        <w:rPr>
          <w:rFonts w:ascii="Times New Roman" w:hAnsi="Times New Roman"/>
          <w:sz w:val="28"/>
        </w:rPr>
        <w:t>я муниципального правового акта</w:t>
      </w:r>
      <w:r w:rsidR="00A63BB0" w:rsidRPr="00F65CD4">
        <w:rPr>
          <w:rFonts w:ascii="Times New Roman" w:hAnsi="Times New Roman"/>
          <w:sz w:val="28"/>
          <w:szCs w:val="28"/>
        </w:rPr>
        <w:t>, соглашения, заключенного между органами местного самоуправления,</w:t>
      </w:r>
      <w:r w:rsidR="00A63BB0" w:rsidRPr="00F65CD4">
        <w:rPr>
          <w:rFonts w:ascii="Times New Roman" w:hAnsi="Times New Roman"/>
          <w:sz w:val="28"/>
        </w:rPr>
        <w:t xml:space="preserve"> </w:t>
      </w:r>
      <w:r w:rsidR="009917B8" w:rsidRPr="00F65CD4">
        <w:rPr>
          <w:rFonts w:ascii="Times New Roman" w:hAnsi="Times New Roman"/>
          <w:sz w:val="28"/>
        </w:rPr>
        <w:t xml:space="preserve">составляется акт об обнародовании, в котором должны содержаться сведения об обнародованном муниципальном правовом акте, </w:t>
      </w:r>
      <w:r w:rsidR="00A63BB0" w:rsidRPr="00F65CD4">
        <w:rPr>
          <w:rFonts w:ascii="Times New Roman" w:hAnsi="Times New Roman"/>
          <w:sz w:val="28"/>
          <w:szCs w:val="28"/>
        </w:rPr>
        <w:t xml:space="preserve">соглашении, заключенном между органами местного самоуправления, </w:t>
      </w:r>
      <w:r w:rsidR="009917B8" w:rsidRPr="00F65CD4">
        <w:rPr>
          <w:rFonts w:ascii="Times New Roman" w:hAnsi="Times New Roman"/>
          <w:sz w:val="28"/>
        </w:rPr>
        <w:t>дате начала и окончания его обнародования.</w:t>
      </w:r>
    </w:p>
    <w:p w:rsidR="009917B8" w:rsidRPr="00F65CD4" w:rsidRDefault="009917B8" w:rsidP="004014A4">
      <w:pPr>
        <w:pStyle w:val="ConsNormal"/>
        <w:tabs>
          <w:tab w:val="left" w:pos="851"/>
        </w:tabs>
        <w:ind w:firstLine="851"/>
        <w:jc w:val="both"/>
        <w:rPr>
          <w:rFonts w:ascii="Times New Roman" w:hAnsi="Times New Roman"/>
          <w:sz w:val="28"/>
        </w:rPr>
      </w:pPr>
      <w:r w:rsidRPr="00F65CD4">
        <w:rPr>
          <w:rFonts w:ascii="Times New Roman" w:hAnsi="Times New Roman"/>
          <w:sz w:val="28"/>
        </w:rPr>
        <w:t>Указанный акт об обнародовании подписывается главой поселения и представителями учреждений и организаций, в ведении которых находятся места, использованные для обнародования.</w:t>
      </w:r>
    </w:p>
    <w:p w:rsidR="00C6750E" w:rsidRPr="00005B12" w:rsidRDefault="00C6750E" w:rsidP="004014A4">
      <w:pPr>
        <w:pStyle w:val="ConsNormal"/>
        <w:tabs>
          <w:tab w:val="left" w:pos="851"/>
        </w:tabs>
        <w:ind w:firstLine="851"/>
        <w:jc w:val="both"/>
        <w:rPr>
          <w:rFonts w:ascii="Times New Roman" w:hAnsi="Times New Roman"/>
          <w:b/>
          <w:sz w:val="28"/>
        </w:rPr>
      </w:pPr>
    </w:p>
    <w:p w:rsidR="009917B8" w:rsidRPr="00005B12" w:rsidRDefault="009917B8" w:rsidP="004014A4">
      <w:pPr>
        <w:tabs>
          <w:tab w:val="left" w:pos="142"/>
          <w:tab w:val="left" w:pos="851"/>
        </w:tabs>
        <w:ind w:firstLine="851"/>
        <w:jc w:val="center"/>
        <w:rPr>
          <w:rFonts w:eastAsia="Times New Roman"/>
          <w:b/>
          <w:sz w:val="28"/>
        </w:rPr>
      </w:pPr>
      <w:r w:rsidRPr="00005B12">
        <w:rPr>
          <w:rFonts w:eastAsia="Times New Roman"/>
          <w:b/>
          <w:caps/>
          <w:sz w:val="28"/>
        </w:rPr>
        <w:t xml:space="preserve">ГЛАВА </w:t>
      </w:r>
      <w:r w:rsidR="00B01C7E" w:rsidRPr="00005B12">
        <w:rPr>
          <w:rFonts w:eastAsia="Times New Roman"/>
          <w:b/>
          <w:caps/>
          <w:sz w:val="28"/>
        </w:rPr>
        <w:t>7</w:t>
      </w:r>
      <w:r w:rsidRPr="00005B12">
        <w:rPr>
          <w:rFonts w:eastAsia="Times New Roman"/>
          <w:b/>
          <w:caps/>
          <w:sz w:val="28"/>
        </w:rPr>
        <w:t>.</w:t>
      </w:r>
      <w:r w:rsidRPr="00005B12">
        <w:rPr>
          <w:rFonts w:eastAsia="Times New Roman"/>
          <w:b/>
          <w:sz w:val="28"/>
        </w:rPr>
        <w:t>ЭКОНОМИЧЕСКАЯ ОСНОВА МЕСТНОГО САМОУПРАВЛЕНИЯ</w:t>
      </w:r>
    </w:p>
    <w:p w:rsidR="002F3F83" w:rsidRPr="00005B12" w:rsidRDefault="002F3F83" w:rsidP="004014A4">
      <w:pPr>
        <w:tabs>
          <w:tab w:val="left" w:pos="142"/>
          <w:tab w:val="left" w:pos="851"/>
        </w:tabs>
        <w:ind w:firstLine="851"/>
        <w:jc w:val="both"/>
        <w:rPr>
          <w:rFonts w:eastAsia="Times New Roman"/>
          <w:b/>
          <w:sz w:val="28"/>
        </w:rPr>
      </w:pPr>
    </w:p>
    <w:p w:rsidR="000730F8" w:rsidRPr="00005B12" w:rsidRDefault="000730F8" w:rsidP="004014A4">
      <w:pPr>
        <w:tabs>
          <w:tab w:val="left" w:pos="851"/>
        </w:tabs>
        <w:suppressAutoHyphens w:val="0"/>
        <w:ind w:firstLine="851"/>
        <w:jc w:val="both"/>
        <w:rPr>
          <w:b/>
          <w:sz w:val="28"/>
          <w:szCs w:val="28"/>
        </w:rPr>
      </w:pPr>
      <w:r w:rsidRPr="00005B12">
        <w:rPr>
          <w:b/>
          <w:sz w:val="28"/>
          <w:szCs w:val="28"/>
        </w:rPr>
        <w:t>Статья 6</w:t>
      </w:r>
      <w:r w:rsidR="008E3B10" w:rsidRPr="00005B12">
        <w:rPr>
          <w:b/>
          <w:sz w:val="28"/>
          <w:szCs w:val="28"/>
        </w:rPr>
        <w:t>1</w:t>
      </w:r>
      <w:r w:rsidR="00D54F88" w:rsidRPr="00005B12">
        <w:rPr>
          <w:b/>
          <w:sz w:val="28"/>
          <w:szCs w:val="28"/>
        </w:rPr>
        <w:t>.</w:t>
      </w:r>
      <w:r w:rsidRPr="00005B12">
        <w:rPr>
          <w:b/>
          <w:sz w:val="28"/>
          <w:szCs w:val="28"/>
        </w:rPr>
        <w:t>Муниципальное имущество</w:t>
      </w:r>
    </w:p>
    <w:p w:rsidR="000730F8" w:rsidRPr="00005B12" w:rsidRDefault="00D54F88" w:rsidP="004014A4">
      <w:pPr>
        <w:pStyle w:val="22"/>
        <w:tabs>
          <w:tab w:val="left" w:pos="851"/>
        </w:tabs>
        <w:suppressAutoHyphens w:val="0"/>
        <w:ind w:firstLine="851"/>
        <w:rPr>
          <w:szCs w:val="28"/>
        </w:rPr>
      </w:pPr>
      <w:r w:rsidRPr="00005B12">
        <w:rPr>
          <w:szCs w:val="28"/>
        </w:rPr>
        <w:t>1.</w:t>
      </w:r>
      <w:r w:rsidR="000730F8" w:rsidRPr="00005B12">
        <w:rPr>
          <w:szCs w:val="28"/>
        </w:rPr>
        <w:t>Экономическую основу местного самоуправления составляют находящееся в муниципальной собственности имущество, средства местного бюджета, а также имущественные права поселения.</w:t>
      </w:r>
    </w:p>
    <w:p w:rsidR="000730F8" w:rsidRPr="00005B12" w:rsidRDefault="00D54F88" w:rsidP="004014A4">
      <w:pPr>
        <w:tabs>
          <w:tab w:val="left" w:pos="851"/>
        </w:tabs>
        <w:suppressAutoHyphens w:val="0"/>
        <w:autoSpaceDE w:val="0"/>
        <w:autoSpaceDN w:val="0"/>
        <w:adjustRightInd w:val="0"/>
        <w:ind w:firstLine="851"/>
        <w:jc w:val="both"/>
        <w:rPr>
          <w:rFonts w:eastAsia="Times New Roman"/>
          <w:bCs/>
          <w:kern w:val="0"/>
          <w:sz w:val="28"/>
          <w:szCs w:val="28"/>
          <w:lang w:eastAsia="ru-RU"/>
        </w:rPr>
      </w:pPr>
      <w:bookmarkStart w:id="2" w:name="Par0"/>
      <w:bookmarkEnd w:id="2"/>
      <w:r w:rsidRPr="00005B12">
        <w:rPr>
          <w:rFonts w:eastAsia="Times New Roman"/>
          <w:bCs/>
          <w:kern w:val="0"/>
          <w:sz w:val="28"/>
          <w:szCs w:val="28"/>
          <w:lang w:eastAsia="ru-RU"/>
        </w:rPr>
        <w:t>2.</w:t>
      </w:r>
      <w:r w:rsidR="000730F8" w:rsidRPr="00005B12">
        <w:rPr>
          <w:rFonts w:eastAsia="Times New Roman"/>
          <w:bCs/>
          <w:kern w:val="0"/>
          <w:sz w:val="28"/>
          <w:szCs w:val="28"/>
          <w:lang w:eastAsia="ru-RU"/>
        </w:rPr>
        <w:t>В собственности поселения может находиться:</w:t>
      </w:r>
    </w:p>
    <w:p w:rsidR="000730F8" w:rsidRPr="00005B12" w:rsidRDefault="000730F8" w:rsidP="004014A4">
      <w:pPr>
        <w:tabs>
          <w:tab w:val="left" w:pos="851"/>
        </w:tabs>
        <w:suppressAutoHyphens w:val="0"/>
        <w:autoSpaceDE w:val="0"/>
        <w:autoSpaceDN w:val="0"/>
        <w:adjustRightInd w:val="0"/>
        <w:ind w:firstLine="851"/>
        <w:jc w:val="both"/>
        <w:rPr>
          <w:rFonts w:eastAsia="Times New Roman"/>
          <w:bCs/>
          <w:kern w:val="0"/>
          <w:sz w:val="28"/>
          <w:szCs w:val="28"/>
          <w:lang w:eastAsia="ru-RU"/>
        </w:rPr>
      </w:pPr>
      <w:r w:rsidRPr="00005B12">
        <w:rPr>
          <w:rFonts w:eastAsia="Times New Roman"/>
          <w:bCs/>
          <w:kern w:val="0"/>
          <w:sz w:val="28"/>
          <w:szCs w:val="28"/>
          <w:lang w:eastAsia="ru-RU"/>
        </w:rPr>
        <w:t>1)</w:t>
      </w:r>
      <w:r w:rsidRPr="00005B12">
        <w:rPr>
          <w:snapToGrid w:val="0"/>
          <w:sz w:val="28"/>
          <w:szCs w:val="28"/>
        </w:rPr>
        <w:t xml:space="preserve">имущество, предназначенное для решения установленных </w:t>
      </w:r>
      <w:r w:rsidRPr="00005B12">
        <w:rPr>
          <w:sz w:val="28"/>
          <w:szCs w:val="28"/>
        </w:rPr>
        <w:t>Федеральным законо</w:t>
      </w:r>
      <w:r w:rsidR="00C6750E" w:rsidRPr="00005B12">
        <w:rPr>
          <w:sz w:val="28"/>
          <w:szCs w:val="28"/>
        </w:rPr>
        <w:t xml:space="preserve">м от </w:t>
      </w:r>
      <w:r w:rsidR="00A05185" w:rsidRPr="00005B12">
        <w:rPr>
          <w:sz w:val="28"/>
          <w:szCs w:val="28"/>
        </w:rPr>
        <w:t xml:space="preserve">6 октября </w:t>
      </w:r>
      <w:r w:rsidRPr="00005B12">
        <w:rPr>
          <w:sz w:val="28"/>
          <w:szCs w:val="28"/>
        </w:rPr>
        <w:t xml:space="preserve">2003 </w:t>
      </w:r>
      <w:r w:rsidR="00A05185" w:rsidRPr="00005B12">
        <w:rPr>
          <w:sz w:val="28"/>
          <w:szCs w:val="28"/>
        </w:rPr>
        <w:t xml:space="preserve">года </w:t>
      </w:r>
      <w:r w:rsidRPr="00005B12">
        <w:rPr>
          <w:sz w:val="28"/>
          <w:szCs w:val="28"/>
        </w:rPr>
        <w:t xml:space="preserve">№ 131-ФЗ «Об общих принципах организации местного самоуправления в Российской Федерации» </w:t>
      </w:r>
      <w:r w:rsidRPr="00005B12">
        <w:rPr>
          <w:snapToGrid w:val="0"/>
          <w:sz w:val="28"/>
          <w:szCs w:val="28"/>
        </w:rPr>
        <w:t>вопросов местного значения;</w:t>
      </w:r>
    </w:p>
    <w:p w:rsidR="000730F8" w:rsidRPr="00005B12" w:rsidRDefault="00D54F88" w:rsidP="004014A4">
      <w:pPr>
        <w:tabs>
          <w:tab w:val="left" w:pos="851"/>
        </w:tabs>
        <w:suppressAutoHyphens w:val="0"/>
        <w:autoSpaceDE w:val="0"/>
        <w:autoSpaceDN w:val="0"/>
        <w:adjustRightInd w:val="0"/>
        <w:ind w:firstLine="851"/>
        <w:jc w:val="both"/>
        <w:rPr>
          <w:rFonts w:eastAsia="Times New Roman"/>
          <w:bCs/>
          <w:kern w:val="0"/>
          <w:sz w:val="28"/>
          <w:szCs w:val="28"/>
          <w:lang w:eastAsia="ru-RU"/>
        </w:rPr>
      </w:pPr>
      <w:proofErr w:type="gramStart"/>
      <w:r w:rsidRPr="00005B12">
        <w:rPr>
          <w:rFonts w:eastAsia="Times New Roman"/>
          <w:bCs/>
          <w:kern w:val="0"/>
          <w:sz w:val="28"/>
          <w:szCs w:val="28"/>
          <w:lang w:eastAsia="ru-RU"/>
        </w:rPr>
        <w:t>2)</w:t>
      </w:r>
      <w:r w:rsidR="000730F8" w:rsidRPr="00005B12">
        <w:rPr>
          <w:rFonts w:eastAsia="Times New Roman"/>
          <w:bCs/>
          <w:kern w:val="0"/>
          <w:sz w:val="28"/>
          <w:szCs w:val="28"/>
          <w:lang w:eastAsia="ru-RU"/>
        </w:rPr>
        <w:t xml:space="preserve">имущество, предназначенное для осуществления отдельных государственных полномочий, переданных органам местного самоуправления поселения, в случаях, установленных федеральными законами и законами Краснодарского края, а также имущество, предназначенное для осуществления отдельных полномочий органов местного самоуправления поселения, переданных им в порядке, предусмотренном частью 4 статьи 15 </w:t>
      </w:r>
      <w:r w:rsidR="00C6750E" w:rsidRPr="00005B12">
        <w:rPr>
          <w:sz w:val="28"/>
          <w:szCs w:val="28"/>
        </w:rPr>
        <w:t xml:space="preserve">Федерального закона от </w:t>
      </w:r>
      <w:r w:rsidR="00A05185" w:rsidRPr="00005B12">
        <w:rPr>
          <w:sz w:val="28"/>
          <w:szCs w:val="28"/>
        </w:rPr>
        <w:t xml:space="preserve">6 октября </w:t>
      </w:r>
      <w:r w:rsidR="000730F8" w:rsidRPr="00005B12">
        <w:rPr>
          <w:sz w:val="28"/>
          <w:szCs w:val="28"/>
        </w:rPr>
        <w:t xml:space="preserve">2003 </w:t>
      </w:r>
      <w:r w:rsidR="00A05185" w:rsidRPr="00005B12">
        <w:rPr>
          <w:sz w:val="28"/>
          <w:szCs w:val="28"/>
        </w:rPr>
        <w:t xml:space="preserve">года </w:t>
      </w:r>
      <w:r w:rsidR="000730F8" w:rsidRPr="00005B12">
        <w:rPr>
          <w:sz w:val="28"/>
          <w:szCs w:val="28"/>
        </w:rPr>
        <w:t>№ 131-ФЗ «Об общих принципах организации местного самоуправления в Российской Федерации»</w:t>
      </w:r>
      <w:r w:rsidR="000730F8" w:rsidRPr="00005B12">
        <w:rPr>
          <w:rFonts w:eastAsia="Times New Roman"/>
          <w:bCs/>
          <w:kern w:val="0"/>
          <w:sz w:val="28"/>
          <w:szCs w:val="28"/>
          <w:lang w:eastAsia="ru-RU"/>
        </w:rPr>
        <w:t>;</w:t>
      </w:r>
      <w:proofErr w:type="gramEnd"/>
    </w:p>
    <w:p w:rsidR="000730F8" w:rsidRPr="00005B12" w:rsidRDefault="00D54F88" w:rsidP="004014A4">
      <w:pPr>
        <w:tabs>
          <w:tab w:val="left" w:pos="851"/>
        </w:tabs>
        <w:suppressAutoHyphens w:val="0"/>
        <w:autoSpaceDE w:val="0"/>
        <w:autoSpaceDN w:val="0"/>
        <w:adjustRightInd w:val="0"/>
        <w:ind w:firstLine="851"/>
        <w:jc w:val="both"/>
        <w:rPr>
          <w:rFonts w:eastAsia="Times New Roman"/>
          <w:bCs/>
          <w:kern w:val="0"/>
          <w:sz w:val="28"/>
          <w:szCs w:val="28"/>
          <w:lang w:eastAsia="ru-RU"/>
        </w:rPr>
      </w:pPr>
      <w:r w:rsidRPr="00005B12">
        <w:rPr>
          <w:rFonts w:eastAsia="Times New Roman"/>
          <w:bCs/>
          <w:kern w:val="0"/>
          <w:sz w:val="28"/>
          <w:szCs w:val="28"/>
          <w:lang w:eastAsia="ru-RU"/>
        </w:rPr>
        <w:lastRenderedPageBreak/>
        <w:t>3)</w:t>
      </w:r>
      <w:r w:rsidR="000730F8" w:rsidRPr="00005B12">
        <w:rPr>
          <w:rFonts w:eastAsia="Times New Roman"/>
          <w:bCs/>
          <w:kern w:val="0"/>
          <w:sz w:val="28"/>
          <w:szCs w:val="28"/>
          <w:lang w:eastAsia="ru-RU"/>
        </w:rPr>
        <w:t>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Совета;</w:t>
      </w:r>
    </w:p>
    <w:p w:rsidR="000730F8" w:rsidRPr="00005B12" w:rsidRDefault="00D54F88" w:rsidP="004014A4">
      <w:pPr>
        <w:tabs>
          <w:tab w:val="left" w:pos="851"/>
        </w:tabs>
        <w:suppressAutoHyphens w:val="0"/>
        <w:autoSpaceDE w:val="0"/>
        <w:autoSpaceDN w:val="0"/>
        <w:adjustRightInd w:val="0"/>
        <w:ind w:firstLine="851"/>
        <w:jc w:val="both"/>
        <w:rPr>
          <w:rFonts w:eastAsia="Times New Roman"/>
          <w:bCs/>
          <w:kern w:val="0"/>
          <w:sz w:val="28"/>
          <w:szCs w:val="28"/>
          <w:lang w:eastAsia="ru-RU"/>
        </w:rPr>
      </w:pPr>
      <w:r w:rsidRPr="00005B12">
        <w:rPr>
          <w:rFonts w:eastAsia="Times New Roman"/>
          <w:bCs/>
          <w:kern w:val="0"/>
          <w:sz w:val="28"/>
          <w:szCs w:val="28"/>
          <w:lang w:eastAsia="ru-RU"/>
        </w:rPr>
        <w:t>4)</w:t>
      </w:r>
      <w:r w:rsidR="000730F8" w:rsidRPr="00005B12">
        <w:rPr>
          <w:rFonts w:eastAsia="Times New Roman"/>
          <w:bCs/>
          <w:kern w:val="0"/>
          <w:sz w:val="28"/>
          <w:szCs w:val="28"/>
          <w:lang w:eastAsia="ru-RU"/>
        </w:rPr>
        <w:t xml:space="preserve">имущество, необходимое для решения вопросов, право </w:t>
      </w:r>
      <w:proofErr w:type="gramStart"/>
      <w:r w:rsidR="000730F8" w:rsidRPr="00005B12">
        <w:rPr>
          <w:rFonts w:eastAsia="Times New Roman"/>
          <w:bCs/>
          <w:kern w:val="0"/>
          <w:sz w:val="28"/>
          <w:szCs w:val="28"/>
          <w:lang w:eastAsia="ru-RU"/>
        </w:rPr>
        <w:t>решения</w:t>
      </w:r>
      <w:proofErr w:type="gramEnd"/>
      <w:r w:rsidR="000730F8" w:rsidRPr="00005B12">
        <w:rPr>
          <w:rFonts w:eastAsia="Times New Roman"/>
          <w:bCs/>
          <w:kern w:val="0"/>
          <w:sz w:val="28"/>
          <w:szCs w:val="28"/>
          <w:lang w:eastAsia="ru-RU"/>
        </w:rPr>
        <w:t xml:space="preserve"> которых предоставлено органам местного самоуправления федеральными законами и которые не отнесены к вопросам местного значения;</w:t>
      </w:r>
    </w:p>
    <w:p w:rsidR="000730F8" w:rsidRPr="00005B12" w:rsidRDefault="00D54F88" w:rsidP="004014A4">
      <w:pPr>
        <w:tabs>
          <w:tab w:val="left" w:pos="851"/>
        </w:tabs>
        <w:suppressAutoHyphens w:val="0"/>
        <w:autoSpaceDE w:val="0"/>
        <w:autoSpaceDN w:val="0"/>
        <w:adjustRightInd w:val="0"/>
        <w:ind w:firstLine="851"/>
        <w:jc w:val="both"/>
        <w:rPr>
          <w:rFonts w:eastAsia="Times New Roman"/>
          <w:bCs/>
          <w:kern w:val="0"/>
          <w:sz w:val="28"/>
          <w:szCs w:val="28"/>
          <w:lang w:eastAsia="ru-RU"/>
        </w:rPr>
      </w:pPr>
      <w:proofErr w:type="gramStart"/>
      <w:r w:rsidRPr="00005B12">
        <w:rPr>
          <w:rFonts w:eastAsia="Times New Roman"/>
          <w:bCs/>
          <w:kern w:val="0"/>
          <w:sz w:val="28"/>
          <w:szCs w:val="28"/>
          <w:lang w:eastAsia="ru-RU"/>
        </w:rPr>
        <w:t>5)</w:t>
      </w:r>
      <w:r w:rsidR="000730F8" w:rsidRPr="00005B12">
        <w:rPr>
          <w:rFonts w:eastAsia="Times New Roman"/>
          <w:bCs/>
          <w:kern w:val="0"/>
          <w:sz w:val="28"/>
          <w:szCs w:val="28"/>
          <w:lang w:eastAsia="ru-RU"/>
        </w:rPr>
        <w:t>имущество, предназначенное для решения вопросов местного значения в соответствии с част</w:t>
      </w:r>
      <w:r w:rsidR="00F954BC" w:rsidRPr="00005B12">
        <w:rPr>
          <w:rFonts w:eastAsia="Times New Roman"/>
          <w:bCs/>
          <w:kern w:val="0"/>
          <w:sz w:val="28"/>
          <w:szCs w:val="28"/>
          <w:lang w:eastAsia="ru-RU"/>
        </w:rPr>
        <w:t>ью</w:t>
      </w:r>
      <w:r w:rsidR="000730F8" w:rsidRPr="00005B12">
        <w:rPr>
          <w:rFonts w:eastAsia="Times New Roman"/>
          <w:bCs/>
          <w:kern w:val="0"/>
          <w:sz w:val="28"/>
          <w:szCs w:val="28"/>
          <w:lang w:eastAsia="ru-RU"/>
        </w:rPr>
        <w:t xml:space="preserve"> 3 статьи 14 </w:t>
      </w:r>
      <w:r w:rsidR="00C6750E" w:rsidRPr="00005B12">
        <w:rPr>
          <w:sz w:val="28"/>
          <w:szCs w:val="28"/>
        </w:rPr>
        <w:t xml:space="preserve">Федерального закона от </w:t>
      </w:r>
      <w:r w:rsidR="00A05185" w:rsidRPr="00005B12">
        <w:rPr>
          <w:sz w:val="28"/>
          <w:szCs w:val="28"/>
        </w:rPr>
        <w:t xml:space="preserve">6 октября </w:t>
      </w:r>
      <w:r w:rsidR="000730F8" w:rsidRPr="00005B12">
        <w:rPr>
          <w:sz w:val="28"/>
          <w:szCs w:val="28"/>
        </w:rPr>
        <w:t xml:space="preserve">2003 </w:t>
      </w:r>
      <w:r w:rsidR="00A05185" w:rsidRPr="00005B12">
        <w:rPr>
          <w:sz w:val="28"/>
          <w:szCs w:val="28"/>
        </w:rPr>
        <w:t xml:space="preserve">года </w:t>
      </w:r>
      <w:r w:rsidR="000730F8" w:rsidRPr="00005B12">
        <w:rPr>
          <w:sz w:val="28"/>
          <w:szCs w:val="28"/>
        </w:rPr>
        <w:t>№ 131-ФЗ «Об общих принципах организации местного самоуправления в Российской Федерации»</w:t>
      </w:r>
      <w:r w:rsidR="000730F8" w:rsidRPr="00005B12">
        <w:rPr>
          <w:rFonts w:eastAsia="Times New Roman"/>
          <w:bCs/>
          <w:kern w:val="0"/>
          <w:sz w:val="28"/>
          <w:szCs w:val="28"/>
          <w:lang w:eastAsia="ru-RU"/>
        </w:rPr>
        <w:t xml:space="preserve">, а также имущество, предназначенное для осуществления полномочий по решению вопросов местного значения в соответствии с частями 1 и 1.1 статьи 17 </w:t>
      </w:r>
      <w:r w:rsidR="00456524" w:rsidRPr="00005B12">
        <w:rPr>
          <w:rFonts w:eastAsia="Times New Roman"/>
          <w:bCs/>
          <w:kern w:val="0"/>
          <w:sz w:val="28"/>
          <w:szCs w:val="28"/>
          <w:lang w:eastAsia="ru-RU"/>
        </w:rPr>
        <w:t xml:space="preserve">указанного </w:t>
      </w:r>
      <w:r w:rsidR="000730F8" w:rsidRPr="00005B12">
        <w:rPr>
          <w:rFonts w:eastAsia="Times New Roman"/>
          <w:bCs/>
          <w:kern w:val="0"/>
          <w:sz w:val="28"/>
          <w:szCs w:val="28"/>
          <w:lang w:eastAsia="ru-RU"/>
        </w:rPr>
        <w:t>Федерального закона.</w:t>
      </w:r>
      <w:proofErr w:type="gramEnd"/>
    </w:p>
    <w:p w:rsidR="000730F8" w:rsidRPr="00005B12" w:rsidRDefault="00D54F88" w:rsidP="004014A4">
      <w:pPr>
        <w:tabs>
          <w:tab w:val="left" w:pos="851"/>
        </w:tabs>
        <w:suppressAutoHyphens w:val="0"/>
        <w:autoSpaceDE w:val="0"/>
        <w:autoSpaceDN w:val="0"/>
        <w:adjustRightInd w:val="0"/>
        <w:ind w:firstLine="851"/>
        <w:jc w:val="both"/>
        <w:rPr>
          <w:rFonts w:eastAsia="Times New Roman"/>
          <w:bCs/>
          <w:kern w:val="0"/>
          <w:sz w:val="28"/>
          <w:szCs w:val="28"/>
          <w:lang w:eastAsia="ru-RU"/>
        </w:rPr>
      </w:pPr>
      <w:r w:rsidRPr="00005B12">
        <w:rPr>
          <w:rFonts w:eastAsia="Times New Roman"/>
          <w:bCs/>
          <w:kern w:val="0"/>
          <w:sz w:val="28"/>
          <w:szCs w:val="28"/>
          <w:lang w:eastAsia="ru-RU"/>
        </w:rPr>
        <w:t>3.</w:t>
      </w:r>
      <w:r w:rsidR="000730F8" w:rsidRPr="00005B12">
        <w:rPr>
          <w:rFonts w:eastAsia="Times New Roman"/>
          <w:bCs/>
          <w:kern w:val="0"/>
          <w:sz w:val="28"/>
          <w:szCs w:val="28"/>
          <w:lang w:eastAsia="ru-RU"/>
        </w:rPr>
        <w:t>В случаях возникновения у поселения права собственности на имущество, не соответствующее требованиям части 2 настоящей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rsidR="002F3F83" w:rsidRPr="00005B12" w:rsidRDefault="002F3F83" w:rsidP="004014A4">
      <w:pPr>
        <w:pStyle w:val="ConsNormal"/>
        <w:tabs>
          <w:tab w:val="left" w:pos="142"/>
          <w:tab w:val="left" w:pos="851"/>
        </w:tabs>
        <w:ind w:firstLine="851"/>
        <w:rPr>
          <w:rFonts w:ascii="Times New Roman" w:hAnsi="Times New Roman"/>
          <w:b/>
          <w:sz w:val="28"/>
        </w:rPr>
      </w:pPr>
    </w:p>
    <w:p w:rsidR="009917B8" w:rsidRPr="00005B12" w:rsidRDefault="00C6750E" w:rsidP="004014A4">
      <w:pPr>
        <w:pStyle w:val="ConsNormal"/>
        <w:tabs>
          <w:tab w:val="left" w:pos="142"/>
          <w:tab w:val="left" w:pos="851"/>
        </w:tabs>
        <w:ind w:firstLine="851"/>
        <w:rPr>
          <w:rFonts w:ascii="Times New Roman" w:hAnsi="Times New Roman"/>
          <w:b/>
          <w:sz w:val="28"/>
        </w:rPr>
      </w:pPr>
      <w:r w:rsidRPr="00005B12">
        <w:rPr>
          <w:rFonts w:ascii="Times New Roman" w:hAnsi="Times New Roman"/>
          <w:b/>
          <w:sz w:val="28"/>
        </w:rPr>
        <w:t xml:space="preserve">Статья </w:t>
      </w:r>
      <w:r w:rsidR="009917B8" w:rsidRPr="00005B12">
        <w:rPr>
          <w:rFonts w:ascii="Times New Roman" w:hAnsi="Times New Roman"/>
          <w:b/>
          <w:sz w:val="28"/>
        </w:rPr>
        <w:t>6</w:t>
      </w:r>
      <w:r w:rsidR="008E3B10" w:rsidRPr="00005B12">
        <w:rPr>
          <w:rFonts w:ascii="Times New Roman" w:hAnsi="Times New Roman"/>
          <w:b/>
          <w:sz w:val="28"/>
        </w:rPr>
        <w:t>2</w:t>
      </w:r>
      <w:r w:rsidR="009917B8" w:rsidRPr="00005B12">
        <w:rPr>
          <w:rFonts w:ascii="Times New Roman" w:hAnsi="Times New Roman"/>
          <w:b/>
          <w:sz w:val="28"/>
        </w:rPr>
        <w:t>.Владение, пользование и распоряжение муниципальным имуществом</w:t>
      </w:r>
    </w:p>
    <w:p w:rsidR="009917B8" w:rsidRPr="00005B12" w:rsidRDefault="00D54F88" w:rsidP="004014A4">
      <w:pPr>
        <w:pStyle w:val="22"/>
        <w:tabs>
          <w:tab w:val="left" w:pos="-30"/>
          <w:tab w:val="left" w:pos="851"/>
        </w:tabs>
        <w:spacing w:before="0" w:after="0"/>
        <w:ind w:firstLine="851"/>
        <w:rPr>
          <w:rFonts w:eastAsia="Times New Roman"/>
        </w:rPr>
      </w:pPr>
      <w:r w:rsidRPr="00005B12">
        <w:rPr>
          <w:rFonts w:eastAsia="Times New Roman"/>
        </w:rPr>
        <w:t>1.</w:t>
      </w:r>
      <w:r w:rsidR="009917B8" w:rsidRPr="00005B12">
        <w:rPr>
          <w:rFonts w:eastAsia="Times New Roman"/>
        </w:rPr>
        <w:t xml:space="preserve">Органы местного самоуправления поселения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 </w:t>
      </w:r>
    </w:p>
    <w:p w:rsidR="009917B8" w:rsidRPr="00005B12" w:rsidRDefault="00D54F88" w:rsidP="004014A4">
      <w:pPr>
        <w:pStyle w:val="22"/>
        <w:tabs>
          <w:tab w:val="left" w:pos="-30"/>
          <w:tab w:val="left" w:pos="0"/>
          <w:tab w:val="left" w:pos="851"/>
        </w:tabs>
        <w:spacing w:before="0" w:after="0"/>
        <w:ind w:firstLine="851"/>
        <w:rPr>
          <w:rFonts w:eastAsia="Times New Roman"/>
        </w:rPr>
      </w:pPr>
      <w:r w:rsidRPr="00005B12">
        <w:rPr>
          <w:rFonts w:eastAsia="Times New Roman"/>
        </w:rPr>
        <w:t>2.</w:t>
      </w:r>
      <w:r w:rsidR="009917B8" w:rsidRPr="00005B12">
        <w:rPr>
          <w:rFonts w:eastAsia="Times New Roman"/>
        </w:rPr>
        <w:t>Порядок и условия приватизации муниципального имущества определяются решением Совета в соответствии с федеральными законами.</w:t>
      </w:r>
    </w:p>
    <w:p w:rsidR="00AA7724" w:rsidRPr="00005B12" w:rsidRDefault="00D54F88" w:rsidP="004014A4">
      <w:pPr>
        <w:pStyle w:val="ConsNormal"/>
        <w:tabs>
          <w:tab w:val="left" w:pos="-30"/>
          <w:tab w:val="left" w:pos="851"/>
        </w:tabs>
        <w:ind w:firstLine="851"/>
        <w:jc w:val="both"/>
        <w:rPr>
          <w:rFonts w:ascii="Times New Roman" w:hAnsi="Times New Roman"/>
          <w:sz w:val="28"/>
        </w:rPr>
      </w:pPr>
      <w:r w:rsidRPr="00005B12">
        <w:rPr>
          <w:rFonts w:ascii="Times New Roman" w:hAnsi="Times New Roman"/>
          <w:sz w:val="28"/>
        </w:rPr>
        <w:t>3.</w:t>
      </w:r>
      <w:r w:rsidR="009917B8" w:rsidRPr="00005B12">
        <w:rPr>
          <w:rFonts w:ascii="Times New Roman" w:hAnsi="Times New Roman"/>
          <w:sz w:val="28"/>
        </w:rPr>
        <w:t>Доходы от использования и приватизации муниципального имущества поступают в местный бюджет поселения</w:t>
      </w:r>
    </w:p>
    <w:p w:rsidR="009917B8" w:rsidRPr="00005B12" w:rsidRDefault="00D54F88" w:rsidP="004014A4">
      <w:pPr>
        <w:pStyle w:val="ConsNormal"/>
        <w:tabs>
          <w:tab w:val="left" w:pos="-30"/>
          <w:tab w:val="left" w:pos="851"/>
        </w:tabs>
        <w:ind w:firstLine="851"/>
        <w:jc w:val="both"/>
        <w:rPr>
          <w:rFonts w:ascii="Times New Roman" w:hAnsi="Times New Roman"/>
          <w:sz w:val="28"/>
        </w:rPr>
      </w:pPr>
      <w:r w:rsidRPr="00005B12">
        <w:rPr>
          <w:rFonts w:ascii="Times New Roman" w:hAnsi="Times New Roman"/>
          <w:sz w:val="28"/>
        </w:rPr>
        <w:t>4.</w:t>
      </w:r>
      <w:r w:rsidR="009917B8" w:rsidRPr="00005B12">
        <w:rPr>
          <w:rFonts w:ascii="Times New Roman" w:hAnsi="Times New Roman"/>
          <w:sz w:val="28"/>
        </w:rPr>
        <w:t>Администрация в соответствии с порядком, утвержденным Советом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Краснодарского края) и органам местного самоуправления иных муниципальных образований, отчуждать, совершать иные сделки в соответствии с федеральными законами.</w:t>
      </w:r>
    </w:p>
    <w:p w:rsidR="00056CB0" w:rsidRPr="00005B12" w:rsidRDefault="00056CB0" w:rsidP="004014A4">
      <w:pPr>
        <w:pStyle w:val="8"/>
        <w:keepNext w:val="0"/>
        <w:tabs>
          <w:tab w:val="left" w:pos="851"/>
        </w:tabs>
        <w:ind w:firstLine="851"/>
        <w:jc w:val="both"/>
      </w:pPr>
    </w:p>
    <w:p w:rsidR="009917B8" w:rsidRPr="00005B12" w:rsidRDefault="009917B8" w:rsidP="004014A4">
      <w:pPr>
        <w:pStyle w:val="8"/>
        <w:keepNext w:val="0"/>
        <w:tabs>
          <w:tab w:val="left" w:pos="851"/>
        </w:tabs>
        <w:ind w:firstLine="851"/>
        <w:jc w:val="both"/>
        <w:rPr>
          <w:b/>
        </w:rPr>
      </w:pPr>
      <w:r w:rsidRPr="00005B12">
        <w:rPr>
          <w:b/>
        </w:rPr>
        <w:t>Статья 6</w:t>
      </w:r>
      <w:r w:rsidR="008E3B10" w:rsidRPr="00005B12">
        <w:rPr>
          <w:b/>
        </w:rPr>
        <w:t>3</w:t>
      </w:r>
      <w:r w:rsidR="00D54F88" w:rsidRPr="00005B12">
        <w:rPr>
          <w:b/>
        </w:rPr>
        <w:t>.</w:t>
      </w:r>
      <w:r w:rsidRPr="00005B12">
        <w:rPr>
          <w:b/>
        </w:rPr>
        <w:t xml:space="preserve">Муниципальные предприятия и учреждения </w:t>
      </w:r>
    </w:p>
    <w:p w:rsidR="009917B8" w:rsidRPr="00005B12" w:rsidRDefault="00D54F88" w:rsidP="004014A4">
      <w:pPr>
        <w:pStyle w:val="8"/>
        <w:keepNext w:val="0"/>
        <w:tabs>
          <w:tab w:val="left" w:pos="851"/>
        </w:tabs>
        <w:ind w:firstLine="851"/>
        <w:jc w:val="both"/>
      </w:pPr>
      <w:r w:rsidRPr="00005B12">
        <w:t>1.</w:t>
      </w:r>
      <w:r w:rsidR="009917B8" w:rsidRPr="00005B12">
        <w:t>Поселение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w:t>
      </w:r>
    </w:p>
    <w:p w:rsidR="009917B8" w:rsidRPr="00005B12" w:rsidRDefault="009917B8" w:rsidP="004014A4">
      <w:pPr>
        <w:pStyle w:val="8"/>
        <w:keepNext w:val="0"/>
        <w:tabs>
          <w:tab w:val="left" w:pos="851"/>
        </w:tabs>
        <w:ind w:firstLine="851"/>
        <w:jc w:val="both"/>
      </w:pPr>
      <w:r w:rsidRPr="00005B12">
        <w:lastRenderedPageBreak/>
        <w:t>Функции и полномочия учредителя в отношении муниципальных предприятий и учреждений осуществляет администрация.</w:t>
      </w:r>
    </w:p>
    <w:p w:rsidR="009917B8" w:rsidRPr="00005B12" w:rsidRDefault="00D54F88" w:rsidP="004014A4">
      <w:pPr>
        <w:pStyle w:val="8"/>
        <w:keepNext w:val="0"/>
        <w:tabs>
          <w:tab w:val="left" w:pos="851"/>
        </w:tabs>
        <w:ind w:firstLine="851"/>
        <w:jc w:val="both"/>
      </w:pPr>
      <w:r w:rsidRPr="00005B12">
        <w:t>2.</w:t>
      </w:r>
      <w:r w:rsidR="009917B8" w:rsidRPr="00005B12">
        <w:t>Администрация определяет цели, условия и порядок деятельности муниципальных предприятий и учреждений, утверждает их уставы.</w:t>
      </w:r>
    </w:p>
    <w:p w:rsidR="009917B8" w:rsidRPr="00005B12" w:rsidRDefault="00D54F88" w:rsidP="004014A4">
      <w:pPr>
        <w:pStyle w:val="8"/>
        <w:keepNext w:val="0"/>
        <w:tabs>
          <w:tab w:val="left" w:pos="851"/>
        </w:tabs>
        <w:ind w:firstLine="851"/>
        <w:jc w:val="both"/>
      </w:pPr>
      <w:r w:rsidRPr="00005B12">
        <w:t>3.</w:t>
      </w:r>
      <w:r w:rsidR="009917B8" w:rsidRPr="00005B12">
        <w:t>Администрация назначает на должность и освобождает от должности в соответствии с законодательством руководителей предприятий и учреждений, заслушивает отчеты об их деятельности в порядке, предусмотренном настоящей статьей.</w:t>
      </w:r>
    </w:p>
    <w:p w:rsidR="009917B8" w:rsidRPr="00005B12" w:rsidRDefault="009917B8" w:rsidP="004014A4">
      <w:pPr>
        <w:pStyle w:val="8"/>
        <w:keepNext w:val="0"/>
        <w:tabs>
          <w:tab w:val="left" w:pos="851"/>
        </w:tabs>
        <w:ind w:firstLine="851"/>
        <w:jc w:val="both"/>
      </w:pPr>
      <w:r w:rsidRPr="00005B12">
        <w:t>Руководители муниципальных унитарных предприятий, учреждений назначаются на должность на договорной основе в соответствии с законодательством о труде Российской Федерации и нормативными правовыми актами органов местного самоуправления.</w:t>
      </w:r>
    </w:p>
    <w:p w:rsidR="009917B8" w:rsidRPr="00005B12" w:rsidRDefault="009917B8" w:rsidP="004014A4">
      <w:pPr>
        <w:pStyle w:val="8"/>
        <w:keepNext w:val="0"/>
        <w:tabs>
          <w:tab w:val="left" w:pos="851"/>
        </w:tabs>
        <w:ind w:firstLine="851"/>
        <w:jc w:val="both"/>
      </w:pPr>
      <w:r w:rsidRPr="00005B12">
        <w:t xml:space="preserve">4.Органы местного самоуправления от имени муниципального образования </w:t>
      </w:r>
      <w:proofErr w:type="spellStart"/>
      <w:r w:rsidRPr="00005B12">
        <w:t>субсидиарно</w:t>
      </w:r>
      <w:proofErr w:type="spellEnd"/>
      <w:r w:rsidRPr="00005B12">
        <w:t xml:space="preserve"> отвечают по обязательствам муниципальных казенных учреждений и обеспечивают их исполнение в порядке, установленном федеральным законодательством.</w:t>
      </w:r>
    </w:p>
    <w:p w:rsidR="00493892" w:rsidRPr="00005B12" w:rsidRDefault="00D54F88" w:rsidP="004014A4">
      <w:pPr>
        <w:tabs>
          <w:tab w:val="left" w:pos="851"/>
        </w:tabs>
        <w:suppressAutoHyphens w:val="0"/>
        <w:autoSpaceDE w:val="0"/>
        <w:autoSpaceDN w:val="0"/>
        <w:adjustRightInd w:val="0"/>
        <w:ind w:firstLine="851"/>
        <w:jc w:val="both"/>
        <w:rPr>
          <w:rFonts w:eastAsia="Times New Roman"/>
          <w:kern w:val="0"/>
          <w:sz w:val="28"/>
          <w:szCs w:val="28"/>
          <w:lang w:eastAsia="ru-RU"/>
        </w:rPr>
      </w:pPr>
      <w:proofErr w:type="gramStart"/>
      <w:r w:rsidRPr="00005B12">
        <w:rPr>
          <w:rFonts w:eastAsia="Times New Roman"/>
          <w:kern w:val="0"/>
          <w:sz w:val="28"/>
          <w:szCs w:val="28"/>
          <w:lang w:eastAsia="ru-RU"/>
        </w:rPr>
        <w:t>5.</w:t>
      </w:r>
      <w:r w:rsidR="00493892" w:rsidRPr="00005B12">
        <w:rPr>
          <w:rFonts w:eastAsia="Times New Roman"/>
          <w:kern w:val="0"/>
          <w:sz w:val="28"/>
          <w:szCs w:val="28"/>
          <w:lang w:eastAsia="ru-RU"/>
        </w:rPr>
        <w:t>Муниципальные учреждения представляют в администрацию поселения отчеты о результатах своей деятельности и об использовании закрепленного за ними муниципального имущества, составляемы</w:t>
      </w:r>
      <w:r w:rsidR="004C1AFB" w:rsidRPr="00005B12">
        <w:rPr>
          <w:rFonts w:eastAsia="Times New Roman"/>
          <w:kern w:val="0"/>
          <w:sz w:val="28"/>
          <w:szCs w:val="28"/>
          <w:lang w:eastAsia="ru-RU"/>
        </w:rPr>
        <w:t>е</w:t>
      </w:r>
      <w:r w:rsidR="00493892" w:rsidRPr="00005B12">
        <w:rPr>
          <w:rFonts w:eastAsia="Times New Roman"/>
          <w:kern w:val="0"/>
          <w:sz w:val="28"/>
          <w:szCs w:val="28"/>
          <w:lang w:eastAsia="ru-RU"/>
        </w:rPr>
        <w:t xml:space="preserve"> и утверждаемы</w:t>
      </w:r>
      <w:r w:rsidR="004C1AFB" w:rsidRPr="00005B12">
        <w:rPr>
          <w:rFonts w:eastAsia="Times New Roman"/>
          <w:kern w:val="0"/>
          <w:sz w:val="28"/>
          <w:szCs w:val="28"/>
          <w:lang w:eastAsia="ru-RU"/>
        </w:rPr>
        <w:t>е</w:t>
      </w:r>
      <w:r w:rsidR="00493892" w:rsidRPr="00005B12">
        <w:rPr>
          <w:rFonts w:eastAsia="Times New Roman"/>
          <w:kern w:val="0"/>
          <w:sz w:val="28"/>
          <w:szCs w:val="28"/>
          <w:lang w:eastAsia="ru-RU"/>
        </w:rPr>
        <w:t xml:space="preserve"> в порядке, определенном администрацией поселения, и в соответствии с общими требованиями, установленными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r w:rsidR="00F744EF" w:rsidRPr="00005B12">
        <w:rPr>
          <w:rFonts w:eastAsia="Times New Roman"/>
          <w:kern w:val="0"/>
          <w:sz w:val="28"/>
          <w:szCs w:val="28"/>
          <w:lang w:eastAsia="ru-RU"/>
        </w:rPr>
        <w:t>.</w:t>
      </w:r>
      <w:proofErr w:type="gramEnd"/>
    </w:p>
    <w:p w:rsidR="00493892" w:rsidRPr="00005B12" w:rsidRDefault="00493892" w:rsidP="004014A4">
      <w:pPr>
        <w:tabs>
          <w:tab w:val="left" w:pos="851"/>
        </w:tabs>
        <w:suppressAutoHyphens w:val="0"/>
        <w:autoSpaceDE w:val="0"/>
        <w:autoSpaceDN w:val="0"/>
        <w:adjustRightInd w:val="0"/>
        <w:ind w:firstLine="851"/>
        <w:jc w:val="both"/>
        <w:rPr>
          <w:rFonts w:eastAsia="Times New Roman"/>
          <w:bCs/>
          <w:kern w:val="0"/>
          <w:sz w:val="28"/>
          <w:szCs w:val="28"/>
          <w:lang w:eastAsia="ru-RU"/>
        </w:rPr>
      </w:pPr>
      <w:r w:rsidRPr="00005B12">
        <w:rPr>
          <w:rFonts w:eastAsia="Times New Roman"/>
          <w:bCs/>
          <w:kern w:val="0"/>
          <w:sz w:val="28"/>
          <w:szCs w:val="28"/>
          <w:lang w:eastAsia="ru-RU"/>
        </w:rPr>
        <w:t>Муниципальные предприятия по окончании отчетного периода представляют администрации поселения бухгалтерскую отчетность и иные документы, перечень которых определяется администрацией поселения.</w:t>
      </w:r>
    </w:p>
    <w:p w:rsidR="009917B8" w:rsidRPr="00005B12" w:rsidRDefault="00C668C9" w:rsidP="004014A4">
      <w:pPr>
        <w:pStyle w:val="8"/>
        <w:keepNext w:val="0"/>
        <w:tabs>
          <w:tab w:val="left" w:pos="851"/>
        </w:tabs>
        <w:ind w:firstLine="851"/>
        <w:jc w:val="both"/>
      </w:pPr>
      <w:r w:rsidRPr="00005B12">
        <w:t>6</w:t>
      </w:r>
      <w:r w:rsidR="00D54F88" w:rsidRPr="00005B12">
        <w:t>.</w:t>
      </w:r>
      <w:r w:rsidR="009917B8" w:rsidRPr="00005B12">
        <w:t>По требованию администрации руководители муниципальных предприятий и учреждений ежегодно, одновременно с представлением годового отчета, должны представлять пояснительную записку о результатах финансово-хозяйственной деятельности предприятия или учреждения.</w:t>
      </w:r>
    </w:p>
    <w:p w:rsidR="009917B8" w:rsidRPr="00005B12" w:rsidRDefault="00C668C9" w:rsidP="004014A4">
      <w:pPr>
        <w:pStyle w:val="8"/>
        <w:keepNext w:val="0"/>
        <w:tabs>
          <w:tab w:val="left" w:pos="851"/>
        </w:tabs>
        <w:ind w:firstLine="851"/>
        <w:jc w:val="both"/>
        <w:rPr>
          <w:strike/>
        </w:rPr>
      </w:pPr>
      <w:proofErr w:type="gramStart"/>
      <w:r w:rsidRPr="00005B12">
        <w:t>7</w:t>
      </w:r>
      <w:r w:rsidR="00D54F88" w:rsidRPr="00005B12">
        <w:t>.</w:t>
      </w:r>
      <w:r w:rsidR="009917B8" w:rsidRPr="00005B12">
        <w:t>При необходимости, кроме периодической обязательной отчетности, руководители муниципальных предприятий и учреждений обязаны представлять информацию и отчеты о деятельности возглавляемых ими предприятий и учреждений по запросам органов местного самоуправления в установленных в этих запросах объемах и сроки</w:t>
      </w:r>
      <w:r w:rsidR="006F12AE" w:rsidRPr="00005B12">
        <w:t xml:space="preserve">. </w:t>
      </w:r>
      <w:proofErr w:type="gramEnd"/>
    </w:p>
    <w:p w:rsidR="006F12AE" w:rsidRPr="00005B12" w:rsidRDefault="006F12AE" w:rsidP="004014A4">
      <w:pPr>
        <w:widowControl/>
        <w:tabs>
          <w:tab w:val="left" w:pos="851"/>
        </w:tabs>
        <w:suppressAutoHyphens w:val="0"/>
        <w:autoSpaceDE w:val="0"/>
        <w:autoSpaceDN w:val="0"/>
        <w:adjustRightInd w:val="0"/>
        <w:ind w:firstLine="851"/>
        <w:jc w:val="both"/>
        <w:rPr>
          <w:sz w:val="28"/>
          <w:szCs w:val="28"/>
        </w:rPr>
      </w:pPr>
      <w:r w:rsidRPr="00005B12">
        <w:rPr>
          <w:rFonts w:eastAsia="Times New Roman"/>
          <w:kern w:val="0"/>
          <w:sz w:val="28"/>
          <w:szCs w:val="28"/>
          <w:lang w:eastAsia="ru-RU"/>
        </w:rPr>
        <w:t>Бухгалтерская отчетность предприятия в случаях, определенных администрацией поселения, подлежит обязательной ежегодной аудиторской проверке независимым аудитором.</w:t>
      </w:r>
    </w:p>
    <w:p w:rsidR="009917B8" w:rsidRPr="00005B12" w:rsidRDefault="009917B8" w:rsidP="004014A4">
      <w:pPr>
        <w:pStyle w:val="8"/>
        <w:keepNext w:val="0"/>
        <w:tabs>
          <w:tab w:val="left" w:pos="851"/>
        </w:tabs>
        <w:ind w:firstLine="851"/>
        <w:jc w:val="both"/>
      </w:pPr>
      <w:r w:rsidRPr="00005B12">
        <w:t>Руководители муниципальных предприятий и учреждений несут персональную ответственность за достоверность и своевременность предоставляемой отчетности.</w:t>
      </w:r>
    </w:p>
    <w:p w:rsidR="009917B8" w:rsidRPr="00005B12" w:rsidRDefault="009917B8" w:rsidP="004014A4">
      <w:pPr>
        <w:pStyle w:val="2"/>
        <w:keepNext w:val="0"/>
        <w:numPr>
          <w:ilvl w:val="0"/>
          <w:numId w:val="1"/>
        </w:numPr>
        <w:tabs>
          <w:tab w:val="left" w:pos="851"/>
        </w:tabs>
        <w:spacing w:before="0" w:after="0"/>
        <w:ind w:left="0" w:firstLine="851"/>
      </w:pPr>
    </w:p>
    <w:p w:rsidR="00BC3247" w:rsidRPr="00005B12" w:rsidRDefault="00BC3247" w:rsidP="004014A4">
      <w:pPr>
        <w:tabs>
          <w:tab w:val="left" w:pos="851"/>
        </w:tabs>
        <w:suppressAutoHyphens w:val="0"/>
        <w:autoSpaceDE w:val="0"/>
        <w:autoSpaceDN w:val="0"/>
        <w:adjustRightInd w:val="0"/>
        <w:ind w:firstLine="851"/>
        <w:jc w:val="both"/>
        <w:outlineLvl w:val="0"/>
        <w:rPr>
          <w:rFonts w:eastAsia="Times New Roman"/>
          <w:b/>
          <w:kern w:val="0"/>
          <w:sz w:val="28"/>
          <w:szCs w:val="28"/>
          <w:lang w:eastAsia="ru-RU"/>
        </w:rPr>
      </w:pPr>
      <w:r w:rsidRPr="00005B12">
        <w:rPr>
          <w:rFonts w:eastAsia="Times New Roman"/>
          <w:b/>
          <w:kern w:val="0"/>
          <w:sz w:val="28"/>
          <w:szCs w:val="28"/>
          <w:lang w:eastAsia="ru-RU"/>
        </w:rPr>
        <w:t xml:space="preserve">Статья </w:t>
      </w:r>
      <w:r w:rsidR="008E3B10" w:rsidRPr="00005B12">
        <w:rPr>
          <w:rFonts w:eastAsia="Times New Roman"/>
          <w:b/>
          <w:kern w:val="0"/>
          <w:sz w:val="28"/>
          <w:szCs w:val="28"/>
          <w:lang w:eastAsia="ru-RU"/>
        </w:rPr>
        <w:t>64</w:t>
      </w:r>
      <w:r w:rsidR="00D54F88" w:rsidRPr="00005B12">
        <w:rPr>
          <w:rFonts w:eastAsia="Times New Roman"/>
          <w:b/>
          <w:kern w:val="0"/>
          <w:sz w:val="28"/>
          <w:szCs w:val="28"/>
          <w:lang w:eastAsia="ru-RU"/>
        </w:rPr>
        <w:t>.</w:t>
      </w:r>
      <w:r w:rsidRPr="00005B12">
        <w:rPr>
          <w:rFonts w:eastAsia="Times New Roman"/>
          <w:b/>
          <w:kern w:val="0"/>
          <w:sz w:val="28"/>
          <w:szCs w:val="28"/>
          <w:lang w:eastAsia="ru-RU"/>
        </w:rPr>
        <w:t>Бюджет поселения</w:t>
      </w:r>
    </w:p>
    <w:p w:rsidR="00BC3247" w:rsidRPr="00005B12" w:rsidRDefault="00D54F88" w:rsidP="004014A4">
      <w:pPr>
        <w:tabs>
          <w:tab w:val="left" w:pos="851"/>
        </w:tabs>
        <w:suppressAutoHyphens w:val="0"/>
        <w:autoSpaceDE w:val="0"/>
        <w:autoSpaceDN w:val="0"/>
        <w:adjustRightInd w:val="0"/>
        <w:ind w:firstLine="851"/>
        <w:jc w:val="both"/>
        <w:rPr>
          <w:rFonts w:eastAsia="Times New Roman"/>
          <w:kern w:val="0"/>
          <w:sz w:val="28"/>
          <w:szCs w:val="28"/>
          <w:lang w:eastAsia="ru-RU"/>
        </w:rPr>
      </w:pPr>
      <w:r w:rsidRPr="00005B12">
        <w:rPr>
          <w:rFonts w:eastAsia="Times New Roman"/>
          <w:kern w:val="0"/>
          <w:sz w:val="28"/>
          <w:szCs w:val="28"/>
          <w:lang w:eastAsia="ru-RU"/>
        </w:rPr>
        <w:lastRenderedPageBreak/>
        <w:t>1.</w:t>
      </w:r>
      <w:r w:rsidR="00BC3247" w:rsidRPr="00005B12">
        <w:rPr>
          <w:rFonts w:eastAsia="Times New Roman"/>
          <w:kern w:val="0"/>
          <w:sz w:val="28"/>
          <w:szCs w:val="28"/>
          <w:lang w:eastAsia="ru-RU"/>
        </w:rPr>
        <w:t>Поселение имеет собственный бюджет (местный бюджет).</w:t>
      </w:r>
    </w:p>
    <w:p w:rsidR="00BC3247" w:rsidRPr="00005B12" w:rsidRDefault="00BC3247" w:rsidP="004014A4">
      <w:pPr>
        <w:tabs>
          <w:tab w:val="left" w:pos="851"/>
        </w:tabs>
        <w:suppressAutoHyphens w:val="0"/>
        <w:autoSpaceDE w:val="0"/>
        <w:autoSpaceDN w:val="0"/>
        <w:adjustRightInd w:val="0"/>
        <w:ind w:firstLine="851"/>
        <w:jc w:val="both"/>
        <w:rPr>
          <w:rFonts w:eastAsia="Times New Roman"/>
          <w:kern w:val="0"/>
          <w:sz w:val="28"/>
          <w:szCs w:val="28"/>
          <w:lang w:eastAsia="ru-RU"/>
        </w:rPr>
      </w:pPr>
      <w:r w:rsidRPr="00005B12">
        <w:rPr>
          <w:rFonts w:eastAsia="Times New Roman"/>
          <w:kern w:val="0"/>
          <w:sz w:val="28"/>
          <w:szCs w:val="28"/>
          <w:lang w:eastAsia="ru-RU"/>
        </w:rPr>
        <w:t>В качестве составной части бюджета поселения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поселения самостоятельно с соблюдением требований, установленных Бюджетным кодексом Российской Федерации.</w:t>
      </w:r>
    </w:p>
    <w:p w:rsidR="00BC3247" w:rsidRPr="00005B12" w:rsidRDefault="00D54F88" w:rsidP="004014A4">
      <w:pPr>
        <w:tabs>
          <w:tab w:val="left" w:pos="851"/>
        </w:tabs>
        <w:suppressAutoHyphens w:val="0"/>
        <w:autoSpaceDE w:val="0"/>
        <w:autoSpaceDN w:val="0"/>
        <w:adjustRightInd w:val="0"/>
        <w:ind w:firstLine="851"/>
        <w:jc w:val="both"/>
        <w:rPr>
          <w:rFonts w:eastAsia="Times New Roman"/>
          <w:kern w:val="0"/>
          <w:sz w:val="28"/>
          <w:szCs w:val="28"/>
          <w:lang w:eastAsia="ru-RU"/>
        </w:rPr>
      </w:pPr>
      <w:r w:rsidRPr="00005B12">
        <w:rPr>
          <w:rFonts w:eastAsia="Times New Roman"/>
          <w:kern w:val="0"/>
          <w:sz w:val="28"/>
          <w:szCs w:val="28"/>
          <w:lang w:eastAsia="ru-RU"/>
        </w:rPr>
        <w:t>2.</w:t>
      </w:r>
      <w:r w:rsidR="00BC3247" w:rsidRPr="00005B12">
        <w:rPr>
          <w:rFonts w:eastAsia="Times New Roman"/>
          <w:kern w:val="0"/>
          <w:sz w:val="28"/>
          <w:szCs w:val="28"/>
          <w:lang w:eastAsia="ru-RU"/>
        </w:rPr>
        <w:t xml:space="preserve">Составление и рассмотрение проекта местного бюджета, утверждение и исполнение местного бюджета, осуществление </w:t>
      </w:r>
      <w:proofErr w:type="gramStart"/>
      <w:r w:rsidR="00BC3247" w:rsidRPr="00005B12">
        <w:rPr>
          <w:rFonts w:eastAsia="Times New Roman"/>
          <w:kern w:val="0"/>
          <w:sz w:val="28"/>
          <w:szCs w:val="28"/>
          <w:lang w:eastAsia="ru-RU"/>
        </w:rPr>
        <w:t>контроля за</w:t>
      </w:r>
      <w:proofErr w:type="gramEnd"/>
      <w:r w:rsidR="00BC3247" w:rsidRPr="00005B12">
        <w:rPr>
          <w:rFonts w:eastAsia="Times New Roman"/>
          <w:kern w:val="0"/>
          <w:sz w:val="28"/>
          <w:szCs w:val="28"/>
          <w:lang w:eastAsia="ru-RU"/>
        </w:rPr>
        <w:t xml:space="preserve"> его исполнением, составление и утверждение отчета об исполнении местного бюджета осуществляются органами местного самоуправления поселения самостоятельно с соблюдением требований, установленных Бюджетным кодексом Российской Федерации.</w:t>
      </w:r>
    </w:p>
    <w:p w:rsidR="00BC3247" w:rsidRPr="00005B12" w:rsidRDefault="00D54F88" w:rsidP="004014A4">
      <w:pPr>
        <w:tabs>
          <w:tab w:val="left" w:pos="851"/>
        </w:tabs>
        <w:suppressAutoHyphens w:val="0"/>
        <w:autoSpaceDE w:val="0"/>
        <w:autoSpaceDN w:val="0"/>
        <w:adjustRightInd w:val="0"/>
        <w:ind w:firstLine="851"/>
        <w:jc w:val="both"/>
        <w:rPr>
          <w:rFonts w:eastAsia="Times New Roman"/>
          <w:kern w:val="0"/>
          <w:sz w:val="28"/>
          <w:szCs w:val="28"/>
          <w:lang w:eastAsia="ru-RU"/>
        </w:rPr>
      </w:pPr>
      <w:r w:rsidRPr="00005B12">
        <w:rPr>
          <w:rFonts w:eastAsia="Times New Roman"/>
          <w:kern w:val="0"/>
          <w:sz w:val="28"/>
          <w:szCs w:val="28"/>
          <w:lang w:eastAsia="ru-RU"/>
        </w:rPr>
        <w:t>3.</w:t>
      </w:r>
      <w:r w:rsidR="00BC3247" w:rsidRPr="00005B12">
        <w:rPr>
          <w:rFonts w:eastAsia="Times New Roman"/>
          <w:kern w:val="0"/>
          <w:sz w:val="28"/>
          <w:szCs w:val="28"/>
          <w:lang w:eastAsia="ru-RU"/>
        </w:rPr>
        <w:t>Бюджетные полномочия поселения устанавливаются Бюджетным кодексом Российской Федерации.</w:t>
      </w:r>
    </w:p>
    <w:p w:rsidR="00BC3247" w:rsidRPr="00005B12" w:rsidRDefault="00E01438" w:rsidP="004014A4">
      <w:pPr>
        <w:tabs>
          <w:tab w:val="left" w:pos="851"/>
        </w:tabs>
        <w:suppressAutoHyphens w:val="0"/>
        <w:autoSpaceDE w:val="0"/>
        <w:autoSpaceDN w:val="0"/>
        <w:adjustRightInd w:val="0"/>
        <w:ind w:firstLine="851"/>
        <w:jc w:val="both"/>
        <w:rPr>
          <w:rFonts w:eastAsia="Times New Roman"/>
          <w:kern w:val="0"/>
          <w:sz w:val="28"/>
          <w:szCs w:val="28"/>
          <w:lang w:eastAsia="ru-RU"/>
        </w:rPr>
      </w:pPr>
      <w:r w:rsidRPr="00005B12">
        <w:rPr>
          <w:rFonts w:eastAsia="Times New Roman"/>
          <w:kern w:val="0"/>
          <w:sz w:val="28"/>
          <w:szCs w:val="28"/>
          <w:lang w:eastAsia="ru-RU"/>
        </w:rPr>
        <w:t>4</w:t>
      </w:r>
      <w:r w:rsidR="00D54F88" w:rsidRPr="00005B12">
        <w:rPr>
          <w:rFonts w:eastAsia="Times New Roman"/>
          <w:kern w:val="0"/>
          <w:sz w:val="28"/>
          <w:szCs w:val="28"/>
          <w:lang w:eastAsia="ru-RU"/>
        </w:rPr>
        <w:t>.</w:t>
      </w:r>
      <w:r w:rsidR="00BC3247" w:rsidRPr="00005B12">
        <w:rPr>
          <w:rFonts w:eastAsia="Times New Roman"/>
          <w:kern w:val="0"/>
          <w:sz w:val="28"/>
          <w:szCs w:val="28"/>
          <w:lang w:eastAsia="ru-RU"/>
        </w:rPr>
        <w:t>Руководитель финансового органа поселения назначается на должность из числа лиц, отвечающих квалификационным требованиям, установленным уполномоченным Правительством Российской Федерации федеральным органом исполнительной власти.</w:t>
      </w:r>
    </w:p>
    <w:p w:rsidR="00BC3247" w:rsidRPr="00005B12" w:rsidRDefault="00E01438" w:rsidP="004014A4">
      <w:pPr>
        <w:tabs>
          <w:tab w:val="left" w:pos="851"/>
        </w:tabs>
        <w:suppressAutoHyphens w:val="0"/>
        <w:autoSpaceDE w:val="0"/>
        <w:autoSpaceDN w:val="0"/>
        <w:adjustRightInd w:val="0"/>
        <w:ind w:firstLine="851"/>
        <w:jc w:val="both"/>
        <w:rPr>
          <w:rFonts w:eastAsia="Times New Roman"/>
          <w:kern w:val="0"/>
          <w:sz w:val="28"/>
          <w:szCs w:val="28"/>
          <w:lang w:eastAsia="ru-RU"/>
        </w:rPr>
      </w:pPr>
      <w:r w:rsidRPr="00005B12">
        <w:rPr>
          <w:rFonts w:eastAsia="Times New Roman"/>
          <w:kern w:val="0"/>
          <w:sz w:val="28"/>
          <w:szCs w:val="28"/>
          <w:lang w:eastAsia="ru-RU"/>
        </w:rPr>
        <w:t>5</w:t>
      </w:r>
      <w:r w:rsidR="00D54F88" w:rsidRPr="00005B12">
        <w:rPr>
          <w:rFonts w:eastAsia="Times New Roman"/>
          <w:kern w:val="0"/>
          <w:sz w:val="28"/>
          <w:szCs w:val="28"/>
          <w:lang w:eastAsia="ru-RU"/>
        </w:rPr>
        <w:t>.</w:t>
      </w:r>
      <w:r w:rsidR="00BC3247" w:rsidRPr="00005B12">
        <w:rPr>
          <w:rFonts w:eastAsia="Times New Roman"/>
          <w:kern w:val="0"/>
          <w:sz w:val="28"/>
          <w:szCs w:val="28"/>
          <w:lang w:eastAsia="ru-RU"/>
        </w:rPr>
        <w:t xml:space="preserve">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поселения, работников муниципальных учреждений с указанием фактических </w:t>
      </w:r>
      <w:r w:rsidR="007B2713" w:rsidRPr="00005B12">
        <w:rPr>
          <w:rFonts w:eastAsia="Calibri"/>
          <w:kern w:val="0"/>
          <w:sz w:val="28"/>
          <w:szCs w:val="28"/>
          <w:lang w:eastAsia="ru-RU"/>
        </w:rPr>
        <w:t>расходов на оплату их труда</w:t>
      </w:r>
      <w:r w:rsidR="00C6750E" w:rsidRPr="00005B12">
        <w:rPr>
          <w:rFonts w:eastAsia="Calibri"/>
          <w:kern w:val="0"/>
          <w:sz w:val="28"/>
          <w:szCs w:val="28"/>
          <w:lang w:eastAsia="ru-RU"/>
        </w:rPr>
        <w:t xml:space="preserve"> </w:t>
      </w:r>
      <w:r w:rsidR="00BC3247" w:rsidRPr="00005B12">
        <w:rPr>
          <w:rFonts w:eastAsia="Times New Roman"/>
          <w:kern w:val="0"/>
          <w:sz w:val="28"/>
          <w:szCs w:val="28"/>
          <w:lang w:eastAsia="ru-RU"/>
        </w:rPr>
        <w:t>подлежат официальному опубликованию.</w:t>
      </w:r>
    </w:p>
    <w:p w:rsidR="00BC3247" w:rsidRPr="00005B12" w:rsidRDefault="00BC3247" w:rsidP="004014A4">
      <w:pPr>
        <w:tabs>
          <w:tab w:val="left" w:pos="851"/>
        </w:tabs>
        <w:suppressAutoHyphens w:val="0"/>
        <w:autoSpaceDE w:val="0"/>
        <w:autoSpaceDN w:val="0"/>
        <w:adjustRightInd w:val="0"/>
        <w:ind w:firstLine="851"/>
        <w:jc w:val="both"/>
        <w:rPr>
          <w:rFonts w:eastAsia="Times New Roman"/>
          <w:kern w:val="0"/>
          <w:sz w:val="28"/>
          <w:szCs w:val="28"/>
          <w:lang w:eastAsia="ru-RU"/>
        </w:rPr>
      </w:pPr>
      <w:r w:rsidRPr="00005B12">
        <w:rPr>
          <w:rFonts w:eastAsia="Times New Roman"/>
          <w:kern w:val="0"/>
          <w:sz w:val="28"/>
          <w:szCs w:val="28"/>
          <w:lang w:eastAsia="ru-RU"/>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9917B8" w:rsidRPr="00005B12" w:rsidRDefault="009917B8" w:rsidP="004014A4">
      <w:pPr>
        <w:tabs>
          <w:tab w:val="left" w:pos="851"/>
        </w:tabs>
        <w:ind w:firstLine="851"/>
        <w:jc w:val="both"/>
        <w:rPr>
          <w:rFonts w:eastAsia="Times New Roman"/>
          <w:sz w:val="28"/>
        </w:rPr>
      </w:pPr>
    </w:p>
    <w:p w:rsidR="00210BFA" w:rsidRPr="00005B12" w:rsidRDefault="00210BFA" w:rsidP="004014A4">
      <w:pPr>
        <w:tabs>
          <w:tab w:val="left" w:pos="851"/>
        </w:tabs>
        <w:suppressAutoHyphens w:val="0"/>
        <w:ind w:firstLine="851"/>
        <w:jc w:val="both"/>
        <w:rPr>
          <w:b/>
          <w:sz w:val="28"/>
          <w:szCs w:val="28"/>
        </w:rPr>
      </w:pPr>
      <w:r w:rsidRPr="00005B12">
        <w:rPr>
          <w:b/>
          <w:sz w:val="28"/>
          <w:szCs w:val="28"/>
        </w:rPr>
        <w:t xml:space="preserve">Статья </w:t>
      </w:r>
      <w:r w:rsidR="008E3B10" w:rsidRPr="00005B12">
        <w:rPr>
          <w:b/>
          <w:sz w:val="28"/>
          <w:szCs w:val="28"/>
        </w:rPr>
        <w:t>65</w:t>
      </w:r>
      <w:r w:rsidR="00D54F88" w:rsidRPr="00005B12">
        <w:rPr>
          <w:b/>
          <w:sz w:val="28"/>
          <w:szCs w:val="28"/>
        </w:rPr>
        <w:t>.</w:t>
      </w:r>
      <w:r w:rsidRPr="00005B12">
        <w:rPr>
          <w:b/>
          <w:sz w:val="28"/>
          <w:szCs w:val="28"/>
        </w:rPr>
        <w:t>Расходы местного бюджета</w:t>
      </w:r>
    </w:p>
    <w:p w:rsidR="00210BFA" w:rsidRPr="00005B12" w:rsidRDefault="00D54F88" w:rsidP="004014A4">
      <w:pPr>
        <w:tabs>
          <w:tab w:val="left" w:pos="851"/>
        </w:tabs>
        <w:suppressAutoHyphens w:val="0"/>
        <w:autoSpaceDE w:val="0"/>
        <w:autoSpaceDN w:val="0"/>
        <w:adjustRightInd w:val="0"/>
        <w:ind w:firstLine="851"/>
        <w:jc w:val="both"/>
        <w:rPr>
          <w:rFonts w:eastAsia="Times New Roman"/>
          <w:bCs/>
          <w:kern w:val="0"/>
          <w:sz w:val="28"/>
          <w:szCs w:val="28"/>
          <w:lang w:eastAsia="ru-RU"/>
        </w:rPr>
      </w:pPr>
      <w:r w:rsidRPr="00005B12">
        <w:rPr>
          <w:rFonts w:eastAsia="Times New Roman"/>
          <w:bCs/>
          <w:kern w:val="0"/>
          <w:sz w:val="28"/>
          <w:szCs w:val="28"/>
          <w:lang w:eastAsia="ru-RU"/>
        </w:rPr>
        <w:t>1.</w:t>
      </w:r>
      <w:r w:rsidR="00210BFA" w:rsidRPr="00005B12">
        <w:rPr>
          <w:rFonts w:eastAsia="Times New Roman"/>
          <w:bCs/>
          <w:kern w:val="0"/>
          <w:sz w:val="28"/>
          <w:szCs w:val="28"/>
          <w:lang w:eastAsia="ru-RU"/>
        </w:rPr>
        <w:t>Формирование расходов местного бюджета осуществляется в соответствии с расходными обязательствами поселения, устанавливаемыми и исполняемыми органами местного самоуправления поселения в соответствии с требованиями Бюджетного кодекса Российской Федерации.</w:t>
      </w:r>
    </w:p>
    <w:p w:rsidR="00210BFA" w:rsidRPr="00005B12" w:rsidRDefault="00D54F88" w:rsidP="004014A4">
      <w:pPr>
        <w:tabs>
          <w:tab w:val="left" w:pos="851"/>
        </w:tabs>
        <w:suppressAutoHyphens w:val="0"/>
        <w:autoSpaceDE w:val="0"/>
        <w:autoSpaceDN w:val="0"/>
        <w:adjustRightInd w:val="0"/>
        <w:ind w:firstLine="851"/>
        <w:jc w:val="both"/>
        <w:rPr>
          <w:rFonts w:eastAsia="Times New Roman"/>
          <w:bCs/>
          <w:kern w:val="0"/>
          <w:sz w:val="28"/>
          <w:szCs w:val="28"/>
          <w:lang w:eastAsia="ru-RU"/>
        </w:rPr>
      </w:pPr>
      <w:r w:rsidRPr="00005B12">
        <w:rPr>
          <w:rFonts w:eastAsia="Times New Roman"/>
          <w:bCs/>
          <w:kern w:val="0"/>
          <w:sz w:val="28"/>
          <w:szCs w:val="28"/>
          <w:lang w:eastAsia="ru-RU"/>
        </w:rPr>
        <w:t>2.</w:t>
      </w:r>
      <w:r w:rsidR="00210BFA" w:rsidRPr="00005B12">
        <w:rPr>
          <w:rFonts w:eastAsia="Times New Roman"/>
          <w:bCs/>
          <w:kern w:val="0"/>
          <w:sz w:val="28"/>
          <w:szCs w:val="28"/>
          <w:lang w:eastAsia="ru-RU"/>
        </w:rPr>
        <w:t>Исполнение расходных обязательств поселения осуществляется за счет средств местного бюджета в соответствии с требованиями Бюджетного кодекса Российской Федерации.</w:t>
      </w:r>
    </w:p>
    <w:p w:rsidR="009917B8" w:rsidRPr="00005B12" w:rsidRDefault="009917B8" w:rsidP="004014A4">
      <w:pPr>
        <w:tabs>
          <w:tab w:val="left" w:pos="0"/>
          <w:tab w:val="left" w:pos="851"/>
        </w:tabs>
        <w:ind w:firstLine="851"/>
        <w:jc w:val="both"/>
        <w:rPr>
          <w:rFonts w:eastAsia="Times New Roman"/>
          <w:sz w:val="28"/>
        </w:rPr>
      </w:pPr>
    </w:p>
    <w:p w:rsidR="002809B8" w:rsidRPr="00005B12" w:rsidRDefault="002809B8" w:rsidP="004014A4">
      <w:pPr>
        <w:tabs>
          <w:tab w:val="left" w:pos="851"/>
        </w:tabs>
        <w:suppressAutoHyphens w:val="0"/>
        <w:ind w:firstLine="851"/>
        <w:jc w:val="both"/>
        <w:rPr>
          <w:b/>
          <w:sz w:val="28"/>
          <w:szCs w:val="28"/>
        </w:rPr>
      </w:pPr>
      <w:r w:rsidRPr="00005B12">
        <w:rPr>
          <w:b/>
          <w:sz w:val="28"/>
          <w:szCs w:val="28"/>
        </w:rPr>
        <w:t xml:space="preserve">Статья </w:t>
      </w:r>
      <w:r w:rsidR="008E3B10" w:rsidRPr="00005B12">
        <w:rPr>
          <w:b/>
          <w:sz w:val="28"/>
          <w:szCs w:val="28"/>
        </w:rPr>
        <w:t>66</w:t>
      </w:r>
      <w:r w:rsidR="00D54F88" w:rsidRPr="00005B12">
        <w:rPr>
          <w:b/>
          <w:sz w:val="28"/>
          <w:szCs w:val="28"/>
        </w:rPr>
        <w:t>.</w:t>
      </w:r>
      <w:r w:rsidRPr="00005B12">
        <w:rPr>
          <w:b/>
          <w:sz w:val="28"/>
          <w:szCs w:val="28"/>
        </w:rPr>
        <w:t>Доходы местного бюджета</w:t>
      </w:r>
    </w:p>
    <w:p w:rsidR="002809B8" w:rsidRPr="00005B12" w:rsidRDefault="002809B8" w:rsidP="004014A4">
      <w:pPr>
        <w:tabs>
          <w:tab w:val="left" w:pos="851"/>
        </w:tabs>
        <w:suppressAutoHyphens w:val="0"/>
        <w:autoSpaceDE w:val="0"/>
        <w:autoSpaceDN w:val="0"/>
        <w:adjustRightInd w:val="0"/>
        <w:ind w:firstLine="851"/>
        <w:jc w:val="both"/>
        <w:rPr>
          <w:rFonts w:eastAsia="Times New Roman"/>
          <w:bCs/>
          <w:kern w:val="0"/>
          <w:sz w:val="28"/>
          <w:szCs w:val="28"/>
          <w:lang w:eastAsia="ru-RU"/>
        </w:rPr>
      </w:pPr>
      <w:r w:rsidRPr="00005B12">
        <w:rPr>
          <w:rFonts w:eastAsia="Times New Roman"/>
          <w:bCs/>
          <w:kern w:val="0"/>
          <w:sz w:val="28"/>
          <w:szCs w:val="28"/>
          <w:lang w:eastAsia="ru-RU"/>
        </w:rP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9917B8" w:rsidRPr="00005B12" w:rsidRDefault="009917B8" w:rsidP="004014A4">
      <w:pPr>
        <w:pStyle w:val="ConsNormal"/>
        <w:tabs>
          <w:tab w:val="left" w:pos="851"/>
        </w:tabs>
        <w:ind w:firstLine="870"/>
        <w:jc w:val="both"/>
        <w:rPr>
          <w:rFonts w:ascii="Times New Roman" w:hAnsi="Times New Roman"/>
          <w:b/>
          <w:sz w:val="22"/>
          <w:szCs w:val="22"/>
        </w:rPr>
      </w:pPr>
    </w:p>
    <w:p w:rsidR="00E53A1D" w:rsidRPr="00005B12" w:rsidRDefault="00E53A1D" w:rsidP="004014A4">
      <w:pPr>
        <w:widowControl/>
        <w:tabs>
          <w:tab w:val="left" w:pos="851"/>
        </w:tabs>
        <w:suppressAutoHyphens w:val="0"/>
        <w:autoSpaceDE w:val="0"/>
        <w:autoSpaceDN w:val="0"/>
        <w:adjustRightInd w:val="0"/>
        <w:ind w:firstLine="851"/>
        <w:jc w:val="both"/>
        <w:outlineLvl w:val="0"/>
        <w:rPr>
          <w:rFonts w:eastAsiaTheme="minorHAnsi"/>
          <w:b/>
          <w:kern w:val="0"/>
          <w:sz w:val="28"/>
          <w:szCs w:val="28"/>
        </w:rPr>
      </w:pPr>
      <w:r w:rsidRPr="00005B12">
        <w:rPr>
          <w:b/>
          <w:sz w:val="28"/>
          <w:szCs w:val="28"/>
        </w:rPr>
        <w:t xml:space="preserve">Статья </w:t>
      </w:r>
      <w:r w:rsidR="008E3B10" w:rsidRPr="00005B12">
        <w:rPr>
          <w:b/>
          <w:sz w:val="28"/>
          <w:szCs w:val="28"/>
        </w:rPr>
        <w:t>67</w:t>
      </w:r>
      <w:r w:rsidRPr="00005B12">
        <w:rPr>
          <w:b/>
          <w:sz w:val="28"/>
          <w:szCs w:val="28"/>
        </w:rPr>
        <w:t>.</w:t>
      </w:r>
      <w:r w:rsidRPr="00005B12">
        <w:rPr>
          <w:rFonts w:eastAsiaTheme="minorHAnsi"/>
          <w:b/>
          <w:kern w:val="0"/>
          <w:sz w:val="28"/>
          <w:szCs w:val="28"/>
        </w:rPr>
        <w:t>Закупки для обеспечения муниципальных нужд</w:t>
      </w:r>
    </w:p>
    <w:p w:rsidR="00E53A1D" w:rsidRPr="00005B12" w:rsidRDefault="00D54F88" w:rsidP="004014A4">
      <w:pPr>
        <w:widowControl/>
        <w:tabs>
          <w:tab w:val="left" w:pos="851"/>
        </w:tabs>
        <w:suppressAutoHyphens w:val="0"/>
        <w:autoSpaceDE w:val="0"/>
        <w:autoSpaceDN w:val="0"/>
        <w:adjustRightInd w:val="0"/>
        <w:ind w:firstLine="851"/>
        <w:jc w:val="both"/>
        <w:rPr>
          <w:rFonts w:eastAsiaTheme="minorHAnsi"/>
          <w:kern w:val="0"/>
          <w:sz w:val="28"/>
          <w:szCs w:val="28"/>
        </w:rPr>
      </w:pPr>
      <w:r w:rsidRPr="00005B12">
        <w:rPr>
          <w:rFonts w:eastAsiaTheme="minorHAnsi"/>
          <w:kern w:val="0"/>
          <w:sz w:val="28"/>
          <w:szCs w:val="28"/>
        </w:rPr>
        <w:lastRenderedPageBreak/>
        <w:t>1.</w:t>
      </w:r>
      <w:r w:rsidR="00E53A1D" w:rsidRPr="00005B12">
        <w:rPr>
          <w:rFonts w:eastAsiaTheme="minorHAnsi"/>
          <w:kern w:val="0"/>
          <w:sz w:val="28"/>
          <w:szCs w:val="28"/>
        </w:rPr>
        <w:t>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E53A1D" w:rsidRPr="00005B12" w:rsidRDefault="00D54F88" w:rsidP="004014A4">
      <w:pPr>
        <w:widowControl/>
        <w:tabs>
          <w:tab w:val="left" w:pos="851"/>
        </w:tabs>
        <w:suppressAutoHyphens w:val="0"/>
        <w:autoSpaceDE w:val="0"/>
        <w:autoSpaceDN w:val="0"/>
        <w:adjustRightInd w:val="0"/>
        <w:ind w:firstLine="851"/>
        <w:jc w:val="both"/>
        <w:rPr>
          <w:rFonts w:eastAsiaTheme="minorHAnsi"/>
          <w:kern w:val="0"/>
          <w:sz w:val="28"/>
          <w:szCs w:val="28"/>
        </w:rPr>
      </w:pPr>
      <w:r w:rsidRPr="00005B12">
        <w:rPr>
          <w:rFonts w:eastAsiaTheme="minorHAnsi"/>
          <w:kern w:val="0"/>
          <w:sz w:val="28"/>
          <w:szCs w:val="28"/>
        </w:rPr>
        <w:t>2.</w:t>
      </w:r>
      <w:r w:rsidR="00E53A1D" w:rsidRPr="00005B12">
        <w:rPr>
          <w:rFonts w:eastAsiaTheme="minorHAnsi"/>
          <w:kern w:val="0"/>
          <w:sz w:val="28"/>
          <w:szCs w:val="28"/>
        </w:rPr>
        <w:t>Закупки товаров, работ, услуг для обеспечения муниципальных нужд осуществляются за счет средств местного бюджета.</w:t>
      </w:r>
    </w:p>
    <w:p w:rsidR="00E53A1D" w:rsidRPr="00005B12" w:rsidRDefault="00E53A1D" w:rsidP="004014A4">
      <w:pPr>
        <w:pStyle w:val="ConsNormal"/>
        <w:tabs>
          <w:tab w:val="left" w:pos="851"/>
        </w:tabs>
        <w:ind w:firstLine="870"/>
        <w:jc w:val="both"/>
        <w:rPr>
          <w:rFonts w:ascii="Times New Roman" w:hAnsi="Times New Roman"/>
          <w:b/>
          <w:sz w:val="22"/>
          <w:szCs w:val="22"/>
        </w:rPr>
      </w:pPr>
    </w:p>
    <w:p w:rsidR="009917B8" w:rsidRPr="00005B12" w:rsidRDefault="009917B8" w:rsidP="004014A4">
      <w:pPr>
        <w:pStyle w:val="ConsNormal"/>
        <w:tabs>
          <w:tab w:val="left" w:pos="851"/>
        </w:tabs>
        <w:ind w:firstLine="851"/>
        <w:jc w:val="both"/>
        <w:rPr>
          <w:rFonts w:ascii="Times New Roman" w:hAnsi="Times New Roman"/>
          <w:b/>
          <w:sz w:val="28"/>
          <w:shd w:val="clear" w:color="auto" w:fill="FFFF00"/>
        </w:rPr>
      </w:pPr>
      <w:r w:rsidRPr="00005B12">
        <w:rPr>
          <w:rFonts w:ascii="Times New Roman" w:hAnsi="Times New Roman"/>
          <w:b/>
          <w:sz w:val="28"/>
        </w:rPr>
        <w:t xml:space="preserve">Статья </w:t>
      </w:r>
      <w:r w:rsidR="008E3B10" w:rsidRPr="00005B12">
        <w:rPr>
          <w:rFonts w:ascii="Times New Roman" w:hAnsi="Times New Roman"/>
          <w:b/>
          <w:sz w:val="28"/>
        </w:rPr>
        <w:t>68</w:t>
      </w:r>
      <w:r w:rsidR="00D54F88" w:rsidRPr="00005B12">
        <w:rPr>
          <w:rFonts w:ascii="Times New Roman" w:hAnsi="Times New Roman"/>
          <w:b/>
          <w:sz w:val="28"/>
        </w:rPr>
        <w:t>.</w:t>
      </w:r>
      <w:r w:rsidRPr="00005B12">
        <w:rPr>
          <w:rFonts w:ascii="Times New Roman" w:hAnsi="Times New Roman"/>
          <w:b/>
          <w:sz w:val="28"/>
        </w:rPr>
        <w:t>Составление проекта местного бюджета</w:t>
      </w:r>
      <w:r w:rsidRPr="00005B12">
        <w:rPr>
          <w:rStyle w:val="80"/>
          <w:b/>
        </w:rPr>
        <w:t>, рассмотрение проекта местного бюджета и утверждение местного бюджета</w:t>
      </w:r>
    </w:p>
    <w:p w:rsidR="007B1D68" w:rsidRPr="00005B12" w:rsidRDefault="00D54F88" w:rsidP="004014A4">
      <w:pPr>
        <w:pStyle w:val="ConsNormal"/>
        <w:tabs>
          <w:tab w:val="left" w:pos="851"/>
        </w:tabs>
        <w:suppressAutoHyphens w:val="0"/>
        <w:ind w:firstLine="851"/>
        <w:jc w:val="both"/>
        <w:rPr>
          <w:rFonts w:ascii="Times New Roman" w:hAnsi="Times New Roman"/>
          <w:sz w:val="28"/>
          <w:szCs w:val="28"/>
        </w:rPr>
      </w:pPr>
      <w:r w:rsidRPr="00005B12">
        <w:rPr>
          <w:rFonts w:ascii="Times New Roman" w:hAnsi="Times New Roman"/>
          <w:sz w:val="28"/>
        </w:rPr>
        <w:t>1.</w:t>
      </w:r>
      <w:r w:rsidR="009917B8" w:rsidRPr="00005B12">
        <w:rPr>
          <w:rFonts w:ascii="Times New Roman" w:hAnsi="Times New Roman"/>
          <w:bCs/>
          <w:sz w:val="28"/>
          <w:szCs w:val="28"/>
        </w:rPr>
        <w:t xml:space="preserve">Составление проекта местного бюджета осуществляется </w:t>
      </w:r>
      <w:r w:rsidR="007B1D68" w:rsidRPr="00005B12">
        <w:rPr>
          <w:rFonts w:ascii="Times New Roman" w:hAnsi="Times New Roman"/>
          <w:sz w:val="28"/>
          <w:szCs w:val="28"/>
        </w:rPr>
        <w:t xml:space="preserve">на основе прогноза социально-экономического развития поселения в целях финансового обеспечения расходных обязательств. </w:t>
      </w:r>
    </w:p>
    <w:p w:rsidR="009917B8" w:rsidRPr="00005B12" w:rsidRDefault="009917B8" w:rsidP="004014A4">
      <w:pPr>
        <w:pStyle w:val="ConsNormal"/>
        <w:tabs>
          <w:tab w:val="left" w:pos="851"/>
        </w:tabs>
        <w:ind w:firstLine="851"/>
        <w:jc w:val="both"/>
        <w:rPr>
          <w:rFonts w:ascii="Times New Roman" w:hAnsi="Times New Roman"/>
          <w:sz w:val="28"/>
        </w:rPr>
      </w:pPr>
      <w:r w:rsidRPr="00005B12">
        <w:rPr>
          <w:rFonts w:ascii="Times New Roman" w:hAnsi="Times New Roman"/>
          <w:bCs/>
          <w:sz w:val="28"/>
          <w:szCs w:val="28"/>
        </w:rPr>
        <w:t>Прогноз социально-экономического развития поселения ежегодно разрабатывается на период не менее трех лет в порядке, установленном администрацией.</w:t>
      </w:r>
      <w:r w:rsidR="00C6750E" w:rsidRPr="00005B12">
        <w:rPr>
          <w:rFonts w:ascii="Times New Roman" w:hAnsi="Times New Roman"/>
          <w:bCs/>
          <w:sz w:val="28"/>
          <w:szCs w:val="28"/>
        </w:rPr>
        <w:t xml:space="preserve"> </w:t>
      </w:r>
      <w:r w:rsidRPr="00005B12">
        <w:rPr>
          <w:rFonts w:ascii="Times New Roman" w:hAnsi="Times New Roman"/>
          <w:sz w:val="28"/>
        </w:rPr>
        <w:t>Прогноз социально-экономического развития поселения одобряется администрацией одновременно с принятием решения о внесении проекта бюджета в Совет.</w:t>
      </w:r>
    </w:p>
    <w:p w:rsidR="009917B8" w:rsidRDefault="009917B8" w:rsidP="004014A4">
      <w:pPr>
        <w:pStyle w:val="ConsNormal"/>
        <w:tabs>
          <w:tab w:val="left" w:pos="851"/>
        </w:tabs>
        <w:ind w:firstLine="851"/>
        <w:jc w:val="both"/>
        <w:rPr>
          <w:rFonts w:ascii="Times New Roman" w:hAnsi="Times New Roman"/>
          <w:sz w:val="28"/>
        </w:rPr>
      </w:pPr>
      <w:r w:rsidRPr="00005B12">
        <w:rPr>
          <w:rFonts w:ascii="Times New Roman" w:hAnsi="Times New Roman"/>
          <w:sz w:val="28"/>
        </w:rPr>
        <w:t xml:space="preserve">Изменение прогноза социально-экономического развития поселения в ходе составления </w:t>
      </w:r>
      <w:r w:rsidR="00C403F6" w:rsidRPr="00005B12">
        <w:rPr>
          <w:rFonts w:ascii="Times New Roman" w:hAnsi="Times New Roman"/>
          <w:sz w:val="28"/>
        </w:rPr>
        <w:t>или</w:t>
      </w:r>
      <w:r w:rsidR="00C6750E" w:rsidRPr="00005B12">
        <w:rPr>
          <w:rFonts w:ascii="Times New Roman" w:hAnsi="Times New Roman"/>
          <w:sz w:val="28"/>
        </w:rPr>
        <w:t xml:space="preserve"> </w:t>
      </w:r>
      <w:r w:rsidRPr="00005B12">
        <w:rPr>
          <w:rFonts w:ascii="Times New Roman" w:hAnsi="Times New Roman"/>
          <w:sz w:val="28"/>
        </w:rPr>
        <w:t>рассмотрения проекта местного бюджета влечет за собой изменение основных характеристик проекта местного бюджета.</w:t>
      </w:r>
    </w:p>
    <w:p w:rsidR="00F65CD4" w:rsidRDefault="00F65CD4" w:rsidP="00F65CD4">
      <w:pPr>
        <w:tabs>
          <w:tab w:val="left" w:pos="-615"/>
          <w:tab w:val="left" w:pos="-585"/>
          <w:tab w:val="left" w:pos="851"/>
        </w:tabs>
        <w:ind w:firstLine="851"/>
        <w:jc w:val="both"/>
        <w:textAlignment w:val="baseline"/>
        <w:rPr>
          <w:rFonts w:eastAsia="Times New Roman"/>
          <w:sz w:val="28"/>
        </w:rPr>
      </w:pPr>
      <w:proofErr w:type="gramStart"/>
      <w:r>
        <w:rPr>
          <w:i/>
          <w:sz w:val="28"/>
          <w:szCs w:val="28"/>
        </w:rPr>
        <w:t xml:space="preserve">Решением Совета </w:t>
      </w:r>
      <w:proofErr w:type="spellStart"/>
      <w:r>
        <w:rPr>
          <w:i/>
          <w:sz w:val="28"/>
          <w:szCs w:val="28"/>
        </w:rPr>
        <w:t>Еремизино</w:t>
      </w:r>
      <w:proofErr w:type="spellEnd"/>
      <w:r>
        <w:rPr>
          <w:i/>
          <w:sz w:val="28"/>
          <w:szCs w:val="28"/>
        </w:rPr>
        <w:t xml:space="preserve">-Борисовского сельского поселения  Тихорецкого района от 26 мая 2017 года № 125 «О внесений изменений и дополнений в устав  </w:t>
      </w:r>
      <w:proofErr w:type="spellStart"/>
      <w:r>
        <w:rPr>
          <w:i/>
          <w:sz w:val="28"/>
          <w:szCs w:val="28"/>
        </w:rPr>
        <w:t>Еремизино</w:t>
      </w:r>
      <w:proofErr w:type="spellEnd"/>
      <w:r>
        <w:rPr>
          <w:i/>
          <w:sz w:val="28"/>
          <w:szCs w:val="28"/>
        </w:rPr>
        <w:t>-Борисовского сельского поселения  Тихорецкого района» часть 2 статьи 68 изложена в новой редакции</w:t>
      </w:r>
      <w:r w:rsidRPr="00005B12">
        <w:rPr>
          <w:rFonts w:eastAsia="Times New Roman"/>
          <w:sz w:val="28"/>
        </w:rPr>
        <w:t xml:space="preserve"> </w:t>
      </w:r>
      <w:proofErr w:type="gramEnd"/>
    </w:p>
    <w:p w:rsidR="009917B8" w:rsidRPr="00005B12" w:rsidRDefault="00D54F88" w:rsidP="004014A4">
      <w:pPr>
        <w:pStyle w:val="ConsNormal"/>
        <w:tabs>
          <w:tab w:val="left" w:pos="851"/>
        </w:tabs>
        <w:ind w:firstLine="851"/>
        <w:jc w:val="both"/>
        <w:rPr>
          <w:rFonts w:ascii="Times New Roman" w:hAnsi="Times New Roman"/>
          <w:sz w:val="28"/>
        </w:rPr>
      </w:pPr>
      <w:r w:rsidRPr="00005B12">
        <w:rPr>
          <w:rFonts w:ascii="Times New Roman" w:hAnsi="Times New Roman"/>
          <w:sz w:val="28"/>
        </w:rPr>
        <w:t>2.</w:t>
      </w:r>
      <w:r w:rsidR="009917B8" w:rsidRPr="00005B12">
        <w:rPr>
          <w:rFonts w:ascii="Times New Roman" w:hAnsi="Times New Roman"/>
          <w:sz w:val="28"/>
        </w:rPr>
        <w:t>Составление проекта</w:t>
      </w:r>
      <w:r w:rsidR="00C6750E" w:rsidRPr="00005B12">
        <w:rPr>
          <w:rFonts w:ascii="Times New Roman" w:hAnsi="Times New Roman"/>
          <w:sz w:val="28"/>
        </w:rPr>
        <w:t xml:space="preserve"> </w:t>
      </w:r>
      <w:r w:rsidR="009917B8" w:rsidRPr="00005B12">
        <w:rPr>
          <w:rFonts w:ascii="Times New Roman" w:hAnsi="Times New Roman"/>
          <w:sz w:val="28"/>
        </w:rPr>
        <w:t>местного бюджета основывается</w:t>
      </w:r>
      <w:r w:rsidR="00C6750E" w:rsidRPr="00005B12">
        <w:rPr>
          <w:rFonts w:ascii="Times New Roman" w:hAnsi="Times New Roman"/>
          <w:sz w:val="28"/>
        </w:rPr>
        <w:t xml:space="preserve"> </w:t>
      </w:r>
      <w:proofErr w:type="gramStart"/>
      <w:r w:rsidR="009917B8" w:rsidRPr="00005B12">
        <w:rPr>
          <w:rFonts w:ascii="Times New Roman" w:hAnsi="Times New Roman"/>
          <w:sz w:val="28"/>
        </w:rPr>
        <w:t>на</w:t>
      </w:r>
      <w:proofErr w:type="gramEnd"/>
      <w:r w:rsidR="009917B8" w:rsidRPr="00005B12">
        <w:rPr>
          <w:rFonts w:ascii="Times New Roman" w:hAnsi="Times New Roman"/>
          <w:sz w:val="28"/>
        </w:rPr>
        <w:t>:</w:t>
      </w:r>
    </w:p>
    <w:p w:rsidR="00565289" w:rsidRPr="00005B12" w:rsidRDefault="00D54F88" w:rsidP="004014A4">
      <w:pPr>
        <w:widowControl/>
        <w:tabs>
          <w:tab w:val="left" w:pos="851"/>
        </w:tabs>
        <w:suppressAutoHyphens w:val="0"/>
        <w:autoSpaceDE w:val="0"/>
        <w:autoSpaceDN w:val="0"/>
        <w:adjustRightInd w:val="0"/>
        <w:ind w:firstLine="851"/>
        <w:jc w:val="both"/>
        <w:rPr>
          <w:rFonts w:eastAsiaTheme="minorHAnsi"/>
          <w:kern w:val="0"/>
          <w:sz w:val="28"/>
          <w:szCs w:val="28"/>
        </w:rPr>
      </w:pPr>
      <w:r w:rsidRPr="00005B12">
        <w:rPr>
          <w:rFonts w:eastAsiaTheme="minorHAnsi"/>
          <w:kern w:val="0"/>
          <w:sz w:val="28"/>
          <w:szCs w:val="28"/>
        </w:rPr>
        <w:t>-</w:t>
      </w:r>
      <w:proofErr w:type="gramStart"/>
      <w:r w:rsidR="00565289" w:rsidRPr="00005B12">
        <w:rPr>
          <w:rFonts w:eastAsiaTheme="minorHAnsi"/>
          <w:kern w:val="0"/>
          <w:sz w:val="28"/>
          <w:szCs w:val="28"/>
        </w:rPr>
        <w:t>положениях</w:t>
      </w:r>
      <w:proofErr w:type="gramEnd"/>
      <w:r w:rsidR="00565289" w:rsidRPr="00005B12">
        <w:rPr>
          <w:rFonts w:eastAsiaTheme="minorHAnsi"/>
          <w:kern w:val="0"/>
          <w:sz w:val="28"/>
          <w:szCs w:val="28"/>
        </w:rPr>
        <w:t xml:space="preserve">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565289" w:rsidRPr="00005B12" w:rsidRDefault="00D54F88" w:rsidP="004014A4">
      <w:pPr>
        <w:widowControl/>
        <w:tabs>
          <w:tab w:val="left" w:pos="851"/>
        </w:tabs>
        <w:suppressAutoHyphens w:val="0"/>
        <w:autoSpaceDE w:val="0"/>
        <w:autoSpaceDN w:val="0"/>
        <w:adjustRightInd w:val="0"/>
        <w:ind w:firstLine="851"/>
        <w:jc w:val="both"/>
        <w:rPr>
          <w:rFonts w:eastAsiaTheme="minorHAnsi"/>
          <w:kern w:val="0"/>
          <w:sz w:val="28"/>
          <w:szCs w:val="28"/>
        </w:rPr>
      </w:pPr>
      <w:r w:rsidRPr="00005B12">
        <w:rPr>
          <w:rFonts w:eastAsiaTheme="minorHAnsi"/>
          <w:kern w:val="0"/>
          <w:sz w:val="28"/>
          <w:szCs w:val="28"/>
        </w:rPr>
        <w:t>-</w:t>
      </w:r>
      <w:r w:rsidR="00565289" w:rsidRPr="00005B12">
        <w:rPr>
          <w:rFonts w:eastAsiaTheme="minorHAnsi"/>
          <w:kern w:val="0"/>
          <w:sz w:val="28"/>
          <w:szCs w:val="28"/>
        </w:rPr>
        <w:t xml:space="preserve">основных </w:t>
      </w:r>
      <w:proofErr w:type="gramStart"/>
      <w:r w:rsidR="00565289" w:rsidRPr="00005B12">
        <w:rPr>
          <w:rFonts w:eastAsiaTheme="minorHAnsi"/>
          <w:kern w:val="0"/>
          <w:sz w:val="28"/>
          <w:szCs w:val="28"/>
        </w:rPr>
        <w:t>направлениях</w:t>
      </w:r>
      <w:proofErr w:type="gramEnd"/>
      <w:r w:rsidR="00565289" w:rsidRPr="00005B12">
        <w:rPr>
          <w:rFonts w:eastAsiaTheme="minorHAnsi"/>
          <w:kern w:val="0"/>
          <w:sz w:val="28"/>
          <w:szCs w:val="28"/>
        </w:rPr>
        <w:t xml:space="preserve"> бюджетной политики и основных направлениях налоговой политики;</w:t>
      </w:r>
    </w:p>
    <w:p w:rsidR="00565289" w:rsidRPr="00005B12" w:rsidRDefault="00D54F88" w:rsidP="004014A4">
      <w:pPr>
        <w:widowControl/>
        <w:tabs>
          <w:tab w:val="left" w:pos="851"/>
        </w:tabs>
        <w:suppressAutoHyphens w:val="0"/>
        <w:autoSpaceDE w:val="0"/>
        <w:autoSpaceDN w:val="0"/>
        <w:adjustRightInd w:val="0"/>
        <w:ind w:firstLine="851"/>
        <w:jc w:val="both"/>
        <w:rPr>
          <w:rFonts w:eastAsiaTheme="minorHAnsi"/>
          <w:kern w:val="0"/>
          <w:sz w:val="28"/>
          <w:szCs w:val="28"/>
        </w:rPr>
      </w:pPr>
      <w:r w:rsidRPr="00005B12">
        <w:rPr>
          <w:rFonts w:eastAsiaTheme="minorHAnsi"/>
          <w:kern w:val="0"/>
          <w:sz w:val="28"/>
          <w:szCs w:val="28"/>
        </w:rPr>
        <w:t>-</w:t>
      </w:r>
      <w:r w:rsidR="00565289" w:rsidRPr="00005B12">
        <w:rPr>
          <w:rFonts w:eastAsiaTheme="minorHAnsi"/>
          <w:kern w:val="0"/>
          <w:sz w:val="28"/>
          <w:szCs w:val="28"/>
        </w:rPr>
        <w:t xml:space="preserve">основных </w:t>
      </w:r>
      <w:proofErr w:type="gramStart"/>
      <w:r w:rsidR="00565289" w:rsidRPr="00005B12">
        <w:rPr>
          <w:rFonts w:eastAsiaTheme="minorHAnsi"/>
          <w:kern w:val="0"/>
          <w:sz w:val="28"/>
          <w:szCs w:val="28"/>
        </w:rPr>
        <w:t>направлениях</w:t>
      </w:r>
      <w:proofErr w:type="gramEnd"/>
      <w:r w:rsidR="00565289" w:rsidRPr="00005B12">
        <w:rPr>
          <w:rFonts w:eastAsiaTheme="minorHAnsi"/>
          <w:kern w:val="0"/>
          <w:sz w:val="28"/>
          <w:szCs w:val="28"/>
        </w:rPr>
        <w:t xml:space="preserve"> таможенно-тарифной политики Российской Федерации;</w:t>
      </w:r>
    </w:p>
    <w:p w:rsidR="00565289" w:rsidRPr="00005B12" w:rsidRDefault="00D54F88" w:rsidP="004014A4">
      <w:pPr>
        <w:widowControl/>
        <w:tabs>
          <w:tab w:val="left" w:pos="851"/>
        </w:tabs>
        <w:suppressAutoHyphens w:val="0"/>
        <w:autoSpaceDE w:val="0"/>
        <w:autoSpaceDN w:val="0"/>
        <w:adjustRightInd w:val="0"/>
        <w:ind w:firstLine="851"/>
        <w:jc w:val="both"/>
        <w:rPr>
          <w:rFonts w:eastAsiaTheme="minorHAnsi"/>
          <w:kern w:val="0"/>
          <w:sz w:val="28"/>
          <w:szCs w:val="28"/>
        </w:rPr>
      </w:pPr>
      <w:r w:rsidRPr="00005B12">
        <w:rPr>
          <w:rFonts w:eastAsiaTheme="minorHAnsi"/>
          <w:kern w:val="0"/>
          <w:sz w:val="28"/>
          <w:szCs w:val="28"/>
        </w:rPr>
        <w:t>-</w:t>
      </w:r>
      <w:proofErr w:type="gramStart"/>
      <w:r w:rsidR="00565289" w:rsidRPr="00005B12">
        <w:rPr>
          <w:rFonts w:eastAsiaTheme="minorHAnsi"/>
          <w:kern w:val="0"/>
          <w:sz w:val="28"/>
          <w:szCs w:val="28"/>
        </w:rPr>
        <w:t>прогнозе</w:t>
      </w:r>
      <w:proofErr w:type="gramEnd"/>
      <w:r w:rsidR="00565289" w:rsidRPr="00005B12">
        <w:rPr>
          <w:rFonts w:eastAsiaTheme="minorHAnsi"/>
          <w:kern w:val="0"/>
          <w:sz w:val="28"/>
          <w:szCs w:val="28"/>
        </w:rPr>
        <w:t xml:space="preserve"> социально-экономического развития;</w:t>
      </w:r>
    </w:p>
    <w:p w:rsidR="00565289" w:rsidRDefault="00D54F88" w:rsidP="004014A4">
      <w:pPr>
        <w:widowControl/>
        <w:tabs>
          <w:tab w:val="left" w:pos="851"/>
        </w:tabs>
        <w:suppressAutoHyphens w:val="0"/>
        <w:autoSpaceDE w:val="0"/>
        <w:autoSpaceDN w:val="0"/>
        <w:adjustRightInd w:val="0"/>
        <w:ind w:firstLine="851"/>
        <w:jc w:val="both"/>
        <w:rPr>
          <w:rFonts w:eastAsiaTheme="minorHAnsi"/>
          <w:kern w:val="0"/>
          <w:sz w:val="28"/>
          <w:szCs w:val="28"/>
        </w:rPr>
      </w:pPr>
      <w:proofErr w:type="gramStart"/>
      <w:r w:rsidRPr="00005B12">
        <w:rPr>
          <w:rFonts w:eastAsiaTheme="minorHAnsi"/>
          <w:kern w:val="0"/>
          <w:sz w:val="28"/>
          <w:szCs w:val="28"/>
        </w:rPr>
        <w:t>-</w:t>
      </w:r>
      <w:r w:rsidR="00565289" w:rsidRPr="00005B12">
        <w:rPr>
          <w:rFonts w:eastAsiaTheme="minorHAnsi"/>
          <w:kern w:val="0"/>
          <w:sz w:val="28"/>
          <w:szCs w:val="28"/>
        </w:rPr>
        <w:t>бюджетном прогнозе (проекте бюджетного прогноза, проекте изменений бюджетного прогноза) на долгосрочный период</w:t>
      </w:r>
      <w:r w:rsidR="00430407" w:rsidRPr="009737D9">
        <w:rPr>
          <w:sz w:val="28"/>
          <w:szCs w:val="28"/>
        </w:rPr>
        <w:t>, если Совет принял решение о его формировании в соответствии с требованиями Бюджетного кодекса Российской Федерации;</w:t>
      </w:r>
      <w:proofErr w:type="gramEnd"/>
    </w:p>
    <w:p w:rsidR="00565289" w:rsidRPr="00005B12" w:rsidRDefault="00D54F88" w:rsidP="004014A4">
      <w:pPr>
        <w:widowControl/>
        <w:tabs>
          <w:tab w:val="left" w:pos="851"/>
        </w:tabs>
        <w:suppressAutoHyphens w:val="0"/>
        <w:autoSpaceDE w:val="0"/>
        <w:autoSpaceDN w:val="0"/>
        <w:adjustRightInd w:val="0"/>
        <w:ind w:firstLine="851"/>
        <w:jc w:val="both"/>
        <w:rPr>
          <w:rFonts w:eastAsiaTheme="minorHAnsi"/>
          <w:kern w:val="0"/>
          <w:sz w:val="28"/>
          <w:szCs w:val="28"/>
        </w:rPr>
      </w:pPr>
      <w:r w:rsidRPr="00005B12">
        <w:rPr>
          <w:rFonts w:eastAsiaTheme="minorHAnsi"/>
          <w:kern w:val="0"/>
          <w:sz w:val="28"/>
          <w:szCs w:val="28"/>
        </w:rPr>
        <w:t>-</w:t>
      </w:r>
      <w:r w:rsidR="00565289" w:rsidRPr="00005B12">
        <w:rPr>
          <w:rFonts w:eastAsiaTheme="minorHAnsi"/>
          <w:kern w:val="0"/>
          <w:sz w:val="28"/>
          <w:szCs w:val="28"/>
        </w:rPr>
        <w:t xml:space="preserve">муниципальных </w:t>
      </w:r>
      <w:proofErr w:type="gramStart"/>
      <w:r w:rsidR="00565289" w:rsidRPr="00005B12">
        <w:rPr>
          <w:rFonts w:eastAsiaTheme="minorHAnsi"/>
          <w:kern w:val="0"/>
          <w:sz w:val="28"/>
          <w:szCs w:val="28"/>
        </w:rPr>
        <w:t>программах</w:t>
      </w:r>
      <w:proofErr w:type="gramEnd"/>
      <w:r w:rsidR="00565289" w:rsidRPr="00005B12">
        <w:rPr>
          <w:rFonts w:eastAsiaTheme="minorHAnsi"/>
          <w:kern w:val="0"/>
          <w:sz w:val="28"/>
          <w:szCs w:val="28"/>
        </w:rPr>
        <w:t xml:space="preserve"> (проектах муниципальных программ, проектах изменений указанных программ).</w:t>
      </w:r>
    </w:p>
    <w:p w:rsidR="009917B8" w:rsidRPr="00005B12" w:rsidRDefault="00FA2E38" w:rsidP="004014A4">
      <w:pPr>
        <w:pStyle w:val="WW-2"/>
        <w:tabs>
          <w:tab w:val="left" w:pos="142"/>
          <w:tab w:val="left" w:pos="851"/>
        </w:tabs>
        <w:rPr>
          <w:bCs/>
        </w:rPr>
      </w:pPr>
      <w:r w:rsidRPr="00005B12">
        <w:rPr>
          <w:bCs/>
        </w:rPr>
        <w:t>3</w:t>
      </w:r>
      <w:r w:rsidR="009917B8" w:rsidRPr="00005B12">
        <w:rPr>
          <w:bCs/>
        </w:rPr>
        <w:t>.Порядок составления проекта местного бюджета устанавлива</w:t>
      </w:r>
      <w:r w:rsidR="00F81CDD" w:rsidRPr="00005B12">
        <w:rPr>
          <w:szCs w:val="28"/>
        </w:rPr>
        <w:t>е</w:t>
      </w:r>
      <w:r w:rsidR="009917B8" w:rsidRPr="00005B12">
        <w:rPr>
          <w:bCs/>
        </w:rPr>
        <w:t xml:space="preserve">тся администрацией в соответствии с требованиями Бюджетного кодекса Российской Федерации и </w:t>
      </w:r>
      <w:r w:rsidR="005419A3" w:rsidRPr="00005B12">
        <w:rPr>
          <w:kern w:val="24"/>
          <w:szCs w:val="28"/>
        </w:rPr>
        <w:t xml:space="preserve">принимаемыми </w:t>
      </w:r>
      <w:r w:rsidR="00717435" w:rsidRPr="00005B12">
        <w:rPr>
          <w:kern w:val="24"/>
          <w:szCs w:val="28"/>
        </w:rPr>
        <w:t>с</w:t>
      </w:r>
      <w:r w:rsidR="005419A3" w:rsidRPr="00005B12">
        <w:rPr>
          <w:kern w:val="24"/>
          <w:szCs w:val="28"/>
        </w:rPr>
        <w:t xml:space="preserve"> соблюдением его требований решениями Совета поселения</w:t>
      </w:r>
      <w:r w:rsidR="009917B8" w:rsidRPr="00005B12">
        <w:rPr>
          <w:bCs/>
        </w:rPr>
        <w:t>.</w:t>
      </w:r>
    </w:p>
    <w:p w:rsidR="009917B8" w:rsidRPr="00005B12" w:rsidRDefault="009917B8" w:rsidP="004014A4">
      <w:pPr>
        <w:tabs>
          <w:tab w:val="left" w:pos="851"/>
          <w:tab w:val="left" w:pos="9781"/>
        </w:tabs>
        <w:ind w:right="49" w:firstLine="851"/>
        <w:jc w:val="both"/>
        <w:rPr>
          <w:bCs/>
          <w:sz w:val="28"/>
          <w:szCs w:val="28"/>
        </w:rPr>
      </w:pPr>
      <w:r w:rsidRPr="00005B12">
        <w:rPr>
          <w:bCs/>
          <w:sz w:val="28"/>
          <w:szCs w:val="28"/>
        </w:rPr>
        <w:t>Проект местного бюджета на оче</w:t>
      </w:r>
      <w:r w:rsidR="00915014" w:rsidRPr="00005B12">
        <w:rPr>
          <w:bCs/>
          <w:sz w:val="28"/>
          <w:szCs w:val="28"/>
        </w:rPr>
        <w:t xml:space="preserve">редной финансовый год вносится </w:t>
      </w:r>
      <w:r w:rsidRPr="00005B12">
        <w:rPr>
          <w:bCs/>
          <w:sz w:val="28"/>
          <w:szCs w:val="28"/>
        </w:rPr>
        <w:t xml:space="preserve">администрацией на рассмотрение Совета в срок, установленный положением о </w:t>
      </w:r>
      <w:r w:rsidRPr="00005B12">
        <w:rPr>
          <w:bCs/>
          <w:sz w:val="28"/>
          <w:szCs w:val="28"/>
        </w:rPr>
        <w:lastRenderedPageBreak/>
        <w:t xml:space="preserve">бюджетном процессе в поселении. </w:t>
      </w:r>
    </w:p>
    <w:p w:rsidR="009917B8" w:rsidRPr="00005B12" w:rsidRDefault="009917B8" w:rsidP="004014A4">
      <w:pPr>
        <w:tabs>
          <w:tab w:val="left" w:pos="851"/>
          <w:tab w:val="left" w:pos="9781"/>
        </w:tabs>
        <w:ind w:right="49" w:firstLine="851"/>
        <w:jc w:val="both"/>
        <w:rPr>
          <w:bCs/>
          <w:sz w:val="28"/>
          <w:szCs w:val="28"/>
        </w:rPr>
      </w:pPr>
      <w:r w:rsidRPr="00005B12">
        <w:rPr>
          <w:bCs/>
          <w:sz w:val="28"/>
          <w:szCs w:val="28"/>
        </w:rPr>
        <w:t xml:space="preserve">Одновременно с проектом местного бюджета в Совет представляются документы и материалы, предусмотренные Бюджетным кодексом Российской Федерации и положением о бюджетном процессе в поселении. </w:t>
      </w:r>
    </w:p>
    <w:p w:rsidR="002D1102" w:rsidRPr="00005B12" w:rsidRDefault="00D54F88" w:rsidP="004014A4">
      <w:pPr>
        <w:tabs>
          <w:tab w:val="left" w:pos="851"/>
          <w:tab w:val="left" w:pos="9781"/>
        </w:tabs>
        <w:ind w:right="49" w:firstLine="851"/>
        <w:jc w:val="both"/>
        <w:rPr>
          <w:bCs/>
          <w:strike/>
          <w:sz w:val="28"/>
          <w:szCs w:val="28"/>
        </w:rPr>
      </w:pPr>
      <w:r w:rsidRPr="00005B12">
        <w:rPr>
          <w:bCs/>
          <w:sz w:val="28"/>
          <w:szCs w:val="28"/>
        </w:rPr>
        <w:t>4.</w:t>
      </w:r>
      <w:r w:rsidR="002D1102" w:rsidRPr="00005B12">
        <w:rPr>
          <w:bCs/>
          <w:sz w:val="28"/>
          <w:szCs w:val="28"/>
        </w:rPr>
        <w:t>Проект местного бюджета выносится на публичные слушания. Результаты публичных слушаний подлежат опубликованию.</w:t>
      </w:r>
    </w:p>
    <w:p w:rsidR="009917B8" w:rsidRPr="00005B12" w:rsidRDefault="009917B8" w:rsidP="004014A4">
      <w:pPr>
        <w:pStyle w:val="210"/>
        <w:tabs>
          <w:tab w:val="left" w:pos="851"/>
        </w:tabs>
        <w:ind w:firstLine="851"/>
        <w:jc w:val="both"/>
        <w:rPr>
          <w:bCs/>
          <w:szCs w:val="28"/>
        </w:rPr>
      </w:pPr>
      <w:r w:rsidRPr="00005B12">
        <w:rPr>
          <w:bCs/>
          <w:szCs w:val="28"/>
        </w:rPr>
        <w:t>После рассмотрения на публичных слушаниях проект местного бюджета рассматривается Советом.</w:t>
      </w:r>
    </w:p>
    <w:p w:rsidR="00345C22" w:rsidRPr="00005B12" w:rsidRDefault="00345C22" w:rsidP="004014A4">
      <w:pPr>
        <w:pStyle w:val="ConsNonformat"/>
        <w:tabs>
          <w:tab w:val="left" w:pos="851"/>
        </w:tabs>
        <w:ind w:firstLine="851"/>
        <w:jc w:val="both"/>
        <w:rPr>
          <w:rFonts w:ascii="Times New Roman" w:hAnsi="Times New Roman"/>
          <w:sz w:val="28"/>
        </w:rPr>
      </w:pPr>
    </w:p>
    <w:p w:rsidR="009917B8" w:rsidRPr="00005B12" w:rsidRDefault="009917B8" w:rsidP="004014A4">
      <w:pPr>
        <w:tabs>
          <w:tab w:val="left" w:pos="851"/>
        </w:tabs>
        <w:ind w:firstLine="851"/>
        <w:jc w:val="both"/>
        <w:rPr>
          <w:b/>
          <w:sz w:val="28"/>
        </w:rPr>
      </w:pPr>
      <w:r w:rsidRPr="00005B12">
        <w:rPr>
          <w:b/>
          <w:sz w:val="28"/>
        </w:rPr>
        <w:t xml:space="preserve">Статья </w:t>
      </w:r>
      <w:r w:rsidR="008E3B10" w:rsidRPr="00005B12">
        <w:rPr>
          <w:b/>
          <w:sz w:val="28"/>
        </w:rPr>
        <w:t>69</w:t>
      </w:r>
      <w:r w:rsidR="00D54F88" w:rsidRPr="00005B12">
        <w:rPr>
          <w:b/>
          <w:sz w:val="28"/>
        </w:rPr>
        <w:t>.</w:t>
      </w:r>
      <w:r w:rsidRPr="00005B12">
        <w:rPr>
          <w:b/>
          <w:sz w:val="28"/>
        </w:rPr>
        <w:t>Муниципальные внутренние заимствования, муниципальные гарантии</w:t>
      </w:r>
    </w:p>
    <w:p w:rsidR="006C0C30" w:rsidRPr="00005B12" w:rsidRDefault="00D54F88" w:rsidP="004014A4">
      <w:pPr>
        <w:tabs>
          <w:tab w:val="left" w:pos="851"/>
        </w:tabs>
        <w:suppressAutoHyphens w:val="0"/>
        <w:autoSpaceDE w:val="0"/>
        <w:autoSpaceDN w:val="0"/>
        <w:adjustRightInd w:val="0"/>
        <w:ind w:firstLine="851"/>
        <w:jc w:val="both"/>
        <w:rPr>
          <w:rFonts w:eastAsia="Times New Roman"/>
          <w:kern w:val="0"/>
          <w:sz w:val="28"/>
          <w:szCs w:val="28"/>
          <w:lang w:eastAsia="ru-RU"/>
        </w:rPr>
      </w:pPr>
      <w:r w:rsidRPr="00005B12">
        <w:rPr>
          <w:rFonts w:eastAsia="Times New Roman"/>
          <w:kern w:val="0"/>
          <w:sz w:val="28"/>
          <w:szCs w:val="28"/>
          <w:lang w:eastAsia="ru-RU"/>
        </w:rPr>
        <w:t>1.</w:t>
      </w:r>
      <w:r w:rsidR="006C0C30" w:rsidRPr="00005B12">
        <w:rPr>
          <w:rFonts w:eastAsia="Times New Roman"/>
          <w:kern w:val="0"/>
          <w:sz w:val="28"/>
          <w:szCs w:val="28"/>
          <w:lang w:eastAsia="ru-RU"/>
        </w:rPr>
        <w:t>Муниципальные внутренние заимствования осуществляются в целях финансирования дефицита местного бюджета, а также для погашения долговых обязательств.</w:t>
      </w:r>
    </w:p>
    <w:p w:rsidR="009917B8" w:rsidRPr="00005B12" w:rsidRDefault="00D54F88" w:rsidP="004014A4">
      <w:pPr>
        <w:pStyle w:val="WW-2"/>
        <w:tabs>
          <w:tab w:val="left" w:pos="851"/>
        </w:tabs>
      </w:pPr>
      <w:r w:rsidRPr="00005B12">
        <w:t>2.</w:t>
      </w:r>
      <w:r w:rsidR="009917B8" w:rsidRPr="00005B12">
        <w:t xml:space="preserve">От имени поселения право осуществления муниципальных внутренних заимствований принадлежит администрации. </w:t>
      </w:r>
    </w:p>
    <w:p w:rsidR="006C0C30" w:rsidRPr="00005B12" w:rsidRDefault="006C0C30" w:rsidP="004014A4">
      <w:pPr>
        <w:tabs>
          <w:tab w:val="left" w:pos="851"/>
        </w:tabs>
        <w:suppressAutoHyphens w:val="0"/>
        <w:autoSpaceDE w:val="0"/>
        <w:autoSpaceDN w:val="0"/>
        <w:adjustRightInd w:val="0"/>
        <w:ind w:firstLine="851"/>
        <w:jc w:val="both"/>
        <w:rPr>
          <w:sz w:val="28"/>
          <w:szCs w:val="28"/>
        </w:rPr>
      </w:pPr>
      <w:r w:rsidRPr="00005B12">
        <w:rPr>
          <w:sz w:val="28"/>
          <w:szCs w:val="28"/>
        </w:rPr>
        <w:t>3.</w:t>
      </w:r>
      <w:r w:rsidRPr="00005B12">
        <w:rPr>
          <w:rFonts w:eastAsia="Times New Roman"/>
          <w:kern w:val="0"/>
          <w:sz w:val="28"/>
          <w:szCs w:val="28"/>
          <w:lang w:eastAsia="ru-RU"/>
        </w:rPr>
        <w:t>Программа муниципальных заимствований является приложением к решению о местном бюджете.</w:t>
      </w:r>
    </w:p>
    <w:p w:rsidR="006C0C30" w:rsidRPr="00005B12" w:rsidRDefault="00D54F88" w:rsidP="004014A4">
      <w:pPr>
        <w:tabs>
          <w:tab w:val="left" w:pos="851"/>
        </w:tabs>
        <w:suppressAutoHyphens w:val="0"/>
        <w:autoSpaceDE w:val="0"/>
        <w:autoSpaceDN w:val="0"/>
        <w:adjustRightInd w:val="0"/>
        <w:ind w:firstLine="851"/>
        <w:jc w:val="both"/>
        <w:rPr>
          <w:rFonts w:eastAsia="Times New Roman"/>
          <w:kern w:val="0"/>
          <w:sz w:val="28"/>
          <w:szCs w:val="28"/>
          <w:lang w:eastAsia="ru-RU"/>
        </w:rPr>
      </w:pPr>
      <w:r w:rsidRPr="00005B12">
        <w:rPr>
          <w:rFonts w:eastAsia="Times New Roman"/>
          <w:kern w:val="0"/>
          <w:sz w:val="28"/>
          <w:szCs w:val="28"/>
          <w:lang w:eastAsia="ru-RU"/>
        </w:rPr>
        <w:t>4.</w:t>
      </w:r>
      <w:r w:rsidR="006C0C30" w:rsidRPr="00005B12">
        <w:rPr>
          <w:rFonts w:eastAsia="Times New Roman"/>
          <w:kern w:val="0"/>
          <w:sz w:val="28"/>
          <w:szCs w:val="28"/>
          <w:lang w:eastAsia="ru-RU"/>
        </w:rPr>
        <w:t>Предельные объемы выпуска муниципальных ценных бумаг по номинальной стоимости устанавливаются Советом поселения в соответствии с верхним пределом муниципального долга, установленным решением о местном бюджете.</w:t>
      </w:r>
    </w:p>
    <w:p w:rsidR="006C0C30" w:rsidRPr="00005B12" w:rsidRDefault="006C0C30" w:rsidP="004014A4">
      <w:pPr>
        <w:tabs>
          <w:tab w:val="left" w:pos="851"/>
        </w:tabs>
        <w:suppressAutoHyphens w:val="0"/>
        <w:autoSpaceDE w:val="0"/>
        <w:autoSpaceDN w:val="0"/>
        <w:adjustRightInd w:val="0"/>
        <w:ind w:firstLine="851"/>
        <w:jc w:val="both"/>
        <w:rPr>
          <w:rFonts w:eastAsia="Times New Roman"/>
          <w:kern w:val="0"/>
          <w:sz w:val="28"/>
          <w:szCs w:val="28"/>
          <w:lang w:eastAsia="ru-RU"/>
        </w:rPr>
      </w:pPr>
      <w:r w:rsidRPr="00005B12">
        <w:rPr>
          <w:rFonts w:eastAsia="Times New Roman"/>
          <w:kern w:val="0"/>
          <w:sz w:val="28"/>
          <w:szCs w:val="28"/>
          <w:lang w:eastAsia="ru-RU"/>
        </w:rPr>
        <w:t xml:space="preserve">Процедура эмиссии муниципальных ценных бумаг регулируется </w:t>
      </w:r>
      <w:r w:rsidR="00F21E5C" w:rsidRPr="00005B12">
        <w:rPr>
          <w:rFonts w:eastAsia="Times New Roman"/>
          <w:kern w:val="0"/>
          <w:sz w:val="28"/>
          <w:szCs w:val="28"/>
          <w:lang w:eastAsia="ru-RU"/>
        </w:rPr>
        <w:t xml:space="preserve">Федеральным законом от </w:t>
      </w:r>
      <w:r w:rsidR="00A05185" w:rsidRPr="00005B12">
        <w:rPr>
          <w:rFonts w:eastAsiaTheme="minorHAnsi"/>
          <w:kern w:val="0"/>
          <w:sz w:val="28"/>
          <w:szCs w:val="28"/>
        </w:rPr>
        <w:t xml:space="preserve">29 июля </w:t>
      </w:r>
      <w:r w:rsidR="00F21E5C" w:rsidRPr="00005B12">
        <w:rPr>
          <w:rFonts w:eastAsiaTheme="minorHAnsi"/>
          <w:kern w:val="0"/>
          <w:sz w:val="28"/>
          <w:szCs w:val="28"/>
        </w:rPr>
        <w:t xml:space="preserve">1998 </w:t>
      </w:r>
      <w:r w:rsidR="00A05185" w:rsidRPr="00005B12">
        <w:rPr>
          <w:rFonts w:eastAsiaTheme="minorHAnsi"/>
          <w:kern w:val="0"/>
          <w:sz w:val="28"/>
          <w:szCs w:val="28"/>
        </w:rPr>
        <w:t xml:space="preserve">года </w:t>
      </w:r>
      <w:r w:rsidR="00F21E5C" w:rsidRPr="00005B12">
        <w:rPr>
          <w:rFonts w:eastAsiaTheme="minorHAnsi"/>
          <w:kern w:val="0"/>
          <w:sz w:val="28"/>
          <w:szCs w:val="28"/>
        </w:rPr>
        <w:t>№ 136-ФЗ «О</w:t>
      </w:r>
      <w:r w:rsidR="00F21E5C" w:rsidRPr="00005B12">
        <w:rPr>
          <w:rFonts w:eastAsia="Times New Roman"/>
          <w:kern w:val="0"/>
          <w:sz w:val="28"/>
          <w:szCs w:val="28"/>
          <w:lang w:eastAsia="ru-RU"/>
        </w:rPr>
        <w:t>б особенностях эмиссии и обращения государственных и муниципальных ценных бумаг»</w:t>
      </w:r>
      <w:r w:rsidRPr="00005B12">
        <w:rPr>
          <w:rFonts w:eastAsia="Times New Roman"/>
          <w:kern w:val="0"/>
          <w:sz w:val="28"/>
          <w:szCs w:val="28"/>
          <w:lang w:eastAsia="ru-RU"/>
        </w:rPr>
        <w:t>.</w:t>
      </w:r>
    </w:p>
    <w:p w:rsidR="009917B8" w:rsidRDefault="00D54F88" w:rsidP="004014A4">
      <w:pPr>
        <w:pStyle w:val="WW-2"/>
        <w:tabs>
          <w:tab w:val="left" w:pos="851"/>
        </w:tabs>
      </w:pPr>
      <w:r w:rsidRPr="00005B12">
        <w:t>5.</w:t>
      </w:r>
      <w:r w:rsidR="009917B8" w:rsidRPr="00005B12">
        <w:t xml:space="preserve">Муниципальные гарантии могут предоставляться муниципальным образованиям и юридическим лицам для обеспечения исполнения как уже возникших обязательств, так и обязательств, которые могут возникнуть в будущем. </w:t>
      </w:r>
    </w:p>
    <w:p w:rsidR="00F65CD4" w:rsidRDefault="00F65CD4" w:rsidP="00F65CD4">
      <w:pPr>
        <w:tabs>
          <w:tab w:val="left" w:pos="-615"/>
          <w:tab w:val="left" w:pos="-585"/>
          <w:tab w:val="left" w:pos="851"/>
        </w:tabs>
        <w:ind w:firstLine="851"/>
        <w:jc w:val="both"/>
        <w:textAlignment w:val="baseline"/>
        <w:rPr>
          <w:i/>
          <w:sz w:val="28"/>
          <w:szCs w:val="28"/>
        </w:rPr>
      </w:pPr>
      <w:r>
        <w:rPr>
          <w:i/>
          <w:sz w:val="28"/>
          <w:szCs w:val="28"/>
        </w:rPr>
        <w:t xml:space="preserve">Решением Совета </w:t>
      </w:r>
      <w:proofErr w:type="spellStart"/>
      <w:r>
        <w:rPr>
          <w:i/>
          <w:sz w:val="28"/>
          <w:szCs w:val="28"/>
        </w:rPr>
        <w:t>Еремизино</w:t>
      </w:r>
      <w:proofErr w:type="spellEnd"/>
      <w:r>
        <w:rPr>
          <w:i/>
          <w:sz w:val="28"/>
          <w:szCs w:val="28"/>
        </w:rPr>
        <w:t>-Борисовского сельского поселения  Тихорецкого района от 26 мая 2017 года № 125 «</w:t>
      </w:r>
      <w:proofErr w:type="gramStart"/>
      <w:r>
        <w:rPr>
          <w:i/>
          <w:sz w:val="28"/>
          <w:szCs w:val="28"/>
        </w:rPr>
        <w:t>О</w:t>
      </w:r>
      <w:proofErr w:type="gramEnd"/>
      <w:r>
        <w:rPr>
          <w:i/>
          <w:sz w:val="28"/>
          <w:szCs w:val="28"/>
        </w:rPr>
        <w:t xml:space="preserve"> </w:t>
      </w:r>
      <w:proofErr w:type="gramStart"/>
      <w:r>
        <w:rPr>
          <w:i/>
          <w:sz w:val="28"/>
          <w:szCs w:val="28"/>
        </w:rPr>
        <w:t>внесений</w:t>
      </w:r>
      <w:proofErr w:type="gramEnd"/>
      <w:r>
        <w:rPr>
          <w:i/>
          <w:sz w:val="28"/>
          <w:szCs w:val="28"/>
        </w:rPr>
        <w:t xml:space="preserve"> изменений и дополнений в устав  </w:t>
      </w:r>
      <w:proofErr w:type="spellStart"/>
      <w:r>
        <w:rPr>
          <w:i/>
          <w:sz w:val="28"/>
          <w:szCs w:val="28"/>
        </w:rPr>
        <w:t>Еремизино</w:t>
      </w:r>
      <w:proofErr w:type="spellEnd"/>
      <w:r>
        <w:rPr>
          <w:i/>
          <w:sz w:val="28"/>
          <w:szCs w:val="28"/>
        </w:rPr>
        <w:t>-Борисовского сельского поселения  Тихорецкого района»  абзац второй части 5 статьи 69 внесены изменения</w:t>
      </w:r>
    </w:p>
    <w:p w:rsidR="009917B8" w:rsidRDefault="009917B8" w:rsidP="004014A4">
      <w:pPr>
        <w:pStyle w:val="WW-2"/>
        <w:tabs>
          <w:tab w:val="left" w:pos="851"/>
        </w:tabs>
        <w:rPr>
          <w:szCs w:val="28"/>
        </w:rPr>
      </w:pPr>
      <w:r w:rsidRPr="00005B12">
        <w:t xml:space="preserve">Гарантии предоставляются на основании решения Совета </w:t>
      </w:r>
      <w:r w:rsidR="002E738D" w:rsidRPr="00005B12">
        <w:t xml:space="preserve">о бюджете </w:t>
      </w:r>
      <w:r w:rsidRPr="00005B12">
        <w:t>поселения на очередной финансовый год, решений администрации поселения, а также договора о предос</w:t>
      </w:r>
      <w:r w:rsidR="00430407">
        <w:t xml:space="preserve">тавлении муниципальной гарантии </w:t>
      </w:r>
      <w:r w:rsidR="00430407" w:rsidRPr="009737D9">
        <w:rPr>
          <w:szCs w:val="28"/>
        </w:rPr>
        <w:t>при условии соблюдения требований, предусмотренных Бюджетным кодексом Российской Федерации</w:t>
      </w:r>
      <w:r w:rsidR="00430407">
        <w:rPr>
          <w:szCs w:val="28"/>
        </w:rPr>
        <w:t>.</w:t>
      </w:r>
    </w:p>
    <w:p w:rsidR="00733EC3" w:rsidRPr="00005B12" w:rsidRDefault="008E1BC1" w:rsidP="004014A4">
      <w:pPr>
        <w:widowControl/>
        <w:tabs>
          <w:tab w:val="left" w:pos="851"/>
        </w:tabs>
        <w:suppressAutoHyphens w:val="0"/>
        <w:autoSpaceDE w:val="0"/>
        <w:autoSpaceDN w:val="0"/>
        <w:adjustRightInd w:val="0"/>
        <w:ind w:firstLine="851"/>
        <w:jc w:val="both"/>
        <w:rPr>
          <w:rFonts w:eastAsiaTheme="minorHAnsi"/>
          <w:kern w:val="0"/>
          <w:sz w:val="28"/>
          <w:szCs w:val="28"/>
        </w:rPr>
      </w:pPr>
      <w:r w:rsidRPr="00005B12">
        <w:rPr>
          <w:rFonts w:eastAsiaTheme="minorHAnsi"/>
          <w:kern w:val="0"/>
          <w:sz w:val="28"/>
          <w:szCs w:val="28"/>
        </w:rPr>
        <w:t>6.</w:t>
      </w:r>
      <w:r w:rsidR="00733EC3" w:rsidRPr="00005B12">
        <w:rPr>
          <w:rFonts w:eastAsiaTheme="minorHAnsi"/>
          <w:kern w:val="0"/>
          <w:sz w:val="28"/>
          <w:szCs w:val="28"/>
        </w:rPr>
        <w:t xml:space="preserve">Программа муниципальных гарантий представляет собой перечень предоставляемых муниципальных гарантий </w:t>
      </w:r>
      <w:r w:rsidRPr="00005B12">
        <w:rPr>
          <w:rFonts w:eastAsiaTheme="minorHAnsi"/>
          <w:kern w:val="0"/>
          <w:sz w:val="28"/>
          <w:szCs w:val="28"/>
        </w:rPr>
        <w:t>на очередной финансовый год.</w:t>
      </w:r>
    </w:p>
    <w:p w:rsidR="001E5444" w:rsidRPr="00005B12" w:rsidRDefault="00733EC3" w:rsidP="004014A4">
      <w:pPr>
        <w:widowControl/>
        <w:tabs>
          <w:tab w:val="left" w:pos="851"/>
        </w:tabs>
        <w:suppressAutoHyphens w:val="0"/>
        <w:autoSpaceDE w:val="0"/>
        <w:autoSpaceDN w:val="0"/>
        <w:adjustRightInd w:val="0"/>
        <w:ind w:firstLine="851"/>
        <w:jc w:val="both"/>
        <w:rPr>
          <w:rFonts w:eastAsiaTheme="minorHAnsi"/>
          <w:kern w:val="0"/>
          <w:sz w:val="28"/>
          <w:szCs w:val="28"/>
        </w:rPr>
      </w:pPr>
      <w:r w:rsidRPr="00005B12">
        <w:rPr>
          <w:rFonts w:eastAsiaTheme="minorHAnsi"/>
          <w:kern w:val="0"/>
          <w:sz w:val="28"/>
          <w:szCs w:val="28"/>
        </w:rPr>
        <w:t xml:space="preserve">В программе муниципальных гарантий должно быть отдельно предусмотрено каждое направление (цель) гарантирования с указанием категорий и (или) наименований принципалов, </w:t>
      </w:r>
      <w:proofErr w:type="gramStart"/>
      <w:r w:rsidR="00AC1A78" w:rsidRPr="00005B12">
        <w:rPr>
          <w:rFonts w:eastAsiaTheme="minorHAnsi"/>
          <w:kern w:val="0"/>
          <w:sz w:val="28"/>
          <w:szCs w:val="28"/>
        </w:rPr>
        <w:t>объем</w:t>
      </w:r>
      <w:proofErr w:type="gramEnd"/>
      <w:r w:rsidRPr="00005B12">
        <w:rPr>
          <w:rFonts w:eastAsiaTheme="minorHAnsi"/>
          <w:kern w:val="0"/>
          <w:sz w:val="28"/>
          <w:szCs w:val="28"/>
        </w:rPr>
        <w:t xml:space="preserve"> которого превышает</w:t>
      </w:r>
      <w:r w:rsidR="00A05185" w:rsidRPr="00005B12">
        <w:rPr>
          <w:rFonts w:eastAsiaTheme="minorHAnsi"/>
          <w:kern w:val="0"/>
          <w:sz w:val="28"/>
          <w:szCs w:val="28"/>
        </w:rPr>
        <w:t xml:space="preserve">        1</w:t>
      </w:r>
      <w:r w:rsidRPr="00005B12">
        <w:rPr>
          <w:rFonts w:eastAsiaTheme="minorHAnsi"/>
          <w:kern w:val="0"/>
          <w:sz w:val="28"/>
          <w:szCs w:val="28"/>
        </w:rPr>
        <w:t>00 тысяч рублей</w:t>
      </w:r>
      <w:r w:rsidR="001E5444" w:rsidRPr="00005B12">
        <w:rPr>
          <w:rFonts w:eastAsiaTheme="minorHAnsi"/>
          <w:kern w:val="0"/>
          <w:sz w:val="28"/>
          <w:szCs w:val="28"/>
        </w:rPr>
        <w:t>.</w:t>
      </w:r>
    </w:p>
    <w:p w:rsidR="00733EC3" w:rsidRPr="00005B12" w:rsidRDefault="00733EC3" w:rsidP="004014A4">
      <w:pPr>
        <w:widowControl/>
        <w:tabs>
          <w:tab w:val="left" w:pos="851"/>
        </w:tabs>
        <w:suppressAutoHyphens w:val="0"/>
        <w:autoSpaceDE w:val="0"/>
        <w:autoSpaceDN w:val="0"/>
        <w:adjustRightInd w:val="0"/>
        <w:ind w:firstLine="851"/>
        <w:jc w:val="both"/>
      </w:pPr>
      <w:r w:rsidRPr="00005B12">
        <w:rPr>
          <w:rFonts w:eastAsiaTheme="minorHAnsi"/>
          <w:kern w:val="0"/>
          <w:sz w:val="28"/>
          <w:szCs w:val="28"/>
        </w:rPr>
        <w:lastRenderedPageBreak/>
        <w:t>Программа муниципальных гарантий является приложением к</w:t>
      </w:r>
      <w:r w:rsidR="00AC1A78" w:rsidRPr="00005B12">
        <w:rPr>
          <w:rFonts w:eastAsiaTheme="minorHAnsi"/>
          <w:kern w:val="0"/>
          <w:sz w:val="28"/>
          <w:szCs w:val="28"/>
        </w:rPr>
        <w:t xml:space="preserve"> р</w:t>
      </w:r>
      <w:r w:rsidRPr="00005B12">
        <w:rPr>
          <w:rFonts w:eastAsiaTheme="minorHAnsi"/>
          <w:kern w:val="0"/>
          <w:sz w:val="28"/>
          <w:szCs w:val="28"/>
        </w:rPr>
        <w:t>ешению о бюджете.</w:t>
      </w:r>
    </w:p>
    <w:p w:rsidR="009917B8" w:rsidRPr="00005B12" w:rsidRDefault="00D54F88" w:rsidP="004014A4">
      <w:pPr>
        <w:pStyle w:val="WW-2"/>
        <w:tabs>
          <w:tab w:val="left" w:pos="851"/>
        </w:tabs>
      </w:pPr>
      <w:r w:rsidRPr="00005B12">
        <w:t>7.</w:t>
      </w:r>
      <w:r w:rsidR="009917B8" w:rsidRPr="00005B12">
        <w:t>От имени поселения право выдачи муниципальных гарантий принадлежит администрации.</w:t>
      </w:r>
    </w:p>
    <w:p w:rsidR="00AA4585" w:rsidRPr="00005B12" w:rsidRDefault="00D54F88" w:rsidP="004014A4">
      <w:pPr>
        <w:pStyle w:val="WW-2"/>
        <w:tabs>
          <w:tab w:val="left" w:pos="851"/>
        </w:tabs>
        <w:rPr>
          <w:rFonts w:eastAsiaTheme="minorHAnsi"/>
          <w:kern w:val="0"/>
          <w:szCs w:val="28"/>
        </w:rPr>
      </w:pPr>
      <w:r w:rsidRPr="00005B12">
        <w:t>8.</w:t>
      </w:r>
      <w:r w:rsidR="00AA4585" w:rsidRPr="00005B12">
        <w:rPr>
          <w:rFonts w:eastAsiaTheme="minorHAnsi"/>
          <w:kern w:val="0"/>
          <w:szCs w:val="28"/>
        </w:rPr>
        <w:t xml:space="preserve">Анализ финансового состояния получателя муниципальной гарантии в целях предоставления, а также после предоставления муниципальной гарантии осуществляется финансовым органом поселения в установленном им порядке либо агентом, привлеченным в соответствии с </w:t>
      </w:r>
      <w:hyperlink r:id="rId15" w:history="1">
        <w:r w:rsidR="00AA4585" w:rsidRPr="00005B12">
          <w:rPr>
            <w:rFonts w:eastAsiaTheme="minorHAnsi"/>
            <w:kern w:val="0"/>
            <w:szCs w:val="28"/>
          </w:rPr>
          <w:t>пунктом 5</w:t>
        </w:r>
      </w:hyperlink>
      <w:r w:rsidR="00AA4585" w:rsidRPr="00005B12">
        <w:rPr>
          <w:rFonts w:eastAsiaTheme="minorHAnsi"/>
          <w:kern w:val="0"/>
          <w:szCs w:val="28"/>
        </w:rPr>
        <w:t xml:space="preserve"> статьи </w:t>
      </w:r>
      <w:r w:rsidR="00DF531C" w:rsidRPr="00005B12">
        <w:rPr>
          <w:rFonts w:eastAsiaTheme="minorHAnsi"/>
          <w:kern w:val="0"/>
          <w:szCs w:val="28"/>
        </w:rPr>
        <w:t>115</w:t>
      </w:r>
      <w:r w:rsidR="00AA4585" w:rsidRPr="00005B12">
        <w:rPr>
          <w:rFonts w:eastAsiaTheme="minorHAnsi"/>
          <w:kern w:val="0"/>
          <w:szCs w:val="28"/>
        </w:rPr>
        <w:t>.2 Бюджетного кодекса Российской Федерации.</w:t>
      </w:r>
    </w:p>
    <w:p w:rsidR="009917B8" w:rsidRPr="00005B12" w:rsidRDefault="009917B8" w:rsidP="004014A4">
      <w:pPr>
        <w:pStyle w:val="WW-2"/>
        <w:tabs>
          <w:tab w:val="left" w:pos="851"/>
        </w:tabs>
      </w:pPr>
      <w:r w:rsidRPr="00005B12">
        <w:t>Финансовый орган ведет учет выданных муниципальных гарантий, исполнения получателями указанных гарантий своих обязательств, обеспеченных указанными гарантиями, а также учет осуществления платежей по выданным гарантиям.</w:t>
      </w:r>
    </w:p>
    <w:p w:rsidR="00345C22" w:rsidRPr="00005B12" w:rsidRDefault="00345C22" w:rsidP="004014A4">
      <w:pPr>
        <w:tabs>
          <w:tab w:val="left" w:pos="851"/>
        </w:tabs>
        <w:ind w:firstLine="851"/>
        <w:jc w:val="both"/>
        <w:rPr>
          <w:rFonts w:eastAsia="Times New Roman"/>
          <w:sz w:val="28"/>
        </w:rPr>
      </w:pPr>
    </w:p>
    <w:p w:rsidR="009917B8" w:rsidRPr="00005B12" w:rsidRDefault="009917B8" w:rsidP="004014A4">
      <w:pPr>
        <w:tabs>
          <w:tab w:val="left" w:pos="851"/>
        </w:tabs>
        <w:ind w:firstLine="851"/>
        <w:jc w:val="both"/>
        <w:rPr>
          <w:rFonts w:eastAsia="Times New Roman"/>
          <w:b/>
          <w:sz w:val="28"/>
        </w:rPr>
      </w:pPr>
      <w:r w:rsidRPr="00005B12">
        <w:rPr>
          <w:rFonts w:eastAsia="Times New Roman"/>
          <w:b/>
          <w:sz w:val="28"/>
        </w:rPr>
        <w:t>Статья 7</w:t>
      </w:r>
      <w:r w:rsidR="008E3B10" w:rsidRPr="00005B12">
        <w:rPr>
          <w:rFonts w:eastAsia="Times New Roman"/>
          <w:b/>
          <w:sz w:val="28"/>
        </w:rPr>
        <w:t>0</w:t>
      </w:r>
      <w:r w:rsidRPr="00005B12">
        <w:rPr>
          <w:rFonts w:eastAsia="Times New Roman"/>
          <w:sz w:val="28"/>
        </w:rPr>
        <w:t>.</w:t>
      </w:r>
      <w:r w:rsidRPr="00005B12">
        <w:rPr>
          <w:rFonts w:eastAsia="Times New Roman"/>
          <w:b/>
          <w:sz w:val="28"/>
        </w:rPr>
        <w:t>Исполнение местного бюджета</w:t>
      </w:r>
    </w:p>
    <w:p w:rsidR="009917B8" w:rsidRPr="00005B12" w:rsidRDefault="00D54F88" w:rsidP="004014A4">
      <w:pPr>
        <w:pStyle w:val="ad"/>
        <w:tabs>
          <w:tab w:val="left" w:pos="851"/>
        </w:tabs>
        <w:spacing w:after="0" w:line="100" w:lineRule="atLeast"/>
        <w:ind w:firstLine="851"/>
        <w:jc w:val="both"/>
        <w:rPr>
          <w:rFonts w:eastAsia="Times New Roman"/>
          <w:sz w:val="28"/>
        </w:rPr>
      </w:pPr>
      <w:r w:rsidRPr="00005B12">
        <w:rPr>
          <w:rFonts w:eastAsia="Times New Roman"/>
          <w:sz w:val="28"/>
        </w:rPr>
        <w:t>1.</w:t>
      </w:r>
      <w:r w:rsidR="009917B8" w:rsidRPr="00005B12">
        <w:rPr>
          <w:rFonts w:eastAsia="Times New Roman"/>
          <w:sz w:val="28"/>
        </w:rPr>
        <w:t>Исполнение местного бюджета</w:t>
      </w:r>
      <w:r w:rsidR="00C6750E" w:rsidRPr="00005B12">
        <w:rPr>
          <w:rFonts w:eastAsia="Times New Roman"/>
          <w:sz w:val="28"/>
        </w:rPr>
        <w:t xml:space="preserve"> </w:t>
      </w:r>
      <w:r w:rsidR="009917B8" w:rsidRPr="00005B12">
        <w:rPr>
          <w:rFonts w:eastAsia="Times New Roman"/>
          <w:sz w:val="28"/>
        </w:rPr>
        <w:t>производится в соответствии с Бюджетным кодексом Российской Федерации и</w:t>
      </w:r>
      <w:r w:rsidR="00C6750E" w:rsidRPr="00005B12">
        <w:rPr>
          <w:rFonts w:eastAsia="Times New Roman"/>
          <w:sz w:val="28"/>
        </w:rPr>
        <w:t xml:space="preserve"> </w:t>
      </w:r>
      <w:r w:rsidR="009917B8" w:rsidRPr="00005B12">
        <w:rPr>
          <w:rFonts w:eastAsia="Times New Roman"/>
          <w:sz w:val="28"/>
        </w:rPr>
        <w:t xml:space="preserve">обеспечивается администрацией. </w:t>
      </w:r>
    </w:p>
    <w:p w:rsidR="009917B8" w:rsidRPr="00005B12" w:rsidRDefault="00D54F88" w:rsidP="004014A4">
      <w:pPr>
        <w:pStyle w:val="ad"/>
        <w:tabs>
          <w:tab w:val="left" w:pos="851"/>
        </w:tabs>
        <w:spacing w:after="0" w:line="100" w:lineRule="atLeast"/>
        <w:ind w:firstLine="851"/>
        <w:jc w:val="both"/>
        <w:rPr>
          <w:rFonts w:eastAsia="Times New Roman"/>
          <w:sz w:val="28"/>
        </w:rPr>
      </w:pPr>
      <w:r w:rsidRPr="00005B12">
        <w:rPr>
          <w:rFonts w:eastAsia="Times New Roman"/>
          <w:sz w:val="28"/>
        </w:rPr>
        <w:t>2.</w:t>
      </w:r>
      <w:r w:rsidR="009917B8" w:rsidRPr="00005B12">
        <w:rPr>
          <w:rFonts w:eastAsia="Times New Roman"/>
          <w:sz w:val="28"/>
        </w:rPr>
        <w:t xml:space="preserve">Организация исполнения местного бюджета возлагается на финансовый орган и </w:t>
      </w:r>
      <w:r w:rsidR="00EB73A2" w:rsidRPr="00005B12">
        <w:rPr>
          <w:sz w:val="28"/>
          <w:szCs w:val="28"/>
        </w:rPr>
        <w:t xml:space="preserve">организуется </w:t>
      </w:r>
      <w:r w:rsidR="009917B8" w:rsidRPr="00005B12">
        <w:rPr>
          <w:rFonts w:eastAsia="Times New Roman"/>
          <w:sz w:val="28"/>
        </w:rPr>
        <w:t xml:space="preserve">им на основе </w:t>
      </w:r>
      <w:r w:rsidR="0001590E" w:rsidRPr="00005B12">
        <w:rPr>
          <w:rFonts w:eastAsia="Times New Roman"/>
          <w:sz w:val="28"/>
          <w:szCs w:val="28"/>
        </w:rPr>
        <w:t>сводной</w:t>
      </w:r>
      <w:r w:rsidR="00C6750E" w:rsidRPr="00005B12">
        <w:rPr>
          <w:rFonts w:eastAsia="Times New Roman"/>
          <w:sz w:val="28"/>
          <w:szCs w:val="28"/>
        </w:rPr>
        <w:t xml:space="preserve"> </w:t>
      </w:r>
      <w:r w:rsidR="009917B8" w:rsidRPr="00005B12">
        <w:rPr>
          <w:rFonts w:eastAsia="Times New Roman"/>
          <w:sz w:val="28"/>
        </w:rPr>
        <w:t>бюджетной росписи</w:t>
      </w:r>
      <w:r w:rsidR="00EB73A2" w:rsidRPr="00005B12">
        <w:rPr>
          <w:sz w:val="28"/>
          <w:szCs w:val="28"/>
        </w:rPr>
        <w:t xml:space="preserve"> и кассового плана</w:t>
      </w:r>
      <w:r w:rsidR="009917B8" w:rsidRPr="00005B12">
        <w:rPr>
          <w:rFonts w:eastAsia="Times New Roman"/>
          <w:sz w:val="28"/>
        </w:rPr>
        <w:t xml:space="preserve">. </w:t>
      </w:r>
    </w:p>
    <w:p w:rsidR="009917B8" w:rsidRPr="00005B12" w:rsidRDefault="00D54F88" w:rsidP="004014A4">
      <w:pPr>
        <w:tabs>
          <w:tab w:val="left" w:pos="851"/>
        </w:tabs>
        <w:ind w:firstLine="851"/>
        <w:jc w:val="both"/>
        <w:rPr>
          <w:rFonts w:eastAsia="Times New Roman"/>
          <w:sz w:val="28"/>
        </w:rPr>
      </w:pPr>
      <w:r w:rsidRPr="00005B12">
        <w:rPr>
          <w:rFonts w:eastAsia="Times New Roman"/>
          <w:sz w:val="28"/>
        </w:rPr>
        <w:t>3.</w:t>
      </w:r>
      <w:r w:rsidR="009917B8" w:rsidRPr="00005B12">
        <w:rPr>
          <w:rFonts w:eastAsia="Times New Roman"/>
          <w:sz w:val="28"/>
        </w:rPr>
        <w:t>Кассовое обслуживание исполнения местного бюджета осуществляется в порядке, установленном Бюджетным кодексом Российской Федерации.</w:t>
      </w:r>
    </w:p>
    <w:p w:rsidR="009917B8" w:rsidRPr="00005B12" w:rsidRDefault="009917B8" w:rsidP="004014A4">
      <w:pPr>
        <w:tabs>
          <w:tab w:val="left" w:pos="851"/>
        </w:tabs>
        <w:ind w:firstLine="851"/>
        <w:jc w:val="both"/>
        <w:rPr>
          <w:rFonts w:eastAsia="Times New Roman"/>
          <w:sz w:val="28"/>
        </w:rPr>
      </w:pPr>
    </w:p>
    <w:p w:rsidR="009917B8" w:rsidRPr="00005B12" w:rsidRDefault="009917B8" w:rsidP="004014A4">
      <w:pPr>
        <w:tabs>
          <w:tab w:val="left" w:pos="851"/>
        </w:tabs>
        <w:ind w:firstLine="851"/>
        <w:jc w:val="both"/>
        <w:rPr>
          <w:rFonts w:eastAsia="Times New Roman"/>
          <w:b/>
          <w:sz w:val="28"/>
        </w:rPr>
      </w:pPr>
      <w:r w:rsidRPr="00005B12">
        <w:rPr>
          <w:rFonts w:eastAsia="Times New Roman"/>
          <w:b/>
          <w:sz w:val="28"/>
        </w:rPr>
        <w:t>Статья 7</w:t>
      </w:r>
      <w:r w:rsidR="008E3B10" w:rsidRPr="00005B12">
        <w:rPr>
          <w:rFonts w:eastAsia="Times New Roman"/>
          <w:b/>
          <w:sz w:val="28"/>
        </w:rPr>
        <w:t>1</w:t>
      </w:r>
      <w:r w:rsidRPr="00005B12">
        <w:rPr>
          <w:rFonts w:eastAsia="Times New Roman"/>
          <w:b/>
          <w:sz w:val="28"/>
        </w:rPr>
        <w:t>.Осуществление финансового контроля</w:t>
      </w:r>
    </w:p>
    <w:p w:rsidR="008D20A1" w:rsidRPr="00005B12" w:rsidRDefault="00D54F88" w:rsidP="004014A4">
      <w:pPr>
        <w:widowControl/>
        <w:tabs>
          <w:tab w:val="left" w:pos="851"/>
        </w:tabs>
        <w:suppressAutoHyphens w:val="0"/>
        <w:autoSpaceDE w:val="0"/>
        <w:autoSpaceDN w:val="0"/>
        <w:adjustRightInd w:val="0"/>
        <w:ind w:firstLine="851"/>
        <w:jc w:val="both"/>
        <w:rPr>
          <w:rFonts w:eastAsiaTheme="minorHAnsi"/>
          <w:kern w:val="0"/>
          <w:sz w:val="28"/>
          <w:szCs w:val="28"/>
        </w:rPr>
      </w:pPr>
      <w:r w:rsidRPr="00005B12">
        <w:rPr>
          <w:rFonts w:eastAsiaTheme="minorHAnsi"/>
          <w:kern w:val="0"/>
          <w:sz w:val="28"/>
          <w:szCs w:val="28"/>
        </w:rPr>
        <w:t>1.</w:t>
      </w:r>
      <w:r w:rsidR="008D20A1" w:rsidRPr="00005B12">
        <w:rPr>
          <w:rFonts w:eastAsiaTheme="minorHAnsi"/>
          <w:kern w:val="0"/>
          <w:sz w:val="28"/>
          <w:szCs w:val="28"/>
        </w:rPr>
        <w:t>Муниципальный финансовый контроль осуществляется в целях обеспечения соблюдения бюджетного законодательства Российской Федерации и иных нормативных правовых актов, регулирующих бюджетные правоотношения.</w:t>
      </w:r>
    </w:p>
    <w:p w:rsidR="00587D6D" w:rsidRPr="00005B12" w:rsidRDefault="00587D6D" w:rsidP="004014A4">
      <w:pPr>
        <w:widowControl/>
        <w:tabs>
          <w:tab w:val="left" w:pos="851"/>
        </w:tabs>
        <w:suppressAutoHyphens w:val="0"/>
        <w:autoSpaceDE w:val="0"/>
        <w:autoSpaceDN w:val="0"/>
        <w:adjustRightInd w:val="0"/>
        <w:ind w:firstLine="851"/>
        <w:jc w:val="both"/>
        <w:rPr>
          <w:rFonts w:eastAsiaTheme="minorHAnsi"/>
          <w:bCs/>
          <w:kern w:val="0"/>
          <w:sz w:val="28"/>
          <w:szCs w:val="28"/>
        </w:rPr>
      </w:pPr>
      <w:r w:rsidRPr="00005B12">
        <w:rPr>
          <w:rFonts w:eastAsiaTheme="minorHAnsi"/>
          <w:bCs/>
          <w:kern w:val="0"/>
          <w:sz w:val="28"/>
          <w:szCs w:val="28"/>
        </w:rPr>
        <w:t xml:space="preserve">Муниципальный финансовый контроль подразделяется </w:t>
      </w:r>
      <w:proofErr w:type="gramStart"/>
      <w:r w:rsidRPr="00005B12">
        <w:rPr>
          <w:rFonts w:eastAsiaTheme="minorHAnsi"/>
          <w:bCs/>
          <w:kern w:val="0"/>
          <w:sz w:val="28"/>
          <w:szCs w:val="28"/>
        </w:rPr>
        <w:t>на</w:t>
      </w:r>
      <w:proofErr w:type="gramEnd"/>
      <w:r w:rsidRPr="00005B12">
        <w:rPr>
          <w:rFonts w:eastAsiaTheme="minorHAnsi"/>
          <w:bCs/>
          <w:kern w:val="0"/>
          <w:sz w:val="28"/>
          <w:szCs w:val="28"/>
        </w:rPr>
        <w:t xml:space="preserve"> внешний и внутренний, предварительный и последующий</w:t>
      </w:r>
      <w:r w:rsidR="00F43CEC" w:rsidRPr="00005B12">
        <w:rPr>
          <w:rFonts w:eastAsiaTheme="minorHAnsi"/>
          <w:bCs/>
          <w:kern w:val="0"/>
          <w:sz w:val="28"/>
          <w:szCs w:val="28"/>
        </w:rPr>
        <w:t>.</w:t>
      </w:r>
    </w:p>
    <w:p w:rsidR="00F43CEC" w:rsidRPr="00005B12" w:rsidRDefault="00D54F88" w:rsidP="004014A4">
      <w:pPr>
        <w:widowControl/>
        <w:tabs>
          <w:tab w:val="left" w:pos="851"/>
        </w:tabs>
        <w:suppressAutoHyphens w:val="0"/>
        <w:autoSpaceDE w:val="0"/>
        <w:autoSpaceDN w:val="0"/>
        <w:adjustRightInd w:val="0"/>
        <w:ind w:firstLine="851"/>
        <w:jc w:val="both"/>
        <w:rPr>
          <w:rFonts w:eastAsiaTheme="minorHAnsi"/>
          <w:bCs/>
          <w:kern w:val="0"/>
          <w:sz w:val="28"/>
          <w:szCs w:val="28"/>
        </w:rPr>
      </w:pPr>
      <w:r w:rsidRPr="00005B12">
        <w:rPr>
          <w:rFonts w:eastAsiaTheme="minorHAnsi"/>
          <w:bCs/>
          <w:kern w:val="0"/>
          <w:sz w:val="28"/>
          <w:szCs w:val="28"/>
        </w:rPr>
        <w:t>2.</w:t>
      </w:r>
      <w:r w:rsidR="00F43CEC" w:rsidRPr="00005B12">
        <w:rPr>
          <w:rFonts w:eastAsiaTheme="minorHAnsi"/>
          <w:bCs/>
          <w:kern w:val="0"/>
          <w:sz w:val="28"/>
          <w:szCs w:val="28"/>
        </w:rPr>
        <w:t>Предварительный контроль осуществляется в целях предупреждения и пресечения бюджетных нарушений в процессе исполнения местного бюджет</w:t>
      </w:r>
      <w:r w:rsidR="002820A2" w:rsidRPr="00005B12">
        <w:rPr>
          <w:rFonts w:eastAsia="Calibri"/>
          <w:bCs/>
          <w:kern w:val="0"/>
          <w:sz w:val="28"/>
          <w:szCs w:val="28"/>
        </w:rPr>
        <w:t>а</w:t>
      </w:r>
      <w:r w:rsidR="00F43CEC" w:rsidRPr="00005B12">
        <w:rPr>
          <w:rFonts w:eastAsiaTheme="minorHAnsi"/>
          <w:bCs/>
          <w:kern w:val="0"/>
          <w:sz w:val="28"/>
          <w:szCs w:val="28"/>
        </w:rPr>
        <w:t>.</w:t>
      </w:r>
    </w:p>
    <w:p w:rsidR="00F43CEC" w:rsidRPr="00005B12" w:rsidRDefault="00F43CEC" w:rsidP="004014A4">
      <w:pPr>
        <w:widowControl/>
        <w:tabs>
          <w:tab w:val="left" w:pos="851"/>
        </w:tabs>
        <w:suppressAutoHyphens w:val="0"/>
        <w:autoSpaceDE w:val="0"/>
        <w:autoSpaceDN w:val="0"/>
        <w:adjustRightInd w:val="0"/>
        <w:ind w:firstLine="851"/>
        <w:jc w:val="both"/>
        <w:rPr>
          <w:rFonts w:eastAsiaTheme="minorHAnsi"/>
          <w:bCs/>
          <w:kern w:val="0"/>
          <w:sz w:val="28"/>
          <w:szCs w:val="28"/>
        </w:rPr>
      </w:pPr>
      <w:r w:rsidRPr="00005B12">
        <w:rPr>
          <w:rFonts w:eastAsiaTheme="minorHAnsi"/>
          <w:bCs/>
          <w:kern w:val="0"/>
          <w:sz w:val="28"/>
          <w:szCs w:val="28"/>
        </w:rPr>
        <w:t>Последующий контроль осуществляется по результатам исполнения местного бюджета в целях установления законности его исполнения, достоверности учета и отчетности.</w:t>
      </w:r>
    </w:p>
    <w:p w:rsidR="008A1815" w:rsidRPr="00005B12" w:rsidRDefault="00F1251A" w:rsidP="004014A4">
      <w:pPr>
        <w:tabs>
          <w:tab w:val="left" w:pos="851"/>
        </w:tabs>
        <w:ind w:firstLine="851"/>
        <w:jc w:val="both"/>
        <w:rPr>
          <w:bCs/>
          <w:sz w:val="28"/>
          <w:szCs w:val="28"/>
        </w:rPr>
      </w:pPr>
      <w:proofErr w:type="gramStart"/>
      <w:r w:rsidRPr="00005B12">
        <w:rPr>
          <w:bCs/>
          <w:sz w:val="28"/>
          <w:szCs w:val="28"/>
        </w:rPr>
        <w:t>3</w:t>
      </w:r>
      <w:r w:rsidR="00D54F88" w:rsidRPr="00005B12">
        <w:rPr>
          <w:bCs/>
          <w:sz w:val="28"/>
          <w:szCs w:val="28"/>
        </w:rPr>
        <w:t>.</w:t>
      </w:r>
      <w:r w:rsidR="009A1534" w:rsidRPr="00005B12">
        <w:rPr>
          <w:bCs/>
          <w:sz w:val="28"/>
          <w:szCs w:val="28"/>
        </w:rPr>
        <w:t xml:space="preserve">Контрольно-счетная палата муниципального образования </w:t>
      </w:r>
      <w:r w:rsidR="00C6750E" w:rsidRPr="00005B12">
        <w:rPr>
          <w:bCs/>
          <w:sz w:val="28"/>
          <w:szCs w:val="28"/>
        </w:rPr>
        <w:t>Тихорецкий</w:t>
      </w:r>
      <w:r w:rsidR="00D54F88" w:rsidRPr="00005B12">
        <w:rPr>
          <w:bCs/>
          <w:sz w:val="28"/>
          <w:szCs w:val="28"/>
        </w:rPr>
        <w:t xml:space="preserve"> район </w:t>
      </w:r>
      <w:r w:rsidR="009A1534" w:rsidRPr="00005B12">
        <w:rPr>
          <w:bCs/>
          <w:sz w:val="28"/>
          <w:szCs w:val="28"/>
        </w:rPr>
        <w:t>осуществляет п</w:t>
      </w:r>
      <w:r w:rsidR="00180E3D" w:rsidRPr="00005B12">
        <w:rPr>
          <w:bCs/>
          <w:sz w:val="28"/>
          <w:szCs w:val="28"/>
        </w:rPr>
        <w:t xml:space="preserve">олномочия контрольно-счетного органа поселения по осуществлению внешнего муниципального финансового контроля на основании соглашения о передаче данных полномочий, заключенного </w:t>
      </w:r>
      <w:r w:rsidR="008A1815" w:rsidRPr="00005B12">
        <w:rPr>
          <w:bCs/>
          <w:sz w:val="28"/>
          <w:szCs w:val="28"/>
        </w:rPr>
        <w:t>Совет</w:t>
      </w:r>
      <w:r w:rsidR="00180E3D" w:rsidRPr="00005B12">
        <w:rPr>
          <w:bCs/>
          <w:sz w:val="28"/>
          <w:szCs w:val="28"/>
        </w:rPr>
        <w:t>ом</w:t>
      </w:r>
      <w:r w:rsidR="008A1815" w:rsidRPr="00005B12">
        <w:rPr>
          <w:bCs/>
          <w:sz w:val="28"/>
          <w:szCs w:val="28"/>
        </w:rPr>
        <w:t xml:space="preserve"> поселения</w:t>
      </w:r>
      <w:r w:rsidR="00C6750E" w:rsidRPr="00005B12">
        <w:rPr>
          <w:bCs/>
          <w:sz w:val="28"/>
          <w:szCs w:val="28"/>
        </w:rPr>
        <w:t xml:space="preserve"> </w:t>
      </w:r>
      <w:r w:rsidR="00180E3D" w:rsidRPr="00005B12">
        <w:rPr>
          <w:bCs/>
          <w:sz w:val="28"/>
          <w:szCs w:val="28"/>
        </w:rPr>
        <w:t>с Советом му</w:t>
      </w:r>
      <w:r w:rsidR="00A05185" w:rsidRPr="00005B12">
        <w:rPr>
          <w:bCs/>
          <w:sz w:val="28"/>
          <w:szCs w:val="28"/>
        </w:rPr>
        <w:t>ниципального образования Тихорецкий</w:t>
      </w:r>
      <w:r w:rsidR="00180E3D" w:rsidRPr="00005B12">
        <w:rPr>
          <w:bCs/>
          <w:sz w:val="28"/>
          <w:szCs w:val="28"/>
        </w:rPr>
        <w:t xml:space="preserve"> район </w:t>
      </w:r>
      <w:r w:rsidR="001D7FA5" w:rsidRPr="00005B12">
        <w:rPr>
          <w:bCs/>
          <w:sz w:val="28"/>
          <w:szCs w:val="28"/>
        </w:rPr>
        <w:t>в целях реализации Федерального зак</w:t>
      </w:r>
      <w:r w:rsidR="00C6750E" w:rsidRPr="00005B12">
        <w:rPr>
          <w:bCs/>
          <w:sz w:val="28"/>
          <w:szCs w:val="28"/>
        </w:rPr>
        <w:t xml:space="preserve">она от </w:t>
      </w:r>
      <w:r w:rsidR="00A05185" w:rsidRPr="00005B12">
        <w:rPr>
          <w:bCs/>
          <w:sz w:val="28"/>
          <w:szCs w:val="28"/>
        </w:rPr>
        <w:t xml:space="preserve">7 февраля </w:t>
      </w:r>
      <w:r w:rsidR="001D7FA5" w:rsidRPr="00005B12">
        <w:rPr>
          <w:bCs/>
          <w:sz w:val="28"/>
          <w:szCs w:val="28"/>
        </w:rPr>
        <w:t xml:space="preserve">2011 </w:t>
      </w:r>
      <w:r w:rsidR="00A05185" w:rsidRPr="00005B12">
        <w:rPr>
          <w:bCs/>
          <w:sz w:val="28"/>
          <w:szCs w:val="28"/>
        </w:rPr>
        <w:t xml:space="preserve">года </w:t>
      </w:r>
      <w:r w:rsidR="001D7FA5" w:rsidRPr="00005B12">
        <w:rPr>
          <w:bCs/>
          <w:sz w:val="28"/>
          <w:szCs w:val="28"/>
        </w:rPr>
        <w:t xml:space="preserve">№ 6-ФЗ «Об общих принципах организации и деятельности контрольно-счетных органов </w:t>
      </w:r>
      <w:r w:rsidR="00A05185" w:rsidRPr="00005B12">
        <w:rPr>
          <w:bCs/>
          <w:sz w:val="28"/>
          <w:szCs w:val="28"/>
        </w:rPr>
        <w:t xml:space="preserve">субъектов Российской </w:t>
      </w:r>
      <w:r w:rsidR="00A05185" w:rsidRPr="00005B12">
        <w:rPr>
          <w:bCs/>
          <w:sz w:val="28"/>
          <w:szCs w:val="28"/>
        </w:rPr>
        <w:lastRenderedPageBreak/>
        <w:t xml:space="preserve">Федерации </w:t>
      </w:r>
      <w:r w:rsidR="001D7FA5" w:rsidRPr="00005B12">
        <w:rPr>
          <w:bCs/>
          <w:sz w:val="28"/>
          <w:szCs w:val="28"/>
        </w:rPr>
        <w:t>и муниципальных образований</w:t>
      </w:r>
      <w:r w:rsidR="00180E3D" w:rsidRPr="00005B12">
        <w:rPr>
          <w:bCs/>
          <w:sz w:val="28"/>
          <w:szCs w:val="28"/>
        </w:rPr>
        <w:t>».</w:t>
      </w:r>
      <w:proofErr w:type="gramEnd"/>
    </w:p>
    <w:p w:rsidR="006637AB" w:rsidRPr="00005B12" w:rsidRDefault="006637AB" w:rsidP="004014A4">
      <w:pPr>
        <w:tabs>
          <w:tab w:val="left" w:pos="0"/>
          <w:tab w:val="left" w:pos="851"/>
        </w:tabs>
        <w:ind w:firstLine="851"/>
        <w:jc w:val="both"/>
        <w:rPr>
          <w:sz w:val="28"/>
          <w:szCs w:val="28"/>
        </w:rPr>
      </w:pPr>
      <w:r w:rsidRPr="00005B12">
        <w:rPr>
          <w:sz w:val="28"/>
          <w:szCs w:val="28"/>
        </w:rPr>
        <w:t>К основным полномочиям контрольн</w:t>
      </w:r>
      <w:proofErr w:type="gramStart"/>
      <w:r w:rsidRPr="00005B12">
        <w:rPr>
          <w:sz w:val="28"/>
          <w:szCs w:val="28"/>
        </w:rPr>
        <w:t>о</w:t>
      </w:r>
      <w:r w:rsidR="00A05185" w:rsidRPr="00005B12">
        <w:rPr>
          <w:sz w:val="28"/>
          <w:szCs w:val="28"/>
        </w:rPr>
        <w:t>-</w:t>
      </w:r>
      <w:proofErr w:type="gramEnd"/>
      <w:r w:rsidRPr="00005B12">
        <w:rPr>
          <w:sz w:val="28"/>
          <w:szCs w:val="28"/>
        </w:rPr>
        <w:t xml:space="preserve"> счетного органа поселения относятся:</w:t>
      </w:r>
    </w:p>
    <w:p w:rsidR="006637AB" w:rsidRPr="00005B12" w:rsidRDefault="00D54F88" w:rsidP="004014A4">
      <w:pPr>
        <w:tabs>
          <w:tab w:val="left" w:pos="851"/>
        </w:tabs>
        <w:autoSpaceDE w:val="0"/>
        <w:autoSpaceDN w:val="0"/>
        <w:adjustRightInd w:val="0"/>
        <w:ind w:firstLine="851"/>
        <w:jc w:val="both"/>
        <w:outlineLvl w:val="0"/>
        <w:rPr>
          <w:sz w:val="28"/>
          <w:szCs w:val="28"/>
        </w:rPr>
      </w:pPr>
      <w:r w:rsidRPr="00005B12">
        <w:rPr>
          <w:sz w:val="28"/>
          <w:szCs w:val="28"/>
        </w:rPr>
        <w:t>1)</w:t>
      </w:r>
      <w:proofErr w:type="gramStart"/>
      <w:r w:rsidR="006637AB" w:rsidRPr="00005B12">
        <w:rPr>
          <w:sz w:val="28"/>
          <w:szCs w:val="28"/>
        </w:rPr>
        <w:t>контроль за</w:t>
      </w:r>
      <w:proofErr w:type="gramEnd"/>
      <w:r w:rsidR="006637AB" w:rsidRPr="00005B12">
        <w:rPr>
          <w:sz w:val="28"/>
          <w:szCs w:val="28"/>
        </w:rPr>
        <w:t xml:space="preserve"> исполнением местного бюджета;</w:t>
      </w:r>
    </w:p>
    <w:p w:rsidR="006637AB" w:rsidRPr="00005B12" w:rsidRDefault="00D54F88" w:rsidP="004014A4">
      <w:pPr>
        <w:tabs>
          <w:tab w:val="left" w:pos="851"/>
        </w:tabs>
        <w:autoSpaceDE w:val="0"/>
        <w:autoSpaceDN w:val="0"/>
        <w:adjustRightInd w:val="0"/>
        <w:ind w:firstLine="851"/>
        <w:jc w:val="both"/>
        <w:outlineLvl w:val="0"/>
        <w:rPr>
          <w:sz w:val="28"/>
          <w:szCs w:val="28"/>
        </w:rPr>
      </w:pPr>
      <w:r w:rsidRPr="00005B12">
        <w:rPr>
          <w:sz w:val="28"/>
          <w:szCs w:val="28"/>
        </w:rPr>
        <w:t>2)</w:t>
      </w:r>
      <w:r w:rsidR="006637AB" w:rsidRPr="00005B12">
        <w:rPr>
          <w:sz w:val="28"/>
          <w:szCs w:val="28"/>
        </w:rPr>
        <w:t>экспертиза проектов местного бюджета;</w:t>
      </w:r>
    </w:p>
    <w:p w:rsidR="006637AB" w:rsidRPr="00005B12" w:rsidRDefault="00D54F88" w:rsidP="004014A4">
      <w:pPr>
        <w:tabs>
          <w:tab w:val="left" w:pos="851"/>
        </w:tabs>
        <w:autoSpaceDE w:val="0"/>
        <w:autoSpaceDN w:val="0"/>
        <w:adjustRightInd w:val="0"/>
        <w:ind w:firstLine="851"/>
        <w:jc w:val="both"/>
        <w:outlineLvl w:val="0"/>
        <w:rPr>
          <w:sz w:val="28"/>
          <w:szCs w:val="28"/>
        </w:rPr>
      </w:pPr>
      <w:r w:rsidRPr="00005B12">
        <w:rPr>
          <w:sz w:val="28"/>
          <w:szCs w:val="28"/>
        </w:rPr>
        <w:t>3)</w:t>
      </w:r>
      <w:r w:rsidR="006637AB" w:rsidRPr="00005B12">
        <w:rPr>
          <w:sz w:val="28"/>
          <w:szCs w:val="28"/>
        </w:rPr>
        <w:t>внешняя проверка годового отчета об исполнении местного бюджета;</w:t>
      </w:r>
    </w:p>
    <w:p w:rsidR="006637AB" w:rsidRPr="00005B12" w:rsidRDefault="00D54F88" w:rsidP="004014A4">
      <w:pPr>
        <w:tabs>
          <w:tab w:val="left" w:pos="851"/>
        </w:tabs>
        <w:autoSpaceDE w:val="0"/>
        <w:autoSpaceDN w:val="0"/>
        <w:adjustRightInd w:val="0"/>
        <w:ind w:firstLine="851"/>
        <w:jc w:val="both"/>
        <w:outlineLvl w:val="0"/>
        <w:rPr>
          <w:sz w:val="28"/>
          <w:szCs w:val="28"/>
        </w:rPr>
      </w:pPr>
      <w:r w:rsidRPr="00005B12">
        <w:rPr>
          <w:sz w:val="28"/>
          <w:szCs w:val="28"/>
        </w:rPr>
        <w:t>4)</w:t>
      </w:r>
      <w:r w:rsidR="006637AB" w:rsidRPr="00005B12">
        <w:rPr>
          <w:sz w:val="28"/>
          <w:szCs w:val="28"/>
        </w:rPr>
        <w:t xml:space="preserve">организация и осуществление </w:t>
      </w:r>
      <w:proofErr w:type="gramStart"/>
      <w:r w:rsidR="006637AB" w:rsidRPr="00005B12">
        <w:rPr>
          <w:sz w:val="28"/>
          <w:szCs w:val="28"/>
        </w:rPr>
        <w:t>контроля за</w:t>
      </w:r>
      <w:proofErr w:type="gramEnd"/>
      <w:r w:rsidR="006637AB" w:rsidRPr="00005B12">
        <w:rPr>
          <w:sz w:val="28"/>
          <w:szCs w:val="28"/>
        </w:rPr>
        <w:t xml:space="preserve"> законностью, результативностью (эффективностью и экономностью) использования средств местного бюджета, а также средств, получаемых местным бюджетом из иных источников, предусмотренных </w:t>
      </w:r>
      <w:hyperlink r:id="rId16" w:history="1">
        <w:r w:rsidR="006637AB" w:rsidRPr="00005B12">
          <w:rPr>
            <w:rStyle w:val="afa"/>
            <w:color w:val="auto"/>
            <w:sz w:val="28"/>
            <w:szCs w:val="28"/>
            <w:u w:val="none"/>
          </w:rPr>
          <w:t>законодательством</w:t>
        </w:r>
      </w:hyperlink>
      <w:r w:rsidR="006637AB" w:rsidRPr="00005B12">
        <w:rPr>
          <w:sz w:val="28"/>
          <w:szCs w:val="28"/>
        </w:rPr>
        <w:t xml:space="preserve"> Российской Федерации;</w:t>
      </w:r>
    </w:p>
    <w:p w:rsidR="006637AB" w:rsidRPr="00005B12" w:rsidRDefault="00D54F88" w:rsidP="004014A4">
      <w:pPr>
        <w:tabs>
          <w:tab w:val="left" w:pos="851"/>
        </w:tabs>
        <w:autoSpaceDE w:val="0"/>
        <w:autoSpaceDN w:val="0"/>
        <w:adjustRightInd w:val="0"/>
        <w:ind w:firstLine="851"/>
        <w:jc w:val="both"/>
        <w:outlineLvl w:val="0"/>
        <w:rPr>
          <w:sz w:val="28"/>
          <w:szCs w:val="28"/>
        </w:rPr>
      </w:pPr>
      <w:r w:rsidRPr="00005B12">
        <w:rPr>
          <w:sz w:val="28"/>
          <w:szCs w:val="28"/>
        </w:rPr>
        <w:t>5)</w:t>
      </w:r>
      <w:proofErr w:type="gramStart"/>
      <w:r w:rsidR="006637AB" w:rsidRPr="00005B12">
        <w:rPr>
          <w:sz w:val="28"/>
          <w:szCs w:val="28"/>
        </w:rPr>
        <w:t>контроль за</w:t>
      </w:r>
      <w:proofErr w:type="gramEnd"/>
      <w:r w:rsidR="006637AB" w:rsidRPr="00005B12">
        <w:rPr>
          <w:sz w:val="28"/>
          <w:szCs w:val="28"/>
        </w:rPr>
        <w:t xml:space="preserve"> соблюдением установленного порядка управления и распоряжения имуществом, находящимся в муниципальной собственности, в том числе охраняемыми результатами интеллектуальной деятельности и средствами индивидуализации, принадлежащими поселению;</w:t>
      </w:r>
    </w:p>
    <w:p w:rsidR="006637AB" w:rsidRPr="00005B12" w:rsidRDefault="00D54F88" w:rsidP="004014A4">
      <w:pPr>
        <w:tabs>
          <w:tab w:val="left" w:pos="851"/>
        </w:tabs>
        <w:autoSpaceDE w:val="0"/>
        <w:autoSpaceDN w:val="0"/>
        <w:adjustRightInd w:val="0"/>
        <w:ind w:firstLine="851"/>
        <w:jc w:val="both"/>
        <w:outlineLvl w:val="0"/>
        <w:rPr>
          <w:sz w:val="28"/>
          <w:szCs w:val="28"/>
        </w:rPr>
      </w:pPr>
      <w:proofErr w:type="gramStart"/>
      <w:r w:rsidRPr="00005B12">
        <w:rPr>
          <w:sz w:val="28"/>
          <w:szCs w:val="28"/>
        </w:rPr>
        <w:t>6)</w:t>
      </w:r>
      <w:r w:rsidR="006637AB" w:rsidRPr="00005B12">
        <w:rPr>
          <w:sz w:val="28"/>
          <w:szCs w:val="28"/>
        </w:rPr>
        <w:t>оценка эффективности предоставления налоговых и иных льгот и преимуществ, бюджетных кредитов за счет средств местного бюджета,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местного бюджета и имущества, находящегося в собственности поселения;</w:t>
      </w:r>
      <w:proofErr w:type="gramEnd"/>
    </w:p>
    <w:p w:rsidR="006637AB" w:rsidRPr="00005B12" w:rsidRDefault="00D54F88" w:rsidP="004014A4">
      <w:pPr>
        <w:tabs>
          <w:tab w:val="left" w:pos="851"/>
        </w:tabs>
        <w:autoSpaceDE w:val="0"/>
        <w:autoSpaceDN w:val="0"/>
        <w:adjustRightInd w:val="0"/>
        <w:ind w:firstLine="851"/>
        <w:jc w:val="both"/>
        <w:outlineLvl w:val="0"/>
        <w:rPr>
          <w:sz w:val="28"/>
          <w:szCs w:val="28"/>
        </w:rPr>
      </w:pPr>
      <w:r w:rsidRPr="00005B12">
        <w:rPr>
          <w:sz w:val="28"/>
          <w:szCs w:val="28"/>
        </w:rPr>
        <w:t>7)</w:t>
      </w:r>
      <w:r w:rsidR="006637AB" w:rsidRPr="00005B12">
        <w:rPr>
          <w:sz w:val="28"/>
          <w:szCs w:val="28"/>
        </w:rPr>
        <w:t>финансово-экономическая экспертиза проектов муниципальных правовых актов (включая обоснованность финансово-экономических обоснований) в части, касающейся расходных обязательств поселения, а также муниципальных программ;</w:t>
      </w:r>
    </w:p>
    <w:p w:rsidR="006637AB" w:rsidRPr="00005B12" w:rsidRDefault="00D54F88" w:rsidP="004014A4">
      <w:pPr>
        <w:tabs>
          <w:tab w:val="left" w:pos="851"/>
        </w:tabs>
        <w:autoSpaceDE w:val="0"/>
        <w:autoSpaceDN w:val="0"/>
        <w:adjustRightInd w:val="0"/>
        <w:ind w:firstLine="851"/>
        <w:jc w:val="both"/>
        <w:outlineLvl w:val="0"/>
        <w:rPr>
          <w:sz w:val="28"/>
          <w:szCs w:val="28"/>
        </w:rPr>
      </w:pPr>
      <w:r w:rsidRPr="00005B12">
        <w:rPr>
          <w:sz w:val="28"/>
          <w:szCs w:val="28"/>
        </w:rPr>
        <w:t>8)</w:t>
      </w:r>
      <w:r w:rsidR="006637AB" w:rsidRPr="00005B12">
        <w:rPr>
          <w:sz w:val="28"/>
          <w:szCs w:val="28"/>
        </w:rPr>
        <w:t>анализ бюджетного процесса в поселении и подготовка предложений, направленных на его совершенствование;</w:t>
      </w:r>
    </w:p>
    <w:p w:rsidR="006637AB" w:rsidRPr="00005B12" w:rsidRDefault="00D54F88" w:rsidP="004014A4">
      <w:pPr>
        <w:tabs>
          <w:tab w:val="left" w:pos="851"/>
        </w:tabs>
        <w:autoSpaceDE w:val="0"/>
        <w:autoSpaceDN w:val="0"/>
        <w:adjustRightInd w:val="0"/>
        <w:ind w:firstLine="851"/>
        <w:jc w:val="both"/>
        <w:outlineLvl w:val="0"/>
        <w:rPr>
          <w:sz w:val="28"/>
          <w:szCs w:val="28"/>
        </w:rPr>
      </w:pPr>
      <w:r w:rsidRPr="00005B12">
        <w:rPr>
          <w:sz w:val="28"/>
          <w:szCs w:val="28"/>
        </w:rPr>
        <w:t>9)</w:t>
      </w:r>
      <w:r w:rsidR="006637AB" w:rsidRPr="00005B12">
        <w:rPr>
          <w:sz w:val="28"/>
          <w:szCs w:val="28"/>
        </w:rPr>
        <w:t>подготовка информации о ходе исполнения местного бюджета, о результатах проведенных контрольных и экспертно-аналитических мероприятий и представление такой информации в Совет и главе поселения;</w:t>
      </w:r>
    </w:p>
    <w:p w:rsidR="006637AB" w:rsidRPr="00005B12" w:rsidRDefault="00D54F88" w:rsidP="004014A4">
      <w:pPr>
        <w:tabs>
          <w:tab w:val="left" w:pos="851"/>
        </w:tabs>
        <w:autoSpaceDE w:val="0"/>
        <w:autoSpaceDN w:val="0"/>
        <w:adjustRightInd w:val="0"/>
        <w:ind w:firstLine="851"/>
        <w:jc w:val="both"/>
        <w:outlineLvl w:val="0"/>
        <w:rPr>
          <w:sz w:val="28"/>
          <w:szCs w:val="28"/>
        </w:rPr>
      </w:pPr>
      <w:r w:rsidRPr="00005B12">
        <w:rPr>
          <w:sz w:val="28"/>
          <w:szCs w:val="28"/>
        </w:rPr>
        <w:t>10)</w:t>
      </w:r>
      <w:r w:rsidR="006637AB" w:rsidRPr="00005B12">
        <w:rPr>
          <w:sz w:val="28"/>
          <w:szCs w:val="28"/>
        </w:rPr>
        <w:t>участие в пределах полномочий в мероприятиях, направленных на противодействие коррупции;</w:t>
      </w:r>
    </w:p>
    <w:p w:rsidR="006637AB" w:rsidRPr="00005B12" w:rsidRDefault="00D54F88" w:rsidP="004014A4">
      <w:pPr>
        <w:tabs>
          <w:tab w:val="left" w:pos="851"/>
        </w:tabs>
        <w:autoSpaceDE w:val="0"/>
        <w:autoSpaceDN w:val="0"/>
        <w:adjustRightInd w:val="0"/>
        <w:ind w:firstLine="851"/>
        <w:jc w:val="both"/>
        <w:outlineLvl w:val="0"/>
        <w:rPr>
          <w:sz w:val="28"/>
          <w:szCs w:val="28"/>
          <w:u w:val="single"/>
        </w:rPr>
      </w:pPr>
      <w:r w:rsidRPr="00005B12">
        <w:rPr>
          <w:sz w:val="28"/>
          <w:szCs w:val="28"/>
        </w:rPr>
        <w:t>11)</w:t>
      </w:r>
      <w:r w:rsidR="006637AB" w:rsidRPr="00005B12">
        <w:rPr>
          <w:sz w:val="28"/>
          <w:szCs w:val="28"/>
        </w:rPr>
        <w:t xml:space="preserve">иные полномочия в сфере внешнего муниципального финансового контроля, установленные федеральными законами, </w:t>
      </w:r>
      <w:r w:rsidR="00E83603" w:rsidRPr="00005B12">
        <w:rPr>
          <w:sz w:val="28"/>
          <w:szCs w:val="28"/>
        </w:rPr>
        <w:t>законами Краснодарского края,</w:t>
      </w:r>
      <w:r w:rsidR="00C6750E" w:rsidRPr="00005B12">
        <w:rPr>
          <w:sz w:val="28"/>
          <w:szCs w:val="28"/>
        </w:rPr>
        <w:t xml:space="preserve"> </w:t>
      </w:r>
      <w:r w:rsidR="006637AB" w:rsidRPr="00005B12">
        <w:rPr>
          <w:sz w:val="28"/>
          <w:szCs w:val="28"/>
        </w:rPr>
        <w:t>уставом и решениями Совета.</w:t>
      </w:r>
    </w:p>
    <w:p w:rsidR="00D60455" w:rsidRPr="00005B12" w:rsidRDefault="00F1251A" w:rsidP="004014A4">
      <w:pPr>
        <w:tabs>
          <w:tab w:val="left" w:pos="851"/>
        </w:tabs>
        <w:ind w:firstLine="851"/>
        <w:jc w:val="both"/>
        <w:rPr>
          <w:bCs/>
          <w:sz w:val="28"/>
          <w:szCs w:val="28"/>
        </w:rPr>
      </w:pPr>
      <w:r w:rsidRPr="00005B12">
        <w:rPr>
          <w:bCs/>
          <w:sz w:val="28"/>
          <w:szCs w:val="28"/>
        </w:rPr>
        <w:t>4</w:t>
      </w:r>
      <w:r w:rsidR="00D60455" w:rsidRPr="00005B12">
        <w:rPr>
          <w:bCs/>
          <w:sz w:val="28"/>
          <w:szCs w:val="28"/>
        </w:rPr>
        <w:t>.Совет осуществляет контроль в ходе рассмотрения отдельных вопросов исполнения местного бюджета на своих заседаниях, заседаниях комитетов, комиссий, рабочих групп Совета, в ходе проводимых Советом слушаний и в связи с депутатскими запросами.</w:t>
      </w:r>
    </w:p>
    <w:p w:rsidR="00641823" w:rsidRPr="00005B12" w:rsidRDefault="00641823" w:rsidP="004014A4">
      <w:pPr>
        <w:widowControl/>
        <w:tabs>
          <w:tab w:val="left" w:pos="851"/>
        </w:tabs>
        <w:suppressAutoHyphens w:val="0"/>
        <w:autoSpaceDE w:val="0"/>
        <w:autoSpaceDN w:val="0"/>
        <w:adjustRightInd w:val="0"/>
        <w:ind w:firstLine="851"/>
        <w:jc w:val="both"/>
        <w:rPr>
          <w:rFonts w:eastAsiaTheme="minorHAnsi"/>
          <w:bCs/>
          <w:kern w:val="0"/>
          <w:sz w:val="28"/>
          <w:szCs w:val="28"/>
        </w:rPr>
      </w:pPr>
      <w:r w:rsidRPr="00005B12">
        <w:rPr>
          <w:bCs/>
          <w:sz w:val="28"/>
          <w:szCs w:val="28"/>
        </w:rPr>
        <w:t>5.</w:t>
      </w:r>
      <w:r w:rsidRPr="00005B12">
        <w:rPr>
          <w:rFonts w:eastAsiaTheme="minorHAnsi"/>
          <w:bCs/>
          <w:kern w:val="0"/>
          <w:sz w:val="28"/>
          <w:szCs w:val="28"/>
        </w:rPr>
        <w:t>Полномочиями орган</w:t>
      </w:r>
      <w:r w:rsidR="009C792D" w:rsidRPr="00005B12">
        <w:rPr>
          <w:rFonts w:eastAsiaTheme="minorHAnsi"/>
          <w:bCs/>
          <w:kern w:val="0"/>
          <w:sz w:val="28"/>
          <w:szCs w:val="28"/>
        </w:rPr>
        <w:t>а</w:t>
      </w:r>
      <w:r w:rsidRPr="00005B12">
        <w:rPr>
          <w:rFonts w:eastAsiaTheme="minorHAnsi"/>
          <w:bCs/>
          <w:kern w:val="0"/>
          <w:sz w:val="28"/>
          <w:szCs w:val="28"/>
        </w:rPr>
        <w:t xml:space="preserve"> внутреннего муниципального финансового контроля по осуществлению внутреннего муниципального финансового контроля являются:</w:t>
      </w:r>
    </w:p>
    <w:p w:rsidR="00641823" w:rsidRPr="00005B12" w:rsidRDefault="00641823" w:rsidP="004014A4">
      <w:pPr>
        <w:widowControl/>
        <w:tabs>
          <w:tab w:val="left" w:pos="851"/>
        </w:tabs>
        <w:suppressAutoHyphens w:val="0"/>
        <w:autoSpaceDE w:val="0"/>
        <w:autoSpaceDN w:val="0"/>
        <w:adjustRightInd w:val="0"/>
        <w:ind w:firstLine="851"/>
        <w:jc w:val="both"/>
        <w:rPr>
          <w:rFonts w:eastAsiaTheme="minorHAnsi"/>
          <w:bCs/>
          <w:kern w:val="0"/>
          <w:sz w:val="28"/>
          <w:szCs w:val="28"/>
        </w:rPr>
      </w:pPr>
      <w:proofErr w:type="gramStart"/>
      <w:r w:rsidRPr="00005B12">
        <w:rPr>
          <w:rFonts w:eastAsiaTheme="minorHAnsi"/>
          <w:bCs/>
          <w:kern w:val="0"/>
          <w:sz w:val="28"/>
          <w:szCs w:val="28"/>
        </w:rPr>
        <w:lastRenderedPageBreak/>
        <w:t>контроль за</w:t>
      </w:r>
      <w:proofErr w:type="gramEnd"/>
      <w:r w:rsidRPr="00005B12">
        <w:rPr>
          <w:rFonts w:eastAsiaTheme="minorHAnsi"/>
          <w:bCs/>
          <w:kern w:val="0"/>
          <w:sz w:val="28"/>
          <w:szCs w:val="28"/>
        </w:rPr>
        <w:t xml:space="preserve"> соблюдением бюджетного законодательства Российской Федерации и иных нормативных правовых актов, регулирующих бюджетные правоотношения;</w:t>
      </w:r>
    </w:p>
    <w:p w:rsidR="00641823" w:rsidRPr="00005B12" w:rsidRDefault="00641823" w:rsidP="004014A4">
      <w:pPr>
        <w:widowControl/>
        <w:tabs>
          <w:tab w:val="left" w:pos="851"/>
        </w:tabs>
        <w:suppressAutoHyphens w:val="0"/>
        <w:autoSpaceDE w:val="0"/>
        <w:autoSpaceDN w:val="0"/>
        <w:adjustRightInd w:val="0"/>
        <w:ind w:firstLine="851"/>
        <w:jc w:val="both"/>
        <w:rPr>
          <w:rFonts w:eastAsiaTheme="minorHAnsi"/>
          <w:bCs/>
          <w:kern w:val="0"/>
          <w:sz w:val="28"/>
          <w:szCs w:val="28"/>
        </w:rPr>
      </w:pPr>
      <w:proofErr w:type="gramStart"/>
      <w:r w:rsidRPr="00005B12">
        <w:rPr>
          <w:rFonts w:eastAsiaTheme="minorHAnsi"/>
          <w:bCs/>
          <w:kern w:val="0"/>
          <w:sz w:val="28"/>
          <w:szCs w:val="28"/>
        </w:rPr>
        <w:t>контроль за</w:t>
      </w:r>
      <w:proofErr w:type="gramEnd"/>
      <w:r w:rsidRPr="00005B12">
        <w:rPr>
          <w:rFonts w:eastAsiaTheme="minorHAnsi"/>
          <w:bCs/>
          <w:kern w:val="0"/>
          <w:sz w:val="28"/>
          <w:szCs w:val="28"/>
        </w:rPr>
        <w:t xml:space="preserve"> полнотой и достоверностью отчетности о реализации муниципальных программ, в том числе отчетности об исполнении муниципальных заданий.</w:t>
      </w:r>
    </w:p>
    <w:p w:rsidR="00984171" w:rsidRPr="00005B12" w:rsidRDefault="00D54F88" w:rsidP="004014A4">
      <w:pPr>
        <w:widowControl/>
        <w:tabs>
          <w:tab w:val="left" w:pos="851"/>
        </w:tabs>
        <w:suppressAutoHyphens w:val="0"/>
        <w:autoSpaceDE w:val="0"/>
        <w:autoSpaceDN w:val="0"/>
        <w:adjustRightInd w:val="0"/>
        <w:ind w:firstLine="851"/>
        <w:jc w:val="both"/>
        <w:rPr>
          <w:rFonts w:eastAsiaTheme="minorHAnsi"/>
          <w:bCs/>
          <w:kern w:val="0"/>
          <w:sz w:val="28"/>
          <w:szCs w:val="28"/>
        </w:rPr>
      </w:pPr>
      <w:r w:rsidRPr="00005B12">
        <w:rPr>
          <w:bCs/>
          <w:sz w:val="28"/>
        </w:rPr>
        <w:t>6.</w:t>
      </w:r>
      <w:r w:rsidR="00984171" w:rsidRPr="00005B12">
        <w:rPr>
          <w:bCs/>
          <w:sz w:val="28"/>
        </w:rPr>
        <w:t>Финансовый орган поселения осуществляет финансовый контроль</w:t>
      </w:r>
      <w:r w:rsidR="00984171" w:rsidRPr="00005B12">
        <w:rPr>
          <w:rFonts w:eastAsiaTheme="minorHAnsi"/>
          <w:bCs/>
          <w:kern w:val="0"/>
          <w:sz w:val="28"/>
          <w:szCs w:val="28"/>
        </w:rPr>
        <w:t xml:space="preserve"> за </w:t>
      </w:r>
      <w:proofErr w:type="spellStart"/>
      <w:r w:rsidR="00984171" w:rsidRPr="00005B12">
        <w:rPr>
          <w:rFonts w:eastAsiaTheme="minorHAnsi"/>
          <w:bCs/>
          <w:kern w:val="0"/>
          <w:sz w:val="28"/>
          <w:szCs w:val="28"/>
        </w:rPr>
        <w:t>непревышением</w:t>
      </w:r>
      <w:proofErr w:type="spellEnd"/>
      <w:r w:rsidR="00984171" w:rsidRPr="00005B12">
        <w:rPr>
          <w:rFonts w:eastAsiaTheme="minorHAnsi"/>
          <w:bCs/>
          <w:kern w:val="0"/>
          <w:sz w:val="28"/>
          <w:szCs w:val="28"/>
        </w:rPr>
        <w:t xml:space="preserve"> суммы по операции над лимитами бюджетных обязательств и (или) бюджетными ассигнованиями</w:t>
      </w:r>
      <w:r w:rsidR="002C01BD" w:rsidRPr="00005B12">
        <w:rPr>
          <w:rFonts w:eastAsiaTheme="minorHAnsi"/>
          <w:bCs/>
          <w:kern w:val="0"/>
          <w:sz w:val="28"/>
          <w:szCs w:val="28"/>
        </w:rPr>
        <w:t xml:space="preserve">, </w:t>
      </w:r>
      <w:r w:rsidR="00984171" w:rsidRPr="00005B12">
        <w:rPr>
          <w:rFonts w:eastAsiaTheme="minorHAnsi"/>
          <w:bCs/>
          <w:kern w:val="0"/>
          <w:sz w:val="28"/>
          <w:szCs w:val="28"/>
        </w:rPr>
        <w:t>за наличием документов, подтверждающих возникновение денежного обязательства, подлежащего оплате за счет средств</w:t>
      </w:r>
      <w:r w:rsidR="00DE37D0" w:rsidRPr="00005B12">
        <w:rPr>
          <w:rFonts w:eastAsiaTheme="minorHAnsi"/>
          <w:bCs/>
          <w:kern w:val="0"/>
          <w:sz w:val="28"/>
          <w:szCs w:val="28"/>
        </w:rPr>
        <w:t xml:space="preserve"> местного</w:t>
      </w:r>
      <w:r w:rsidR="00984171" w:rsidRPr="00005B12">
        <w:rPr>
          <w:rFonts w:eastAsiaTheme="minorHAnsi"/>
          <w:bCs/>
          <w:kern w:val="0"/>
          <w:sz w:val="28"/>
          <w:szCs w:val="28"/>
        </w:rPr>
        <w:t xml:space="preserve"> бюджета</w:t>
      </w:r>
      <w:r w:rsidR="008B645D" w:rsidRPr="00005B12">
        <w:rPr>
          <w:rFonts w:eastAsiaTheme="minorHAnsi"/>
          <w:bCs/>
          <w:kern w:val="0"/>
          <w:sz w:val="28"/>
          <w:szCs w:val="28"/>
        </w:rPr>
        <w:t xml:space="preserve">, </w:t>
      </w:r>
      <w:r w:rsidR="002C01BD" w:rsidRPr="00005B12">
        <w:rPr>
          <w:rFonts w:eastAsiaTheme="minorHAnsi"/>
          <w:bCs/>
          <w:kern w:val="0"/>
          <w:sz w:val="28"/>
          <w:szCs w:val="28"/>
        </w:rPr>
        <w:t>а также</w:t>
      </w:r>
      <w:r w:rsidR="002421C5" w:rsidRPr="00005B12">
        <w:rPr>
          <w:rFonts w:eastAsiaTheme="minorHAnsi"/>
          <w:bCs/>
          <w:kern w:val="0"/>
          <w:sz w:val="28"/>
          <w:szCs w:val="28"/>
        </w:rPr>
        <w:t xml:space="preserve"> осуществляет иные виды контроля, </w:t>
      </w:r>
      <w:r w:rsidR="006B09AB" w:rsidRPr="00005B12">
        <w:rPr>
          <w:rFonts w:eastAsiaTheme="minorHAnsi"/>
          <w:bCs/>
          <w:kern w:val="0"/>
          <w:sz w:val="28"/>
          <w:szCs w:val="28"/>
        </w:rPr>
        <w:t>предусмотренные</w:t>
      </w:r>
      <w:r w:rsidR="002421C5" w:rsidRPr="00005B12">
        <w:rPr>
          <w:rFonts w:eastAsiaTheme="minorHAnsi"/>
          <w:bCs/>
          <w:kern w:val="0"/>
          <w:sz w:val="28"/>
          <w:szCs w:val="28"/>
        </w:rPr>
        <w:t xml:space="preserve"> Бюджетным кодексом Российской Федерации.</w:t>
      </w:r>
    </w:p>
    <w:p w:rsidR="00DE37D0" w:rsidRDefault="00D54F88" w:rsidP="004014A4">
      <w:pPr>
        <w:tabs>
          <w:tab w:val="left" w:pos="851"/>
        </w:tabs>
        <w:ind w:firstLine="710"/>
        <w:jc w:val="both"/>
        <w:rPr>
          <w:sz w:val="28"/>
          <w:szCs w:val="28"/>
        </w:rPr>
      </w:pPr>
      <w:r w:rsidRPr="00005B12">
        <w:rPr>
          <w:sz w:val="28"/>
          <w:szCs w:val="28"/>
        </w:rPr>
        <w:t>7.</w:t>
      </w:r>
      <w:r w:rsidR="00DE37D0" w:rsidRPr="00005B12">
        <w:rPr>
          <w:sz w:val="28"/>
          <w:szCs w:val="28"/>
        </w:rPr>
        <w:t xml:space="preserve">Главные распорядители (распорядители) средств местного бюджета осуществляют внутренний финансовый контроль, направленный </w:t>
      </w:r>
      <w:proofErr w:type="gramStart"/>
      <w:r w:rsidR="00DE37D0" w:rsidRPr="00005B12">
        <w:rPr>
          <w:sz w:val="28"/>
          <w:szCs w:val="28"/>
        </w:rPr>
        <w:t>на</w:t>
      </w:r>
      <w:proofErr w:type="gramEnd"/>
      <w:r w:rsidR="00DE37D0" w:rsidRPr="00005B12">
        <w:rPr>
          <w:sz w:val="28"/>
          <w:szCs w:val="28"/>
        </w:rPr>
        <w:t>:</w:t>
      </w:r>
    </w:p>
    <w:p w:rsidR="00F65CD4" w:rsidRDefault="00F65CD4" w:rsidP="00F65CD4">
      <w:pPr>
        <w:tabs>
          <w:tab w:val="left" w:pos="-615"/>
          <w:tab w:val="left" w:pos="-585"/>
          <w:tab w:val="left" w:pos="851"/>
        </w:tabs>
        <w:ind w:firstLine="851"/>
        <w:jc w:val="both"/>
        <w:textAlignment w:val="baseline"/>
        <w:rPr>
          <w:i/>
          <w:sz w:val="28"/>
          <w:szCs w:val="28"/>
        </w:rPr>
      </w:pPr>
      <w:r w:rsidRPr="00F65CD4">
        <w:rPr>
          <w:i/>
          <w:sz w:val="28"/>
          <w:szCs w:val="28"/>
        </w:rPr>
        <w:t xml:space="preserve">Решением Совета </w:t>
      </w:r>
      <w:proofErr w:type="spellStart"/>
      <w:r w:rsidRPr="00F65CD4">
        <w:rPr>
          <w:i/>
          <w:sz w:val="28"/>
          <w:szCs w:val="28"/>
        </w:rPr>
        <w:t>Еремизино</w:t>
      </w:r>
      <w:proofErr w:type="spellEnd"/>
      <w:r w:rsidRPr="00F65CD4">
        <w:rPr>
          <w:i/>
          <w:sz w:val="28"/>
          <w:szCs w:val="28"/>
        </w:rPr>
        <w:t>-Борисовского сельского поселения  Тихорецкого района от 26 мая 2017 года № 125 «</w:t>
      </w:r>
      <w:proofErr w:type="gramStart"/>
      <w:r w:rsidRPr="00F65CD4">
        <w:rPr>
          <w:i/>
          <w:sz w:val="28"/>
          <w:szCs w:val="28"/>
        </w:rPr>
        <w:t>О</w:t>
      </w:r>
      <w:proofErr w:type="gramEnd"/>
      <w:r w:rsidRPr="00F65CD4">
        <w:rPr>
          <w:i/>
          <w:sz w:val="28"/>
          <w:szCs w:val="28"/>
        </w:rPr>
        <w:t xml:space="preserve"> </w:t>
      </w:r>
      <w:proofErr w:type="gramStart"/>
      <w:r w:rsidRPr="00F65CD4">
        <w:rPr>
          <w:i/>
          <w:sz w:val="28"/>
          <w:szCs w:val="28"/>
        </w:rPr>
        <w:t>внесений</w:t>
      </w:r>
      <w:proofErr w:type="gramEnd"/>
      <w:r w:rsidRPr="00F65CD4">
        <w:rPr>
          <w:i/>
          <w:sz w:val="28"/>
          <w:szCs w:val="28"/>
        </w:rPr>
        <w:t xml:space="preserve"> изменений и дополнений в устав  </w:t>
      </w:r>
      <w:proofErr w:type="spellStart"/>
      <w:r w:rsidRPr="00F65CD4">
        <w:rPr>
          <w:i/>
          <w:sz w:val="28"/>
          <w:szCs w:val="28"/>
        </w:rPr>
        <w:t>Еремизино</w:t>
      </w:r>
      <w:proofErr w:type="spellEnd"/>
      <w:r w:rsidRPr="00F65CD4">
        <w:rPr>
          <w:i/>
          <w:sz w:val="28"/>
          <w:szCs w:val="28"/>
        </w:rPr>
        <w:t xml:space="preserve">-Борисовского сельского поселения  Тихорецкого района» </w:t>
      </w:r>
      <w:r>
        <w:rPr>
          <w:i/>
          <w:sz w:val="28"/>
          <w:szCs w:val="28"/>
        </w:rPr>
        <w:t xml:space="preserve">в </w:t>
      </w:r>
      <w:r w:rsidR="00C12C25" w:rsidRPr="00F65CD4">
        <w:rPr>
          <w:i/>
          <w:sz w:val="28"/>
          <w:szCs w:val="28"/>
        </w:rPr>
        <w:t>абзац второй части 7</w:t>
      </w:r>
      <w:r>
        <w:rPr>
          <w:i/>
          <w:sz w:val="28"/>
          <w:szCs w:val="28"/>
        </w:rPr>
        <w:t xml:space="preserve"> статьи 71 внесены изменения</w:t>
      </w:r>
    </w:p>
    <w:p w:rsidR="00DE37D0" w:rsidRDefault="00C12C25" w:rsidP="00F65CD4">
      <w:pPr>
        <w:tabs>
          <w:tab w:val="left" w:pos="-615"/>
          <w:tab w:val="left" w:pos="-585"/>
          <w:tab w:val="left" w:pos="851"/>
        </w:tabs>
        <w:ind w:firstLine="851"/>
        <w:jc w:val="both"/>
        <w:textAlignment w:val="baseline"/>
        <w:rPr>
          <w:sz w:val="28"/>
          <w:szCs w:val="28"/>
        </w:rPr>
      </w:pPr>
      <w:r w:rsidRPr="00F65CD4">
        <w:rPr>
          <w:i/>
          <w:sz w:val="28"/>
          <w:szCs w:val="28"/>
        </w:rPr>
        <w:t xml:space="preserve"> </w:t>
      </w:r>
      <w:proofErr w:type="gramStart"/>
      <w:r w:rsidR="00DE37D0" w:rsidRPr="00F65CD4">
        <w:rPr>
          <w:sz w:val="28"/>
          <w:szCs w:val="28"/>
        </w:rPr>
        <w:t>соблюдение</w:t>
      </w:r>
      <w:r w:rsidR="00430407" w:rsidRPr="00F65CD4">
        <w:rPr>
          <w:sz w:val="28"/>
          <w:szCs w:val="28"/>
        </w:rPr>
        <w:t xml:space="preserve"> установленных в соответствии с бюджетным</w:t>
      </w:r>
      <w:r w:rsidR="00430407" w:rsidRPr="009737D9">
        <w:rPr>
          <w:sz w:val="28"/>
          <w:szCs w:val="28"/>
        </w:rPr>
        <w:t xml:space="preserve"> законодательством Российской Федерации, иными нормативными правовыми актами, регулирующими бюджетные правоотношения,</w:t>
      </w:r>
      <w:r w:rsidR="00DE37D0" w:rsidRPr="00005B12">
        <w:rPr>
          <w:sz w:val="28"/>
          <w:szCs w:val="28"/>
        </w:rPr>
        <w:t xml:space="preserve"> внутренних стандартов и процедур составления и исполнения бюджета по расходам, включая расходы на закупку товаров, работ, услуг для обеспечения муниципальных нужд, составления бюджетной отчетности и ведения бюджетного учета этими главными распорядителями бюджетных </w:t>
      </w:r>
      <w:r w:rsidR="00A05185" w:rsidRPr="00005B12">
        <w:rPr>
          <w:sz w:val="28"/>
          <w:szCs w:val="28"/>
        </w:rPr>
        <w:t xml:space="preserve">средств и подведомственными ему </w:t>
      </w:r>
      <w:r w:rsidR="00DE37D0" w:rsidRPr="00005B12">
        <w:rPr>
          <w:sz w:val="28"/>
          <w:szCs w:val="28"/>
        </w:rPr>
        <w:t>распорядителями и получателями бюджетных средств;</w:t>
      </w:r>
      <w:proofErr w:type="gramEnd"/>
    </w:p>
    <w:p w:rsidR="00DE37D0" w:rsidRDefault="00DE37D0" w:rsidP="004014A4">
      <w:pPr>
        <w:tabs>
          <w:tab w:val="left" w:pos="851"/>
        </w:tabs>
        <w:ind w:firstLine="710"/>
        <w:jc w:val="both"/>
        <w:rPr>
          <w:sz w:val="28"/>
          <w:szCs w:val="28"/>
        </w:rPr>
      </w:pPr>
      <w:r w:rsidRPr="00005B12">
        <w:rPr>
          <w:sz w:val="28"/>
          <w:szCs w:val="28"/>
        </w:rPr>
        <w:t>подготовку и организацию мер по повышению экономности и результативности использования бюджетных средств.</w:t>
      </w:r>
    </w:p>
    <w:p w:rsidR="00F65CD4" w:rsidRDefault="00F65CD4" w:rsidP="00F65CD4">
      <w:pPr>
        <w:tabs>
          <w:tab w:val="left" w:pos="-615"/>
          <w:tab w:val="left" w:pos="-585"/>
          <w:tab w:val="left" w:pos="851"/>
        </w:tabs>
        <w:ind w:firstLine="851"/>
        <w:jc w:val="both"/>
        <w:textAlignment w:val="baseline"/>
        <w:rPr>
          <w:i/>
          <w:sz w:val="28"/>
          <w:szCs w:val="28"/>
        </w:rPr>
      </w:pPr>
      <w:r>
        <w:rPr>
          <w:i/>
          <w:sz w:val="28"/>
          <w:szCs w:val="28"/>
        </w:rPr>
        <w:t xml:space="preserve">Решением Совета </w:t>
      </w:r>
      <w:proofErr w:type="spellStart"/>
      <w:r>
        <w:rPr>
          <w:i/>
          <w:sz w:val="28"/>
          <w:szCs w:val="28"/>
        </w:rPr>
        <w:t>Еремизино</w:t>
      </w:r>
      <w:proofErr w:type="spellEnd"/>
      <w:r>
        <w:rPr>
          <w:i/>
          <w:sz w:val="28"/>
          <w:szCs w:val="28"/>
        </w:rPr>
        <w:t xml:space="preserve">-Борисовского сельского поселения  </w:t>
      </w:r>
      <w:r w:rsidRPr="00F65CD4">
        <w:rPr>
          <w:i/>
          <w:sz w:val="28"/>
          <w:szCs w:val="28"/>
        </w:rPr>
        <w:t>Тихорецкого района от 26 мая 2017 года № 125 «</w:t>
      </w:r>
      <w:proofErr w:type="gramStart"/>
      <w:r w:rsidRPr="00F65CD4">
        <w:rPr>
          <w:i/>
          <w:sz w:val="28"/>
          <w:szCs w:val="28"/>
        </w:rPr>
        <w:t>О</w:t>
      </w:r>
      <w:proofErr w:type="gramEnd"/>
      <w:r w:rsidRPr="00F65CD4">
        <w:rPr>
          <w:i/>
          <w:sz w:val="28"/>
          <w:szCs w:val="28"/>
        </w:rPr>
        <w:t xml:space="preserve"> </w:t>
      </w:r>
      <w:proofErr w:type="gramStart"/>
      <w:r w:rsidRPr="00F65CD4">
        <w:rPr>
          <w:i/>
          <w:sz w:val="28"/>
          <w:szCs w:val="28"/>
        </w:rPr>
        <w:t>внесений</w:t>
      </w:r>
      <w:proofErr w:type="gramEnd"/>
      <w:r w:rsidRPr="00F65CD4">
        <w:rPr>
          <w:i/>
          <w:sz w:val="28"/>
          <w:szCs w:val="28"/>
        </w:rPr>
        <w:t xml:space="preserve"> изменений и дополнений в устав  </w:t>
      </w:r>
      <w:proofErr w:type="spellStart"/>
      <w:r w:rsidRPr="00F65CD4">
        <w:rPr>
          <w:i/>
          <w:sz w:val="28"/>
          <w:szCs w:val="28"/>
        </w:rPr>
        <w:t>Еремизино</w:t>
      </w:r>
      <w:proofErr w:type="spellEnd"/>
      <w:r w:rsidRPr="00F65CD4">
        <w:rPr>
          <w:i/>
          <w:sz w:val="28"/>
          <w:szCs w:val="28"/>
        </w:rPr>
        <w:t xml:space="preserve">-Борисовского сельского поселения  Тихорецкого района» </w:t>
      </w:r>
      <w:r>
        <w:rPr>
          <w:i/>
          <w:sz w:val="28"/>
          <w:szCs w:val="28"/>
        </w:rPr>
        <w:t xml:space="preserve">в </w:t>
      </w:r>
      <w:r w:rsidRPr="00F65CD4">
        <w:rPr>
          <w:i/>
          <w:sz w:val="28"/>
          <w:szCs w:val="28"/>
        </w:rPr>
        <w:t>ч</w:t>
      </w:r>
      <w:r w:rsidR="00C12C25" w:rsidRPr="00F65CD4">
        <w:rPr>
          <w:i/>
          <w:sz w:val="28"/>
          <w:szCs w:val="28"/>
        </w:rPr>
        <w:t xml:space="preserve">асть 8 </w:t>
      </w:r>
      <w:r>
        <w:rPr>
          <w:i/>
          <w:sz w:val="28"/>
          <w:szCs w:val="28"/>
        </w:rPr>
        <w:t xml:space="preserve"> статьи 71 внесены изменения</w:t>
      </w:r>
    </w:p>
    <w:p w:rsidR="00DE37D0" w:rsidRDefault="00D54F88" w:rsidP="004014A4">
      <w:pPr>
        <w:tabs>
          <w:tab w:val="left" w:pos="851"/>
        </w:tabs>
        <w:ind w:firstLine="710"/>
        <w:jc w:val="both"/>
        <w:rPr>
          <w:sz w:val="28"/>
          <w:szCs w:val="28"/>
        </w:rPr>
      </w:pPr>
      <w:proofErr w:type="gramStart"/>
      <w:r w:rsidRPr="00005B12">
        <w:rPr>
          <w:sz w:val="28"/>
          <w:szCs w:val="28"/>
        </w:rPr>
        <w:t>8.</w:t>
      </w:r>
      <w:r w:rsidR="00DE37D0" w:rsidRPr="00005B12">
        <w:rPr>
          <w:sz w:val="28"/>
          <w:szCs w:val="28"/>
        </w:rPr>
        <w:t xml:space="preserve">Главный администратор (администратор) доходов местного бюджета осуществляет внутренний финансовый контроль, направленный на соблюдение </w:t>
      </w:r>
      <w:r w:rsidR="00430407" w:rsidRPr="009737D9">
        <w:rPr>
          <w:sz w:val="28"/>
          <w:szCs w:val="28"/>
        </w:rPr>
        <w:t>установленных в соответствии с бюджетным законодательством Российской Федерации, иными нормативными правовыми актами, регулирующими бюджетные правоотношения,</w:t>
      </w:r>
      <w:r w:rsidR="00430407">
        <w:rPr>
          <w:sz w:val="28"/>
          <w:szCs w:val="28"/>
        </w:rPr>
        <w:t xml:space="preserve"> </w:t>
      </w:r>
      <w:r w:rsidR="00DE37D0" w:rsidRPr="00005B12">
        <w:rPr>
          <w:sz w:val="28"/>
          <w:szCs w:val="28"/>
        </w:rPr>
        <w:t>внутренних стандартов и процедур составления и исполнения бюджета по доходам, составления бюджетной отчетности и ведения бюджетного учета этим главным администратором доходов бюджета и подведомственными администраторами доходов бюджета.</w:t>
      </w:r>
      <w:proofErr w:type="gramEnd"/>
    </w:p>
    <w:p w:rsidR="00F65CD4" w:rsidRDefault="00F65CD4" w:rsidP="00F65CD4">
      <w:pPr>
        <w:tabs>
          <w:tab w:val="left" w:pos="-615"/>
          <w:tab w:val="left" w:pos="-585"/>
          <w:tab w:val="left" w:pos="851"/>
        </w:tabs>
        <w:ind w:firstLine="851"/>
        <w:jc w:val="both"/>
        <w:textAlignment w:val="baseline"/>
        <w:rPr>
          <w:i/>
          <w:sz w:val="28"/>
          <w:szCs w:val="28"/>
        </w:rPr>
      </w:pPr>
      <w:r w:rsidRPr="00F65CD4">
        <w:rPr>
          <w:i/>
          <w:sz w:val="28"/>
          <w:szCs w:val="28"/>
        </w:rPr>
        <w:t xml:space="preserve">Решением Совета </w:t>
      </w:r>
      <w:proofErr w:type="spellStart"/>
      <w:r w:rsidRPr="00F65CD4">
        <w:rPr>
          <w:i/>
          <w:sz w:val="28"/>
          <w:szCs w:val="28"/>
        </w:rPr>
        <w:t>Еремизино</w:t>
      </w:r>
      <w:proofErr w:type="spellEnd"/>
      <w:r w:rsidRPr="00F65CD4">
        <w:rPr>
          <w:i/>
          <w:sz w:val="28"/>
          <w:szCs w:val="28"/>
        </w:rPr>
        <w:t>-Борисовского сельского поселения  Тихорецкого района от 26 мая 2017 года № 125 «</w:t>
      </w:r>
      <w:proofErr w:type="gramStart"/>
      <w:r w:rsidRPr="00F65CD4">
        <w:rPr>
          <w:i/>
          <w:sz w:val="28"/>
          <w:szCs w:val="28"/>
        </w:rPr>
        <w:t>О</w:t>
      </w:r>
      <w:proofErr w:type="gramEnd"/>
      <w:r w:rsidRPr="00F65CD4">
        <w:rPr>
          <w:i/>
          <w:sz w:val="28"/>
          <w:szCs w:val="28"/>
        </w:rPr>
        <w:t xml:space="preserve"> </w:t>
      </w:r>
      <w:proofErr w:type="gramStart"/>
      <w:r w:rsidRPr="00F65CD4">
        <w:rPr>
          <w:i/>
          <w:sz w:val="28"/>
          <w:szCs w:val="28"/>
        </w:rPr>
        <w:t>внесений</w:t>
      </w:r>
      <w:proofErr w:type="gramEnd"/>
      <w:r w:rsidRPr="00F65CD4">
        <w:rPr>
          <w:i/>
          <w:sz w:val="28"/>
          <w:szCs w:val="28"/>
        </w:rPr>
        <w:t xml:space="preserve"> изменений и дополнений в устав  </w:t>
      </w:r>
      <w:proofErr w:type="spellStart"/>
      <w:r w:rsidRPr="00F65CD4">
        <w:rPr>
          <w:i/>
          <w:sz w:val="28"/>
          <w:szCs w:val="28"/>
        </w:rPr>
        <w:t>Еремизино</w:t>
      </w:r>
      <w:proofErr w:type="spellEnd"/>
      <w:r w:rsidRPr="00F65CD4">
        <w:rPr>
          <w:i/>
          <w:sz w:val="28"/>
          <w:szCs w:val="28"/>
        </w:rPr>
        <w:t>-Борисовского сельского поселения  Тихорецкого района» ч</w:t>
      </w:r>
      <w:r w:rsidR="00C12C25" w:rsidRPr="00F65CD4">
        <w:rPr>
          <w:i/>
          <w:sz w:val="28"/>
          <w:szCs w:val="28"/>
        </w:rPr>
        <w:t>асть 9</w:t>
      </w:r>
      <w:r>
        <w:rPr>
          <w:i/>
          <w:sz w:val="28"/>
          <w:szCs w:val="28"/>
        </w:rPr>
        <w:t xml:space="preserve"> статьи 71 внесены изменения</w:t>
      </w:r>
    </w:p>
    <w:p w:rsidR="009917B8" w:rsidRDefault="00D54F88" w:rsidP="004014A4">
      <w:pPr>
        <w:pStyle w:val="ConsNormal"/>
        <w:tabs>
          <w:tab w:val="left" w:pos="851"/>
        </w:tabs>
        <w:ind w:firstLine="851"/>
        <w:jc w:val="both"/>
        <w:rPr>
          <w:rFonts w:ascii="Times New Roman" w:hAnsi="Times New Roman"/>
          <w:sz w:val="28"/>
          <w:szCs w:val="28"/>
        </w:rPr>
      </w:pPr>
      <w:r w:rsidRPr="00F65CD4">
        <w:rPr>
          <w:rFonts w:ascii="Times New Roman" w:hAnsi="Times New Roman"/>
          <w:sz w:val="28"/>
          <w:szCs w:val="28"/>
        </w:rPr>
        <w:lastRenderedPageBreak/>
        <w:t>9.</w:t>
      </w:r>
      <w:r w:rsidR="00DE37D0" w:rsidRPr="00F65CD4">
        <w:rPr>
          <w:rFonts w:ascii="Times New Roman" w:hAnsi="Times New Roman"/>
          <w:sz w:val="28"/>
          <w:szCs w:val="28"/>
        </w:rPr>
        <w:t>Главный администратор (администратор) источников финансирования</w:t>
      </w:r>
      <w:r w:rsidR="00DE37D0" w:rsidRPr="00005B12">
        <w:rPr>
          <w:rFonts w:ascii="Times New Roman" w:hAnsi="Times New Roman"/>
          <w:sz w:val="28"/>
          <w:szCs w:val="28"/>
        </w:rPr>
        <w:t xml:space="preserve"> дефицита местного бюджета осуществляет внутренний финансовый контроль, направленный на соблюдение </w:t>
      </w:r>
      <w:r w:rsidR="005F1E30" w:rsidRPr="005F1E30">
        <w:rPr>
          <w:rFonts w:ascii="Times New Roman" w:hAnsi="Times New Roman"/>
          <w:sz w:val="28"/>
          <w:szCs w:val="28"/>
        </w:rPr>
        <w:t>установленных в соответствии с бюджетным законодательством Российской Федерации, иными нормативными правовыми актами, регулирующими бюджетные правоотношения,</w:t>
      </w:r>
      <w:r w:rsidR="005F1E30">
        <w:rPr>
          <w:sz w:val="28"/>
          <w:szCs w:val="28"/>
        </w:rPr>
        <w:t xml:space="preserve"> </w:t>
      </w:r>
      <w:r w:rsidR="00DE37D0" w:rsidRPr="00005B12">
        <w:rPr>
          <w:rFonts w:ascii="Times New Roman" w:hAnsi="Times New Roman"/>
          <w:sz w:val="28"/>
          <w:szCs w:val="28"/>
        </w:rPr>
        <w:t>внутренних стандартов и процедур составления и исполнения бюджета по источникам финансирования дефицита бюджета, составления бюджетной отчетности и ведения бюджетного учета этим главным администратором источников финансирования дефицита бюджета и подведомственными администраторами источников финансирования дефицита бюджета.</w:t>
      </w:r>
    </w:p>
    <w:p w:rsidR="00984171" w:rsidRPr="00005B12" w:rsidRDefault="00984171" w:rsidP="004014A4">
      <w:pPr>
        <w:pStyle w:val="ConsNormal"/>
        <w:tabs>
          <w:tab w:val="left" w:pos="851"/>
        </w:tabs>
        <w:ind w:firstLine="851"/>
        <w:jc w:val="both"/>
        <w:rPr>
          <w:rFonts w:ascii="Times New Roman" w:hAnsi="Times New Roman"/>
          <w:bCs/>
          <w:sz w:val="28"/>
        </w:rPr>
      </w:pPr>
    </w:p>
    <w:p w:rsidR="000C3EE5" w:rsidRPr="00005B12" w:rsidRDefault="000C3EE5" w:rsidP="004014A4">
      <w:pPr>
        <w:widowControl/>
        <w:tabs>
          <w:tab w:val="left" w:pos="851"/>
        </w:tabs>
        <w:suppressAutoHyphens w:val="0"/>
        <w:autoSpaceDE w:val="0"/>
        <w:autoSpaceDN w:val="0"/>
        <w:adjustRightInd w:val="0"/>
        <w:ind w:firstLine="851"/>
        <w:jc w:val="both"/>
        <w:outlineLvl w:val="0"/>
        <w:rPr>
          <w:rFonts w:eastAsiaTheme="minorHAnsi"/>
          <w:b/>
          <w:bCs/>
          <w:kern w:val="0"/>
          <w:sz w:val="28"/>
          <w:szCs w:val="28"/>
        </w:rPr>
      </w:pPr>
      <w:r w:rsidRPr="00005B12">
        <w:rPr>
          <w:rFonts w:eastAsiaTheme="minorHAnsi"/>
          <w:b/>
          <w:bCs/>
          <w:kern w:val="0"/>
          <w:sz w:val="28"/>
          <w:szCs w:val="28"/>
        </w:rPr>
        <w:t>Статья 7</w:t>
      </w:r>
      <w:r w:rsidR="008E3B10" w:rsidRPr="00005B12">
        <w:rPr>
          <w:rFonts w:eastAsiaTheme="minorHAnsi"/>
          <w:b/>
          <w:bCs/>
          <w:kern w:val="0"/>
          <w:sz w:val="28"/>
          <w:szCs w:val="28"/>
        </w:rPr>
        <w:t>2</w:t>
      </w:r>
      <w:r w:rsidR="00D54F88" w:rsidRPr="00005B12">
        <w:rPr>
          <w:rFonts w:eastAsiaTheme="minorHAnsi"/>
          <w:b/>
          <w:bCs/>
          <w:kern w:val="0"/>
          <w:sz w:val="28"/>
          <w:szCs w:val="28"/>
        </w:rPr>
        <w:t>.</w:t>
      </w:r>
      <w:r w:rsidRPr="00005B12">
        <w:rPr>
          <w:rFonts w:eastAsiaTheme="minorHAnsi"/>
          <w:b/>
          <w:bCs/>
          <w:kern w:val="0"/>
          <w:sz w:val="28"/>
          <w:szCs w:val="28"/>
        </w:rPr>
        <w:t>Составление, внешняя проверка, рассмотрение и утверждение бюджетной отчетности</w:t>
      </w:r>
    </w:p>
    <w:p w:rsidR="000C3EE5" w:rsidRPr="00005B12" w:rsidRDefault="00D54F88" w:rsidP="004014A4">
      <w:pPr>
        <w:widowControl/>
        <w:tabs>
          <w:tab w:val="left" w:pos="851"/>
        </w:tabs>
        <w:suppressAutoHyphens w:val="0"/>
        <w:autoSpaceDE w:val="0"/>
        <w:autoSpaceDN w:val="0"/>
        <w:adjustRightInd w:val="0"/>
        <w:ind w:firstLine="851"/>
        <w:jc w:val="both"/>
        <w:rPr>
          <w:rFonts w:eastAsiaTheme="minorHAnsi"/>
          <w:kern w:val="0"/>
          <w:sz w:val="28"/>
          <w:szCs w:val="28"/>
        </w:rPr>
      </w:pPr>
      <w:r w:rsidRPr="00005B12">
        <w:rPr>
          <w:rFonts w:eastAsiaTheme="minorHAnsi"/>
          <w:kern w:val="0"/>
          <w:sz w:val="28"/>
          <w:szCs w:val="28"/>
        </w:rPr>
        <w:t>1.</w:t>
      </w:r>
      <w:r w:rsidR="000C3EE5" w:rsidRPr="00005B12">
        <w:rPr>
          <w:rFonts w:eastAsiaTheme="minorHAnsi"/>
          <w:kern w:val="0"/>
          <w:sz w:val="28"/>
          <w:szCs w:val="28"/>
        </w:rPr>
        <w:t>Бюджетная отчетность поселения составляется финансовым органом поселения на основании сводной бюджетной отчетности соответствующих главных администраторов бюджетных средств.</w:t>
      </w:r>
    </w:p>
    <w:p w:rsidR="000C3EE5" w:rsidRPr="00005B12" w:rsidRDefault="00BE6CEB" w:rsidP="004014A4">
      <w:pPr>
        <w:widowControl/>
        <w:tabs>
          <w:tab w:val="left" w:pos="851"/>
        </w:tabs>
        <w:suppressAutoHyphens w:val="0"/>
        <w:autoSpaceDE w:val="0"/>
        <w:autoSpaceDN w:val="0"/>
        <w:adjustRightInd w:val="0"/>
        <w:ind w:firstLine="851"/>
        <w:jc w:val="both"/>
        <w:rPr>
          <w:rFonts w:eastAsiaTheme="minorHAnsi"/>
          <w:kern w:val="0"/>
          <w:sz w:val="28"/>
          <w:szCs w:val="28"/>
        </w:rPr>
      </w:pPr>
      <w:r w:rsidRPr="00005B12">
        <w:rPr>
          <w:rFonts w:eastAsiaTheme="minorHAnsi"/>
          <w:kern w:val="0"/>
          <w:sz w:val="28"/>
          <w:szCs w:val="28"/>
        </w:rPr>
        <w:t>2</w:t>
      </w:r>
      <w:r w:rsidR="00D54F88" w:rsidRPr="00005B12">
        <w:rPr>
          <w:rFonts w:eastAsiaTheme="minorHAnsi"/>
          <w:kern w:val="0"/>
          <w:sz w:val="28"/>
          <w:szCs w:val="28"/>
        </w:rPr>
        <w:t>.</w:t>
      </w:r>
      <w:r w:rsidR="000C3EE5" w:rsidRPr="00005B12">
        <w:rPr>
          <w:rFonts w:eastAsiaTheme="minorHAnsi"/>
          <w:kern w:val="0"/>
          <w:sz w:val="28"/>
          <w:szCs w:val="28"/>
        </w:rPr>
        <w:t>Бюджетная отчетность</w:t>
      </w:r>
      <w:r w:rsidRPr="00005B12">
        <w:rPr>
          <w:rFonts w:eastAsiaTheme="minorHAnsi"/>
          <w:kern w:val="0"/>
          <w:sz w:val="28"/>
          <w:szCs w:val="28"/>
        </w:rPr>
        <w:t xml:space="preserve"> поселения</w:t>
      </w:r>
      <w:r w:rsidR="000C3EE5" w:rsidRPr="00005B12">
        <w:rPr>
          <w:rFonts w:eastAsiaTheme="minorHAnsi"/>
          <w:kern w:val="0"/>
          <w:sz w:val="28"/>
          <w:szCs w:val="28"/>
        </w:rPr>
        <w:t xml:space="preserve"> является годовой. Отчет об исполнении бюджета является ежеквартальным.</w:t>
      </w:r>
    </w:p>
    <w:p w:rsidR="000C3EE5" w:rsidRDefault="00511EB0" w:rsidP="004014A4">
      <w:pPr>
        <w:widowControl/>
        <w:tabs>
          <w:tab w:val="left" w:pos="851"/>
        </w:tabs>
        <w:suppressAutoHyphens w:val="0"/>
        <w:autoSpaceDE w:val="0"/>
        <w:autoSpaceDN w:val="0"/>
        <w:adjustRightInd w:val="0"/>
        <w:ind w:firstLine="851"/>
        <w:jc w:val="both"/>
        <w:rPr>
          <w:rFonts w:eastAsiaTheme="minorHAnsi"/>
          <w:kern w:val="0"/>
          <w:sz w:val="28"/>
          <w:szCs w:val="28"/>
        </w:rPr>
      </w:pPr>
      <w:r w:rsidRPr="00005B12">
        <w:rPr>
          <w:rFonts w:eastAsiaTheme="minorHAnsi"/>
          <w:kern w:val="0"/>
          <w:sz w:val="28"/>
          <w:szCs w:val="28"/>
        </w:rPr>
        <w:t>3</w:t>
      </w:r>
      <w:r w:rsidR="00D54F88" w:rsidRPr="00005B12">
        <w:rPr>
          <w:rFonts w:eastAsiaTheme="minorHAnsi"/>
          <w:kern w:val="0"/>
          <w:sz w:val="28"/>
          <w:szCs w:val="28"/>
        </w:rPr>
        <w:t>.</w:t>
      </w:r>
      <w:r w:rsidR="000C3EE5" w:rsidRPr="00005B12">
        <w:rPr>
          <w:rFonts w:eastAsiaTheme="minorHAnsi"/>
          <w:kern w:val="0"/>
          <w:sz w:val="28"/>
          <w:szCs w:val="28"/>
        </w:rPr>
        <w:t>Бюджетная отчетность</w:t>
      </w:r>
      <w:r w:rsidR="00BE6CEB" w:rsidRPr="00005B12">
        <w:rPr>
          <w:rFonts w:eastAsiaTheme="minorHAnsi"/>
          <w:kern w:val="0"/>
          <w:sz w:val="28"/>
          <w:szCs w:val="28"/>
        </w:rPr>
        <w:t xml:space="preserve"> поселения</w:t>
      </w:r>
      <w:r w:rsidR="000C3EE5" w:rsidRPr="00005B12">
        <w:rPr>
          <w:rFonts w:eastAsiaTheme="minorHAnsi"/>
          <w:kern w:val="0"/>
          <w:sz w:val="28"/>
          <w:szCs w:val="28"/>
        </w:rPr>
        <w:t xml:space="preserve"> представляется финансовым орган</w:t>
      </w:r>
      <w:r w:rsidR="00BE6CEB" w:rsidRPr="00005B12">
        <w:rPr>
          <w:rFonts w:eastAsiaTheme="minorHAnsi"/>
          <w:kern w:val="0"/>
          <w:sz w:val="28"/>
          <w:szCs w:val="28"/>
        </w:rPr>
        <w:t>о</w:t>
      </w:r>
      <w:r w:rsidR="000C3EE5" w:rsidRPr="00005B12">
        <w:rPr>
          <w:rFonts w:eastAsiaTheme="minorHAnsi"/>
          <w:kern w:val="0"/>
          <w:sz w:val="28"/>
          <w:szCs w:val="28"/>
        </w:rPr>
        <w:t>м в администрацию</w:t>
      </w:r>
      <w:r w:rsidR="00BE6CEB" w:rsidRPr="00005B12">
        <w:rPr>
          <w:rFonts w:eastAsiaTheme="minorHAnsi"/>
          <w:kern w:val="0"/>
          <w:sz w:val="28"/>
          <w:szCs w:val="28"/>
        </w:rPr>
        <w:t xml:space="preserve"> поселения</w:t>
      </w:r>
      <w:r w:rsidR="000C3EE5" w:rsidRPr="00005B12">
        <w:rPr>
          <w:rFonts w:eastAsiaTheme="minorHAnsi"/>
          <w:kern w:val="0"/>
          <w:sz w:val="28"/>
          <w:szCs w:val="28"/>
        </w:rPr>
        <w:t>.</w:t>
      </w:r>
    </w:p>
    <w:p w:rsidR="00F65CD4" w:rsidRDefault="00F65CD4" w:rsidP="00F65CD4">
      <w:pPr>
        <w:tabs>
          <w:tab w:val="left" w:pos="-615"/>
          <w:tab w:val="left" w:pos="-585"/>
          <w:tab w:val="left" w:pos="851"/>
        </w:tabs>
        <w:ind w:firstLine="851"/>
        <w:jc w:val="both"/>
        <w:textAlignment w:val="baseline"/>
        <w:rPr>
          <w:i/>
          <w:sz w:val="28"/>
          <w:szCs w:val="28"/>
        </w:rPr>
      </w:pPr>
      <w:r w:rsidRPr="00F65CD4">
        <w:rPr>
          <w:i/>
          <w:sz w:val="28"/>
          <w:szCs w:val="28"/>
        </w:rPr>
        <w:t xml:space="preserve">Решением Совета </w:t>
      </w:r>
      <w:proofErr w:type="spellStart"/>
      <w:r w:rsidRPr="00F65CD4">
        <w:rPr>
          <w:i/>
          <w:sz w:val="28"/>
          <w:szCs w:val="28"/>
        </w:rPr>
        <w:t>Еремизино</w:t>
      </w:r>
      <w:proofErr w:type="spellEnd"/>
      <w:r w:rsidRPr="00F65CD4">
        <w:rPr>
          <w:i/>
          <w:sz w:val="28"/>
          <w:szCs w:val="28"/>
        </w:rPr>
        <w:t>-Борисовского сельского поселения  Тихорецкого района от 26 мая 2017 года № 125 «</w:t>
      </w:r>
      <w:proofErr w:type="gramStart"/>
      <w:r w:rsidRPr="00F65CD4">
        <w:rPr>
          <w:i/>
          <w:sz w:val="28"/>
          <w:szCs w:val="28"/>
        </w:rPr>
        <w:t>О</w:t>
      </w:r>
      <w:proofErr w:type="gramEnd"/>
      <w:r w:rsidRPr="00F65CD4">
        <w:rPr>
          <w:i/>
          <w:sz w:val="28"/>
          <w:szCs w:val="28"/>
        </w:rPr>
        <w:t xml:space="preserve"> </w:t>
      </w:r>
      <w:proofErr w:type="gramStart"/>
      <w:r w:rsidRPr="00F65CD4">
        <w:rPr>
          <w:i/>
          <w:sz w:val="28"/>
          <w:szCs w:val="28"/>
        </w:rPr>
        <w:t>внесений</w:t>
      </w:r>
      <w:proofErr w:type="gramEnd"/>
      <w:r w:rsidRPr="00F65CD4">
        <w:rPr>
          <w:i/>
          <w:sz w:val="28"/>
          <w:szCs w:val="28"/>
        </w:rPr>
        <w:t xml:space="preserve"> изменений и дополнений в устав  </w:t>
      </w:r>
      <w:proofErr w:type="spellStart"/>
      <w:r w:rsidRPr="00F65CD4">
        <w:rPr>
          <w:i/>
          <w:sz w:val="28"/>
          <w:szCs w:val="28"/>
        </w:rPr>
        <w:t>Еремизино</w:t>
      </w:r>
      <w:proofErr w:type="spellEnd"/>
      <w:r w:rsidRPr="00F65CD4">
        <w:rPr>
          <w:i/>
          <w:sz w:val="28"/>
          <w:szCs w:val="28"/>
        </w:rPr>
        <w:t>-Борисовского сельского поселения  Тихорецкого района» ч</w:t>
      </w:r>
      <w:r w:rsidR="00C12C25" w:rsidRPr="00F65CD4">
        <w:rPr>
          <w:i/>
          <w:sz w:val="28"/>
          <w:szCs w:val="28"/>
        </w:rPr>
        <w:t>асть 4</w:t>
      </w:r>
      <w:r>
        <w:rPr>
          <w:i/>
          <w:sz w:val="28"/>
          <w:szCs w:val="28"/>
        </w:rPr>
        <w:t xml:space="preserve"> статьи 72 внесены изменения</w:t>
      </w:r>
    </w:p>
    <w:p w:rsidR="000C3EE5" w:rsidRDefault="00511EB0" w:rsidP="004014A4">
      <w:pPr>
        <w:widowControl/>
        <w:tabs>
          <w:tab w:val="left" w:pos="851"/>
        </w:tabs>
        <w:suppressAutoHyphens w:val="0"/>
        <w:autoSpaceDE w:val="0"/>
        <w:autoSpaceDN w:val="0"/>
        <w:adjustRightInd w:val="0"/>
        <w:ind w:firstLine="851"/>
        <w:jc w:val="both"/>
        <w:rPr>
          <w:rFonts w:eastAsiaTheme="minorHAnsi"/>
          <w:kern w:val="0"/>
          <w:sz w:val="28"/>
          <w:szCs w:val="28"/>
        </w:rPr>
      </w:pPr>
      <w:r w:rsidRPr="00F65CD4">
        <w:rPr>
          <w:rFonts w:eastAsiaTheme="minorHAnsi"/>
          <w:kern w:val="0"/>
          <w:sz w:val="28"/>
          <w:szCs w:val="28"/>
        </w:rPr>
        <w:t>4</w:t>
      </w:r>
      <w:r w:rsidR="00D54F88" w:rsidRPr="00F65CD4">
        <w:rPr>
          <w:rFonts w:eastAsiaTheme="minorHAnsi"/>
          <w:kern w:val="0"/>
          <w:sz w:val="28"/>
          <w:szCs w:val="28"/>
        </w:rPr>
        <w:t>.</w:t>
      </w:r>
      <w:r w:rsidR="000C3EE5" w:rsidRPr="00F65CD4">
        <w:rPr>
          <w:rFonts w:eastAsiaTheme="minorHAnsi"/>
          <w:kern w:val="0"/>
          <w:sz w:val="28"/>
          <w:szCs w:val="28"/>
        </w:rPr>
        <w:t>Отчет об исполнении местного бюджета за первый квартал, полугодие</w:t>
      </w:r>
      <w:r w:rsidR="000C3EE5" w:rsidRPr="00005B12">
        <w:rPr>
          <w:rFonts w:eastAsiaTheme="minorHAnsi"/>
          <w:kern w:val="0"/>
          <w:sz w:val="28"/>
          <w:szCs w:val="28"/>
        </w:rPr>
        <w:t xml:space="preserve"> и девять месяцев текущего финансового года утверждается администрацией </w:t>
      </w:r>
      <w:r w:rsidR="00BE6CEB" w:rsidRPr="00005B12">
        <w:rPr>
          <w:rFonts w:eastAsiaTheme="minorHAnsi"/>
          <w:kern w:val="0"/>
          <w:sz w:val="28"/>
          <w:szCs w:val="28"/>
        </w:rPr>
        <w:t xml:space="preserve">поселения </w:t>
      </w:r>
      <w:r w:rsidR="000C3EE5" w:rsidRPr="00005B12">
        <w:rPr>
          <w:rFonts w:eastAsiaTheme="minorHAnsi"/>
          <w:kern w:val="0"/>
          <w:sz w:val="28"/>
          <w:szCs w:val="28"/>
        </w:rPr>
        <w:t xml:space="preserve">и направляется </w:t>
      </w:r>
      <w:r w:rsidR="00BE6CEB" w:rsidRPr="00005B12">
        <w:rPr>
          <w:rFonts w:eastAsiaTheme="minorHAnsi"/>
          <w:kern w:val="0"/>
          <w:sz w:val="28"/>
          <w:szCs w:val="28"/>
        </w:rPr>
        <w:t>в Совет поселения</w:t>
      </w:r>
      <w:r w:rsidR="005F1E30">
        <w:rPr>
          <w:rFonts w:eastAsiaTheme="minorHAnsi"/>
          <w:kern w:val="0"/>
          <w:sz w:val="28"/>
          <w:szCs w:val="28"/>
        </w:rPr>
        <w:t xml:space="preserve"> </w:t>
      </w:r>
      <w:r w:rsidR="005F1E30" w:rsidRPr="009737D9">
        <w:rPr>
          <w:sz w:val="28"/>
          <w:szCs w:val="28"/>
        </w:rPr>
        <w:t>и Контрольно-счетную палату муниципального образования Тихорецкий район</w:t>
      </w:r>
      <w:r w:rsidR="000C3EE5" w:rsidRPr="00005B12">
        <w:rPr>
          <w:rFonts w:eastAsiaTheme="minorHAnsi"/>
          <w:kern w:val="0"/>
          <w:sz w:val="28"/>
          <w:szCs w:val="28"/>
        </w:rPr>
        <w:t>.</w:t>
      </w:r>
    </w:p>
    <w:p w:rsidR="000C3EE5" w:rsidRPr="00005B12" w:rsidRDefault="00D54F88" w:rsidP="004014A4">
      <w:pPr>
        <w:widowControl/>
        <w:tabs>
          <w:tab w:val="left" w:pos="851"/>
        </w:tabs>
        <w:suppressAutoHyphens w:val="0"/>
        <w:autoSpaceDE w:val="0"/>
        <w:autoSpaceDN w:val="0"/>
        <w:adjustRightInd w:val="0"/>
        <w:ind w:firstLine="851"/>
        <w:jc w:val="both"/>
        <w:rPr>
          <w:rFonts w:eastAsiaTheme="minorHAnsi"/>
          <w:kern w:val="0"/>
          <w:sz w:val="28"/>
          <w:szCs w:val="28"/>
        </w:rPr>
      </w:pPr>
      <w:r w:rsidRPr="00005B12">
        <w:rPr>
          <w:rFonts w:eastAsiaTheme="minorHAnsi"/>
          <w:kern w:val="0"/>
          <w:sz w:val="28"/>
          <w:szCs w:val="28"/>
        </w:rPr>
        <w:t>5.</w:t>
      </w:r>
      <w:r w:rsidR="000C3EE5" w:rsidRPr="00005B12">
        <w:rPr>
          <w:rFonts w:eastAsiaTheme="minorHAnsi"/>
          <w:kern w:val="0"/>
          <w:sz w:val="28"/>
          <w:szCs w:val="28"/>
        </w:rPr>
        <w:t>Годов</w:t>
      </w:r>
      <w:r w:rsidR="00BE6CEB" w:rsidRPr="00005B12">
        <w:rPr>
          <w:rFonts w:eastAsiaTheme="minorHAnsi"/>
          <w:kern w:val="0"/>
          <w:sz w:val="28"/>
          <w:szCs w:val="28"/>
        </w:rPr>
        <w:t>ой</w:t>
      </w:r>
      <w:r w:rsidR="000C3EE5" w:rsidRPr="00005B12">
        <w:rPr>
          <w:rFonts w:eastAsiaTheme="minorHAnsi"/>
          <w:kern w:val="0"/>
          <w:sz w:val="28"/>
          <w:szCs w:val="28"/>
        </w:rPr>
        <w:t xml:space="preserve"> отчет об исполнении местн</w:t>
      </w:r>
      <w:r w:rsidR="00511EB0" w:rsidRPr="00005B12">
        <w:rPr>
          <w:rFonts w:eastAsiaTheme="minorHAnsi"/>
          <w:kern w:val="0"/>
          <w:sz w:val="28"/>
          <w:szCs w:val="28"/>
        </w:rPr>
        <w:t>ого</w:t>
      </w:r>
      <w:r w:rsidR="000C3EE5" w:rsidRPr="00005B12">
        <w:rPr>
          <w:rFonts w:eastAsiaTheme="minorHAnsi"/>
          <w:kern w:val="0"/>
          <w:sz w:val="28"/>
          <w:szCs w:val="28"/>
        </w:rPr>
        <w:t xml:space="preserve"> бюджет</w:t>
      </w:r>
      <w:r w:rsidR="00511EB0" w:rsidRPr="00005B12">
        <w:rPr>
          <w:rFonts w:eastAsiaTheme="minorHAnsi"/>
          <w:kern w:val="0"/>
          <w:sz w:val="28"/>
          <w:szCs w:val="28"/>
        </w:rPr>
        <w:t>а</w:t>
      </w:r>
      <w:r w:rsidR="000C3EE5" w:rsidRPr="00005B12">
        <w:rPr>
          <w:rFonts w:eastAsiaTheme="minorHAnsi"/>
          <w:kern w:val="0"/>
          <w:sz w:val="28"/>
          <w:szCs w:val="28"/>
        </w:rPr>
        <w:t xml:space="preserve"> утвержд</w:t>
      </w:r>
      <w:r w:rsidR="00511EB0" w:rsidRPr="00005B12">
        <w:rPr>
          <w:rFonts w:eastAsiaTheme="minorHAnsi"/>
          <w:kern w:val="0"/>
          <w:sz w:val="28"/>
          <w:szCs w:val="28"/>
        </w:rPr>
        <w:t>ается</w:t>
      </w:r>
      <w:r w:rsidR="00C6750E" w:rsidRPr="00005B12">
        <w:rPr>
          <w:rFonts w:eastAsiaTheme="minorHAnsi"/>
          <w:kern w:val="0"/>
          <w:sz w:val="28"/>
          <w:szCs w:val="28"/>
        </w:rPr>
        <w:t xml:space="preserve"> </w:t>
      </w:r>
      <w:r w:rsidR="00511EB0" w:rsidRPr="00005B12">
        <w:rPr>
          <w:rFonts w:eastAsiaTheme="minorHAnsi"/>
          <w:kern w:val="0"/>
          <w:sz w:val="28"/>
          <w:szCs w:val="28"/>
        </w:rPr>
        <w:t>решением Совета</w:t>
      </w:r>
      <w:r w:rsidR="000C3EE5" w:rsidRPr="00005B12">
        <w:rPr>
          <w:rFonts w:eastAsiaTheme="minorHAnsi"/>
          <w:kern w:val="0"/>
          <w:sz w:val="28"/>
          <w:szCs w:val="28"/>
        </w:rPr>
        <w:t>.</w:t>
      </w:r>
    </w:p>
    <w:p w:rsidR="000C3EE5" w:rsidRPr="00005B12" w:rsidRDefault="00D54F88" w:rsidP="004014A4">
      <w:pPr>
        <w:widowControl/>
        <w:tabs>
          <w:tab w:val="left" w:pos="851"/>
        </w:tabs>
        <w:suppressAutoHyphens w:val="0"/>
        <w:autoSpaceDE w:val="0"/>
        <w:autoSpaceDN w:val="0"/>
        <w:adjustRightInd w:val="0"/>
        <w:ind w:firstLine="851"/>
        <w:jc w:val="both"/>
        <w:rPr>
          <w:rFonts w:eastAsiaTheme="minorHAnsi"/>
          <w:kern w:val="0"/>
          <w:sz w:val="28"/>
          <w:szCs w:val="28"/>
        </w:rPr>
      </w:pPr>
      <w:r w:rsidRPr="00005B12">
        <w:rPr>
          <w:rFonts w:eastAsiaTheme="minorHAnsi"/>
          <w:kern w:val="0"/>
          <w:sz w:val="28"/>
          <w:szCs w:val="28"/>
        </w:rPr>
        <w:t>6.</w:t>
      </w:r>
      <w:r w:rsidR="000C3EE5" w:rsidRPr="00005B12">
        <w:rPr>
          <w:rFonts w:eastAsiaTheme="minorHAnsi"/>
          <w:kern w:val="0"/>
          <w:sz w:val="28"/>
          <w:szCs w:val="28"/>
        </w:rPr>
        <w:t xml:space="preserve">Годовой отчет об исполнении </w:t>
      </w:r>
      <w:r w:rsidR="00511EB0" w:rsidRPr="00005B12">
        <w:rPr>
          <w:rFonts w:eastAsiaTheme="minorHAnsi"/>
          <w:kern w:val="0"/>
          <w:sz w:val="28"/>
          <w:szCs w:val="28"/>
        </w:rPr>
        <w:t xml:space="preserve">местного </w:t>
      </w:r>
      <w:r w:rsidR="000C3EE5" w:rsidRPr="00005B12">
        <w:rPr>
          <w:rFonts w:eastAsiaTheme="minorHAnsi"/>
          <w:kern w:val="0"/>
          <w:sz w:val="28"/>
          <w:szCs w:val="28"/>
        </w:rPr>
        <w:t xml:space="preserve">бюджета до его рассмотрения в </w:t>
      </w:r>
      <w:r w:rsidR="00511EB0" w:rsidRPr="00005B12">
        <w:rPr>
          <w:rFonts w:eastAsiaTheme="minorHAnsi"/>
          <w:kern w:val="0"/>
          <w:sz w:val="28"/>
          <w:szCs w:val="28"/>
        </w:rPr>
        <w:t>Совет</w:t>
      </w:r>
      <w:r w:rsidR="000D2B69" w:rsidRPr="00005B12">
        <w:rPr>
          <w:rFonts w:eastAsiaTheme="minorHAnsi"/>
          <w:kern w:val="0"/>
          <w:sz w:val="28"/>
          <w:szCs w:val="28"/>
        </w:rPr>
        <w:t>е</w:t>
      </w:r>
      <w:r w:rsidR="000C3EE5" w:rsidRPr="00005B12">
        <w:rPr>
          <w:rFonts w:eastAsiaTheme="minorHAnsi"/>
          <w:kern w:val="0"/>
          <w:sz w:val="28"/>
          <w:szCs w:val="28"/>
        </w:rPr>
        <w:t xml:space="preserve"> подлежит внешней проверке, которая включает внешнюю проверку бюджетной отчетности главных администраторов бюджетных средств и подготовку заключения на годовой отчет об исполнении </w:t>
      </w:r>
      <w:r w:rsidR="00511EB0" w:rsidRPr="00005B12">
        <w:rPr>
          <w:rFonts w:eastAsiaTheme="minorHAnsi"/>
          <w:kern w:val="0"/>
          <w:sz w:val="28"/>
          <w:szCs w:val="28"/>
        </w:rPr>
        <w:t xml:space="preserve">местного </w:t>
      </w:r>
      <w:r w:rsidR="000C3EE5" w:rsidRPr="00005B12">
        <w:rPr>
          <w:rFonts w:eastAsiaTheme="minorHAnsi"/>
          <w:kern w:val="0"/>
          <w:sz w:val="28"/>
          <w:szCs w:val="28"/>
        </w:rPr>
        <w:t>бюджета.</w:t>
      </w:r>
    </w:p>
    <w:p w:rsidR="00011AA4" w:rsidRPr="00005B12" w:rsidRDefault="000C3EE5" w:rsidP="004014A4">
      <w:pPr>
        <w:widowControl/>
        <w:tabs>
          <w:tab w:val="left" w:pos="851"/>
        </w:tabs>
        <w:suppressAutoHyphens w:val="0"/>
        <w:autoSpaceDE w:val="0"/>
        <w:autoSpaceDN w:val="0"/>
        <w:adjustRightInd w:val="0"/>
        <w:ind w:firstLine="851"/>
        <w:jc w:val="both"/>
        <w:rPr>
          <w:rFonts w:eastAsiaTheme="minorHAnsi"/>
          <w:kern w:val="0"/>
          <w:sz w:val="28"/>
          <w:szCs w:val="28"/>
        </w:rPr>
      </w:pPr>
      <w:r w:rsidRPr="00005B12">
        <w:rPr>
          <w:rFonts w:eastAsiaTheme="minorHAnsi"/>
          <w:kern w:val="0"/>
          <w:sz w:val="28"/>
          <w:szCs w:val="28"/>
        </w:rPr>
        <w:t xml:space="preserve">Внешняя проверка годового отчета об исполнении местного бюджета осуществляется </w:t>
      </w:r>
      <w:r w:rsidR="00011AA4" w:rsidRPr="00005B12">
        <w:rPr>
          <w:rFonts w:eastAsiaTheme="minorHAnsi"/>
          <w:kern w:val="0"/>
          <w:sz w:val="28"/>
          <w:szCs w:val="28"/>
        </w:rPr>
        <w:t>К</w:t>
      </w:r>
      <w:r w:rsidRPr="00005B12">
        <w:rPr>
          <w:rFonts w:eastAsiaTheme="minorHAnsi"/>
          <w:kern w:val="0"/>
          <w:sz w:val="28"/>
          <w:szCs w:val="28"/>
        </w:rPr>
        <w:t>онтрольно-счетн</w:t>
      </w:r>
      <w:r w:rsidR="00011AA4" w:rsidRPr="00005B12">
        <w:rPr>
          <w:rFonts w:eastAsiaTheme="minorHAnsi"/>
          <w:kern w:val="0"/>
          <w:sz w:val="28"/>
          <w:szCs w:val="28"/>
        </w:rPr>
        <w:t>ой</w:t>
      </w:r>
      <w:r w:rsidR="00C6750E" w:rsidRPr="00005B12">
        <w:rPr>
          <w:rFonts w:eastAsiaTheme="minorHAnsi"/>
          <w:kern w:val="0"/>
          <w:sz w:val="28"/>
          <w:szCs w:val="28"/>
        </w:rPr>
        <w:t xml:space="preserve"> </w:t>
      </w:r>
      <w:r w:rsidR="00011AA4" w:rsidRPr="00005B12">
        <w:rPr>
          <w:rFonts w:eastAsiaTheme="minorHAnsi"/>
          <w:kern w:val="0"/>
          <w:sz w:val="28"/>
          <w:szCs w:val="28"/>
        </w:rPr>
        <w:t>палатой</w:t>
      </w:r>
      <w:r w:rsidRPr="00005B12">
        <w:rPr>
          <w:rFonts w:eastAsiaTheme="minorHAnsi"/>
          <w:kern w:val="0"/>
          <w:sz w:val="28"/>
          <w:szCs w:val="28"/>
        </w:rPr>
        <w:t xml:space="preserve"> муниципального образования </w:t>
      </w:r>
      <w:r w:rsidR="00A05185" w:rsidRPr="00005B12">
        <w:rPr>
          <w:rFonts w:eastAsiaTheme="minorHAnsi"/>
          <w:kern w:val="0"/>
          <w:sz w:val="28"/>
          <w:szCs w:val="28"/>
        </w:rPr>
        <w:t>Тихорецкий</w:t>
      </w:r>
      <w:r w:rsidR="00011AA4" w:rsidRPr="00005B12">
        <w:rPr>
          <w:rFonts w:eastAsiaTheme="minorHAnsi"/>
          <w:kern w:val="0"/>
          <w:sz w:val="28"/>
          <w:szCs w:val="28"/>
        </w:rPr>
        <w:t xml:space="preserve"> район.</w:t>
      </w:r>
    </w:p>
    <w:p w:rsidR="000C3EE5" w:rsidRPr="00005B12" w:rsidRDefault="00D54F88" w:rsidP="004014A4">
      <w:pPr>
        <w:widowControl/>
        <w:tabs>
          <w:tab w:val="left" w:pos="851"/>
        </w:tabs>
        <w:suppressAutoHyphens w:val="0"/>
        <w:autoSpaceDE w:val="0"/>
        <w:autoSpaceDN w:val="0"/>
        <w:adjustRightInd w:val="0"/>
        <w:ind w:firstLine="851"/>
        <w:jc w:val="both"/>
        <w:rPr>
          <w:rFonts w:eastAsiaTheme="minorHAnsi"/>
          <w:kern w:val="0"/>
          <w:sz w:val="28"/>
          <w:szCs w:val="28"/>
        </w:rPr>
      </w:pPr>
      <w:r w:rsidRPr="00005B12">
        <w:rPr>
          <w:rFonts w:eastAsiaTheme="minorHAnsi"/>
          <w:kern w:val="0"/>
          <w:sz w:val="28"/>
          <w:szCs w:val="28"/>
        </w:rPr>
        <w:t>7.</w:t>
      </w:r>
      <w:r w:rsidR="000C3EE5" w:rsidRPr="00005B12">
        <w:rPr>
          <w:rFonts w:eastAsiaTheme="minorHAnsi"/>
          <w:kern w:val="0"/>
          <w:sz w:val="28"/>
          <w:szCs w:val="28"/>
        </w:rPr>
        <w:t xml:space="preserve">Одновременно с годовым отчетом об исполнении </w:t>
      </w:r>
      <w:r w:rsidR="00011AA4" w:rsidRPr="00005B12">
        <w:rPr>
          <w:rFonts w:eastAsiaTheme="minorHAnsi"/>
          <w:kern w:val="0"/>
          <w:sz w:val="28"/>
          <w:szCs w:val="28"/>
        </w:rPr>
        <w:t xml:space="preserve">местного </w:t>
      </w:r>
      <w:r w:rsidR="000C3EE5" w:rsidRPr="00005B12">
        <w:rPr>
          <w:rFonts w:eastAsiaTheme="minorHAnsi"/>
          <w:kern w:val="0"/>
          <w:sz w:val="28"/>
          <w:szCs w:val="28"/>
        </w:rPr>
        <w:t xml:space="preserve">бюджета представляются проект решения об исполнении бюджета, иная бюджетная отчетность об исполнении </w:t>
      </w:r>
      <w:r w:rsidR="00011AA4" w:rsidRPr="00005B12">
        <w:rPr>
          <w:rFonts w:eastAsiaTheme="minorHAnsi"/>
          <w:kern w:val="0"/>
          <w:sz w:val="28"/>
          <w:szCs w:val="28"/>
        </w:rPr>
        <w:t xml:space="preserve">местного </w:t>
      </w:r>
      <w:r w:rsidR="000C3EE5" w:rsidRPr="00005B12">
        <w:rPr>
          <w:rFonts w:eastAsiaTheme="minorHAnsi"/>
          <w:kern w:val="0"/>
          <w:sz w:val="28"/>
          <w:szCs w:val="28"/>
        </w:rPr>
        <w:t>бюджета</w:t>
      </w:r>
      <w:r w:rsidR="00A926F1" w:rsidRPr="00005B12">
        <w:rPr>
          <w:rFonts w:eastAsiaTheme="minorHAnsi"/>
          <w:kern w:val="0"/>
          <w:sz w:val="28"/>
          <w:szCs w:val="28"/>
        </w:rPr>
        <w:t xml:space="preserve"> и</w:t>
      </w:r>
      <w:r w:rsidR="000C3EE5" w:rsidRPr="00005B12">
        <w:rPr>
          <w:rFonts w:eastAsiaTheme="minorHAnsi"/>
          <w:kern w:val="0"/>
          <w:sz w:val="28"/>
          <w:szCs w:val="28"/>
        </w:rPr>
        <w:t xml:space="preserve"> документы, предусмотренные бюджетным законодательством Российской Федерации.</w:t>
      </w:r>
    </w:p>
    <w:p w:rsidR="000C3EE5" w:rsidRPr="00005B12" w:rsidRDefault="000D2B69" w:rsidP="004014A4">
      <w:pPr>
        <w:widowControl/>
        <w:tabs>
          <w:tab w:val="left" w:pos="851"/>
        </w:tabs>
        <w:suppressAutoHyphens w:val="0"/>
        <w:autoSpaceDE w:val="0"/>
        <w:autoSpaceDN w:val="0"/>
        <w:adjustRightInd w:val="0"/>
        <w:ind w:firstLine="851"/>
        <w:jc w:val="both"/>
        <w:rPr>
          <w:rFonts w:eastAsiaTheme="minorHAnsi"/>
          <w:kern w:val="0"/>
          <w:sz w:val="28"/>
          <w:szCs w:val="28"/>
        </w:rPr>
      </w:pPr>
      <w:r w:rsidRPr="00005B12">
        <w:rPr>
          <w:rFonts w:eastAsiaTheme="minorHAnsi"/>
          <w:kern w:val="0"/>
          <w:sz w:val="28"/>
          <w:szCs w:val="28"/>
        </w:rPr>
        <w:t>8</w:t>
      </w:r>
      <w:r w:rsidR="00D54F88" w:rsidRPr="00005B12">
        <w:rPr>
          <w:rFonts w:eastAsiaTheme="minorHAnsi"/>
          <w:kern w:val="0"/>
          <w:sz w:val="28"/>
          <w:szCs w:val="28"/>
        </w:rPr>
        <w:t>.</w:t>
      </w:r>
      <w:r w:rsidR="000C3EE5" w:rsidRPr="00005B12">
        <w:rPr>
          <w:rFonts w:eastAsiaTheme="minorHAnsi"/>
          <w:kern w:val="0"/>
          <w:sz w:val="28"/>
          <w:szCs w:val="28"/>
        </w:rPr>
        <w:t xml:space="preserve">По результатам рассмотрения годового отчета об исполнении </w:t>
      </w:r>
      <w:r w:rsidRPr="00005B12">
        <w:rPr>
          <w:rFonts w:eastAsiaTheme="minorHAnsi"/>
          <w:kern w:val="0"/>
          <w:sz w:val="28"/>
          <w:szCs w:val="28"/>
        </w:rPr>
        <w:t xml:space="preserve">местного </w:t>
      </w:r>
      <w:r w:rsidR="000C3EE5" w:rsidRPr="00005B12">
        <w:rPr>
          <w:rFonts w:eastAsiaTheme="minorHAnsi"/>
          <w:kern w:val="0"/>
          <w:sz w:val="28"/>
          <w:szCs w:val="28"/>
        </w:rPr>
        <w:t xml:space="preserve">бюджета </w:t>
      </w:r>
      <w:r w:rsidRPr="00005B12">
        <w:rPr>
          <w:rFonts w:eastAsiaTheme="minorHAnsi"/>
          <w:kern w:val="0"/>
          <w:sz w:val="28"/>
          <w:szCs w:val="28"/>
        </w:rPr>
        <w:t xml:space="preserve">Совет </w:t>
      </w:r>
      <w:r w:rsidR="000C3EE5" w:rsidRPr="00005B12">
        <w:rPr>
          <w:rFonts w:eastAsiaTheme="minorHAnsi"/>
          <w:kern w:val="0"/>
          <w:sz w:val="28"/>
          <w:szCs w:val="28"/>
        </w:rPr>
        <w:t xml:space="preserve">принимает решение об утверждении либо отклонении решения об исполнении </w:t>
      </w:r>
      <w:r w:rsidRPr="00005B12">
        <w:rPr>
          <w:rFonts w:eastAsiaTheme="minorHAnsi"/>
          <w:kern w:val="0"/>
          <w:sz w:val="28"/>
          <w:szCs w:val="28"/>
        </w:rPr>
        <w:t xml:space="preserve">местного </w:t>
      </w:r>
      <w:r w:rsidR="000C3EE5" w:rsidRPr="00005B12">
        <w:rPr>
          <w:rFonts w:eastAsiaTheme="minorHAnsi"/>
          <w:kern w:val="0"/>
          <w:sz w:val="28"/>
          <w:szCs w:val="28"/>
        </w:rPr>
        <w:t>бюджета.</w:t>
      </w:r>
    </w:p>
    <w:p w:rsidR="000C3EE5" w:rsidRPr="00005B12" w:rsidRDefault="000C3EE5" w:rsidP="004014A4">
      <w:pPr>
        <w:widowControl/>
        <w:tabs>
          <w:tab w:val="left" w:pos="851"/>
        </w:tabs>
        <w:suppressAutoHyphens w:val="0"/>
        <w:autoSpaceDE w:val="0"/>
        <w:autoSpaceDN w:val="0"/>
        <w:adjustRightInd w:val="0"/>
        <w:ind w:firstLine="851"/>
        <w:jc w:val="both"/>
        <w:rPr>
          <w:rFonts w:eastAsiaTheme="minorHAnsi"/>
          <w:kern w:val="0"/>
          <w:sz w:val="28"/>
          <w:szCs w:val="28"/>
        </w:rPr>
      </w:pPr>
      <w:r w:rsidRPr="00005B12">
        <w:rPr>
          <w:rFonts w:eastAsiaTheme="minorHAnsi"/>
          <w:kern w:val="0"/>
          <w:sz w:val="28"/>
          <w:szCs w:val="28"/>
        </w:rPr>
        <w:lastRenderedPageBreak/>
        <w:t xml:space="preserve">В случае отклонения </w:t>
      </w:r>
      <w:r w:rsidR="000D2B69" w:rsidRPr="00005B12">
        <w:rPr>
          <w:rFonts w:eastAsiaTheme="minorHAnsi"/>
          <w:kern w:val="0"/>
          <w:sz w:val="28"/>
          <w:szCs w:val="28"/>
        </w:rPr>
        <w:t xml:space="preserve">Советом </w:t>
      </w:r>
      <w:r w:rsidRPr="00005B12">
        <w:rPr>
          <w:rFonts w:eastAsiaTheme="minorHAnsi"/>
          <w:kern w:val="0"/>
          <w:sz w:val="28"/>
          <w:szCs w:val="28"/>
        </w:rPr>
        <w:t xml:space="preserve">решения об исполнении </w:t>
      </w:r>
      <w:r w:rsidR="000D2B69" w:rsidRPr="00005B12">
        <w:rPr>
          <w:rFonts w:eastAsiaTheme="minorHAnsi"/>
          <w:kern w:val="0"/>
          <w:sz w:val="28"/>
          <w:szCs w:val="28"/>
        </w:rPr>
        <w:t xml:space="preserve">местного </w:t>
      </w:r>
      <w:r w:rsidRPr="00005B12">
        <w:rPr>
          <w:rFonts w:eastAsiaTheme="minorHAnsi"/>
          <w:kern w:val="0"/>
          <w:sz w:val="28"/>
          <w:szCs w:val="28"/>
        </w:rPr>
        <w:t>бюджета он возвращается для устранения фактов недостоверного или неполного отражения данных и повторного представления в срок, не превышающий один месяц.</w:t>
      </w:r>
    </w:p>
    <w:p w:rsidR="000C3EE5" w:rsidRPr="00005B12" w:rsidRDefault="00D54F88" w:rsidP="004014A4">
      <w:pPr>
        <w:widowControl/>
        <w:tabs>
          <w:tab w:val="left" w:pos="851"/>
        </w:tabs>
        <w:suppressAutoHyphens w:val="0"/>
        <w:autoSpaceDE w:val="0"/>
        <w:autoSpaceDN w:val="0"/>
        <w:adjustRightInd w:val="0"/>
        <w:ind w:firstLine="851"/>
        <w:jc w:val="both"/>
        <w:rPr>
          <w:rFonts w:eastAsiaTheme="minorHAnsi"/>
          <w:kern w:val="0"/>
          <w:sz w:val="28"/>
          <w:szCs w:val="28"/>
        </w:rPr>
      </w:pPr>
      <w:r w:rsidRPr="00005B12">
        <w:rPr>
          <w:rFonts w:eastAsiaTheme="minorHAnsi"/>
          <w:kern w:val="0"/>
          <w:sz w:val="28"/>
          <w:szCs w:val="28"/>
        </w:rPr>
        <w:t>9.</w:t>
      </w:r>
      <w:r w:rsidR="000C3EE5" w:rsidRPr="00005B12">
        <w:rPr>
          <w:rFonts w:eastAsiaTheme="minorHAnsi"/>
          <w:kern w:val="0"/>
          <w:sz w:val="28"/>
          <w:szCs w:val="28"/>
        </w:rPr>
        <w:t xml:space="preserve">Годовой отчет об исполнении местного бюджета представляется в </w:t>
      </w:r>
      <w:r w:rsidR="000D2B69" w:rsidRPr="00005B12">
        <w:rPr>
          <w:rFonts w:eastAsiaTheme="minorHAnsi"/>
          <w:kern w:val="0"/>
          <w:sz w:val="28"/>
          <w:szCs w:val="28"/>
        </w:rPr>
        <w:t>Совет</w:t>
      </w:r>
      <w:r w:rsidR="000C3EE5" w:rsidRPr="00005B12">
        <w:rPr>
          <w:rFonts w:eastAsiaTheme="minorHAnsi"/>
          <w:kern w:val="0"/>
          <w:sz w:val="28"/>
          <w:szCs w:val="28"/>
        </w:rPr>
        <w:t xml:space="preserve"> не позднее 1 мая текущего года.</w:t>
      </w:r>
    </w:p>
    <w:p w:rsidR="00134A10" w:rsidRPr="00005B12" w:rsidRDefault="00134A10" w:rsidP="004014A4">
      <w:pPr>
        <w:tabs>
          <w:tab w:val="left" w:pos="851"/>
        </w:tabs>
        <w:suppressAutoHyphens w:val="0"/>
        <w:autoSpaceDE w:val="0"/>
        <w:autoSpaceDN w:val="0"/>
        <w:adjustRightInd w:val="0"/>
        <w:ind w:firstLine="851"/>
        <w:jc w:val="both"/>
        <w:rPr>
          <w:rFonts w:eastAsia="Times New Roman"/>
          <w:kern w:val="0"/>
          <w:sz w:val="28"/>
          <w:szCs w:val="28"/>
          <w:lang w:eastAsia="ru-RU"/>
        </w:rPr>
      </w:pPr>
      <w:r w:rsidRPr="00005B12">
        <w:rPr>
          <w:sz w:val="28"/>
          <w:szCs w:val="28"/>
        </w:rPr>
        <w:t>10.</w:t>
      </w:r>
      <w:r w:rsidRPr="00005B12">
        <w:rPr>
          <w:rFonts w:eastAsia="Times New Roman"/>
          <w:kern w:val="0"/>
          <w:sz w:val="28"/>
          <w:szCs w:val="28"/>
          <w:lang w:eastAsia="ru-RU"/>
        </w:rPr>
        <w:t xml:space="preserve">Финансовый орган поселения представляет бюджетную отчетность в финансовый орган </w:t>
      </w:r>
      <w:r w:rsidRPr="00005B12">
        <w:rPr>
          <w:rFonts w:eastAsia="Calibri"/>
          <w:kern w:val="0"/>
          <w:sz w:val="28"/>
          <w:szCs w:val="28"/>
        </w:rPr>
        <w:t>мун</w:t>
      </w:r>
      <w:r w:rsidR="00A05185" w:rsidRPr="00005B12">
        <w:rPr>
          <w:rFonts w:eastAsia="Calibri"/>
          <w:kern w:val="0"/>
          <w:sz w:val="28"/>
          <w:szCs w:val="28"/>
        </w:rPr>
        <w:t>иципального образования Тихорецкий</w:t>
      </w:r>
      <w:r w:rsidRPr="00005B12">
        <w:rPr>
          <w:rFonts w:eastAsia="Calibri"/>
          <w:kern w:val="0"/>
          <w:sz w:val="28"/>
          <w:szCs w:val="28"/>
        </w:rPr>
        <w:t xml:space="preserve"> район</w:t>
      </w:r>
      <w:r w:rsidRPr="00005B12">
        <w:rPr>
          <w:rFonts w:eastAsia="Times New Roman"/>
          <w:kern w:val="0"/>
          <w:sz w:val="28"/>
          <w:szCs w:val="28"/>
          <w:lang w:eastAsia="ru-RU"/>
        </w:rPr>
        <w:t>.</w:t>
      </w:r>
    </w:p>
    <w:p w:rsidR="009917B8" w:rsidRPr="00005B12" w:rsidRDefault="009917B8" w:rsidP="004014A4">
      <w:pPr>
        <w:pStyle w:val="ConsNormal"/>
        <w:tabs>
          <w:tab w:val="left" w:pos="851"/>
        </w:tabs>
        <w:ind w:left="851" w:firstLine="0"/>
        <w:jc w:val="both"/>
        <w:rPr>
          <w:rFonts w:ascii="Times New Roman" w:hAnsi="Times New Roman"/>
          <w:sz w:val="28"/>
        </w:rPr>
      </w:pPr>
    </w:p>
    <w:p w:rsidR="009917B8" w:rsidRPr="00005B12" w:rsidRDefault="009917B8" w:rsidP="004014A4">
      <w:pPr>
        <w:tabs>
          <w:tab w:val="left" w:pos="851"/>
        </w:tabs>
        <w:ind w:firstLine="851"/>
        <w:jc w:val="both"/>
        <w:rPr>
          <w:b/>
          <w:bCs/>
          <w:sz w:val="28"/>
          <w:szCs w:val="28"/>
        </w:rPr>
      </w:pPr>
      <w:r w:rsidRPr="00005B12">
        <w:rPr>
          <w:b/>
          <w:bCs/>
          <w:sz w:val="28"/>
          <w:szCs w:val="28"/>
        </w:rPr>
        <w:t>Статья 7</w:t>
      </w:r>
      <w:r w:rsidR="008E3B10" w:rsidRPr="00005B12">
        <w:rPr>
          <w:b/>
          <w:bCs/>
          <w:sz w:val="28"/>
          <w:szCs w:val="28"/>
        </w:rPr>
        <w:t>3</w:t>
      </w:r>
      <w:r w:rsidR="00D54F88" w:rsidRPr="00005B12">
        <w:rPr>
          <w:b/>
          <w:bCs/>
          <w:sz w:val="28"/>
          <w:szCs w:val="28"/>
        </w:rPr>
        <w:t>.</w:t>
      </w:r>
      <w:r w:rsidRPr="00005B12">
        <w:rPr>
          <w:b/>
          <w:bCs/>
          <w:sz w:val="28"/>
          <w:szCs w:val="28"/>
        </w:rPr>
        <w:t>Управление муниципальным долгом</w:t>
      </w:r>
    </w:p>
    <w:p w:rsidR="009917B8" w:rsidRPr="00005B12" w:rsidRDefault="00D54F88" w:rsidP="004014A4">
      <w:pPr>
        <w:tabs>
          <w:tab w:val="left" w:pos="851"/>
        </w:tabs>
        <w:ind w:firstLine="851"/>
        <w:jc w:val="both"/>
        <w:rPr>
          <w:bCs/>
          <w:sz w:val="28"/>
          <w:szCs w:val="28"/>
        </w:rPr>
      </w:pPr>
      <w:r w:rsidRPr="00005B12">
        <w:rPr>
          <w:bCs/>
          <w:sz w:val="28"/>
          <w:szCs w:val="28"/>
        </w:rPr>
        <w:t>1.</w:t>
      </w:r>
      <w:r w:rsidR="009917B8" w:rsidRPr="00005B12">
        <w:rPr>
          <w:bCs/>
          <w:sz w:val="28"/>
          <w:szCs w:val="28"/>
        </w:rPr>
        <w:t xml:space="preserve">Управление муниципальным долгом осуществляет </w:t>
      </w:r>
      <w:r w:rsidR="00421B41" w:rsidRPr="00005B12">
        <w:rPr>
          <w:bCs/>
          <w:sz w:val="28"/>
          <w:szCs w:val="28"/>
        </w:rPr>
        <w:t>а</w:t>
      </w:r>
      <w:r w:rsidR="009917B8" w:rsidRPr="00005B12">
        <w:rPr>
          <w:bCs/>
          <w:sz w:val="28"/>
          <w:szCs w:val="28"/>
        </w:rPr>
        <w:t>дминистрация.</w:t>
      </w:r>
    </w:p>
    <w:p w:rsidR="009917B8" w:rsidRPr="00005B12" w:rsidRDefault="00D54F88" w:rsidP="004014A4">
      <w:pPr>
        <w:tabs>
          <w:tab w:val="left" w:pos="851"/>
        </w:tabs>
        <w:ind w:firstLine="851"/>
        <w:jc w:val="both"/>
        <w:rPr>
          <w:bCs/>
          <w:sz w:val="28"/>
          <w:szCs w:val="28"/>
        </w:rPr>
      </w:pPr>
      <w:r w:rsidRPr="00005B12">
        <w:rPr>
          <w:bCs/>
          <w:sz w:val="28"/>
          <w:szCs w:val="28"/>
        </w:rPr>
        <w:t>2.</w:t>
      </w:r>
      <w:r w:rsidR="009917B8" w:rsidRPr="00005B12">
        <w:rPr>
          <w:bCs/>
          <w:sz w:val="28"/>
          <w:szCs w:val="28"/>
        </w:rPr>
        <w:t>Управление муниципальным долгом осуществляется с соблюдением требований, установленных в статьях107 и 111 Бюджетного кодекса Российской Федерации.</w:t>
      </w:r>
    </w:p>
    <w:p w:rsidR="00994CA7" w:rsidRPr="00005B12" w:rsidRDefault="00994CA7" w:rsidP="004014A4">
      <w:pPr>
        <w:widowControl/>
        <w:tabs>
          <w:tab w:val="left" w:pos="851"/>
        </w:tabs>
        <w:suppressAutoHyphens w:val="0"/>
        <w:autoSpaceDE w:val="0"/>
        <w:autoSpaceDN w:val="0"/>
        <w:adjustRightInd w:val="0"/>
        <w:ind w:firstLine="851"/>
        <w:jc w:val="both"/>
        <w:rPr>
          <w:rFonts w:eastAsiaTheme="minorHAnsi"/>
          <w:kern w:val="0"/>
          <w:sz w:val="28"/>
          <w:szCs w:val="28"/>
        </w:rPr>
      </w:pPr>
      <w:proofErr w:type="gramStart"/>
      <w:r w:rsidRPr="00005B12">
        <w:rPr>
          <w:rFonts w:eastAsiaTheme="minorHAnsi"/>
          <w:kern w:val="0"/>
          <w:sz w:val="28"/>
          <w:szCs w:val="28"/>
        </w:rPr>
        <w:t xml:space="preserve">Если при исполнении местного бюджета нарушаются предельные значения, указанные в </w:t>
      </w:r>
      <w:hyperlink r:id="rId17" w:history="1">
        <w:r w:rsidRPr="00005B12">
          <w:rPr>
            <w:rFonts w:eastAsiaTheme="minorHAnsi"/>
            <w:kern w:val="0"/>
            <w:sz w:val="28"/>
            <w:szCs w:val="28"/>
          </w:rPr>
          <w:t>статьях 107</w:t>
        </w:r>
      </w:hyperlink>
      <w:r w:rsidRPr="00005B12">
        <w:rPr>
          <w:rFonts w:eastAsiaTheme="minorHAnsi"/>
          <w:kern w:val="0"/>
          <w:sz w:val="28"/>
          <w:szCs w:val="28"/>
        </w:rPr>
        <w:t xml:space="preserve"> и </w:t>
      </w:r>
      <w:hyperlink r:id="rId18" w:history="1">
        <w:r w:rsidRPr="00005B12">
          <w:rPr>
            <w:rFonts w:eastAsiaTheme="minorHAnsi"/>
            <w:kern w:val="0"/>
            <w:sz w:val="28"/>
            <w:szCs w:val="28"/>
          </w:rPr>
          <w:t>111</w:t>
        </w:r>
      </w:hyperlink>
      <w:r w:rsidR="00981F15" w:rsidRPr="00005B12">
        <w:rPr>
          <w:rFonts w:eastAsiaTheme="minorHAnsi"/>
          <w:kern w:val="0"/>
          <w:sz w:val="28"/>
          <w:szCs w:val="28"/>
        </w:rPr>
        <w:t>Бюджетного кодекса Российской Федерации</w:t>
      </w:r>
      <w:r w:rsidRPr="00005B12">
        <w:rPr>
          <w:rFonts w:eastAsiaTheme="minorHAnsi"/>
          <w:kern w:val="0"/>
          <w:sz w:val="28"/>
          <w:szCs w:val="28"/>
        </w:rPr>
        <w:t>, уполномоченный орган местного самоуправления не вправе принимать новые долговые обязательства, за исключением принятия соответствующих долговых обязательств в целях реструктуризации муниципального долга.</w:t>
      </w:r>
      <w:proofErr w:type="gramEnd"/>
    </w:p>
    <w:p w:rsidR="009917B8" w:rsidRPr="00005B12" w:rsidRDefault="009917B8" w:rsidP="004014A4">
      <w:pPr>
        <w:tabs>
          <w:tab w:val="left" w:pos="851"/>
        </w:tabs>
        <w:ind w:firstLine="851"/>
        <w:jc w:val="both"/>
        <w:rPr>
          <w:bCs/>
          <w:sz w:val="28"/>
          <w:szCs w:val="28"/>
        </w:rPr>
      </w:pPr>
      <w:r w:rsidRPr="00005B12">
        <w:rPr>
          <w:bCs/>
          <w:sz w:val="28"/>
          <w:szCs w:val="28"/>
        </w:rPr>
        <w:t>Совет на этапе принятия решения о бюджете и финансовый орган поселения на этапе составления и исполнения местного бюджета, а также в ходе управления муниципальным долгом обязаны в пределах своей компетенции обеспечивать соблюдение указанных ограничений.</w:t>
      </w:r>
    </w:p>
    <w:p w:rsidR="00EF3482" w:rsidRPr="00005B12" w:rsidRDefault="00EF3482" w:rsidP="004014A4">
      <w:pPr>
        <w:widowControl/>
        <w:tabs>
          <w:tab w:val="left" w:pos="851"/>
        </w:tabs>
        <w:suppressAutoHyphens w:val="0"/>
        <w:autoSpaceDE w:val="0"/>
        <w:autoSpaceDN w:val="0"/>
        <w:adjustRightInd w:val="0"/>
        <w:ind w:firstLine="851"/>
        <w:jc w:val="both"/>
        <w:rPr>
          <w:rFonts w:eastAsiaTheme="minorHAnsi"/>
          <w:kern w:val="0"/>
          <w:sz w:val="28"/>
          <w:szCs w:val="28"/>
        </w:rPr>
      </w:pPr>
      <w:r w:rsidRPr="00005B12">
        <w:rPr>
          <w:rFonts w:eastAsiaTheme="minorHAnsi"/>
          <w:kern w:val="0"/>
          <w:sz w:val="28"/>
          <w:szCs w:val="28"/>
        </w:rPr>
        <w:t>3.</w:t>
      </w:r>
      <w:r w:rsidRPr="00005B12">
        <w:rPr>
          <w:rFonts w:eastAsia="Times New Roman"/>
          <w:bCs/>
          <w:sz w:val="28"/>
          <w:szCs w:val="28"/>
        </w:rPr>
        <w:t>Финансовый орган поселения ведет муниципальную долговую книгу,</w:t>
      </w:r>
      <w:r w:rsidRPr="00005B12">
        <w:rPr>
          <w:rFonts w:eastAsiaTheme="minorHAnsi"/>
          <w:kern w:val="0"/>
          <w:sz w:val="28"/>
          <w:szCs w:val="28"/>
        </w:rPr>
        <w:t xml:space="preserve"> в которую вносятся сведения, </w:t>
      </w:r>
      <w:r w:rsidR="006E6EBD" w:rsidRPr="00005B12">
        <w:rPr>
          <w:rFonts w:eastAsiaTheme="minorHAnsi"/>
          <w:kern w:val="0"/>
          <w:sz w:val="28"/>
          <w:szCs w:val="28"/>
        </w:rPr>
        <w:t>определенные</w:t>
      </w:r>
      <w:r w:rsidR="00962C3B" w:rsidRPr="00005B12">
        <w:rPr>
          <w:rFonts w:eastAsiaTheme="minorHAnsi"/>
          <w:kern w:val="0"/>
          <w:sz w:val="28"/>
          <w:szCs w:val="28"/>
        </w:rPr>
        <w:t xml:space="preserve"> Бюджетным кодексом Российской Федерации</w:t>
      </w:r>
      <w:r w:rsidRPr="00005B12">
        <w:rPr>
          <w:rFonts w:eastAsiaTheme="minorHAnsi"/>
          <w:kern w:val="0"/>
          <w:sz w:val="28"/>
          <w:szCs w:val="28"/>
        </w:rPr>
        <w:t>, а также другая информация, состав которой, порядок и срок ее внесения в муниципальную долговую книгу устанавливаются администрацией.</w:t>
      </w:r>
    </w:p>
    <w:p w:rsidR="009917B8" w:rsidRPr="00005B12" w:rsidRDefault="009917B8" w:rsidP="004014A4">
      <w:pPr>
        <w:pStyle w:val="22"/>
        <w:tabs>
          <w:tab w:val="left" w:pos="142"/>
          <w:tab w:val="left" w:pos="851"/>
        </w:tabs>
        <w:spacing w:before="0" w:after="0"/>
        <w:ind w:firstLine="851"/>
        <w:rPr>
          <w:rFonts w:eastAsia="Times New Roman"/>
        </w:rPr>
      </w:pPr>
    </w:p>
    <w:p w:rsidR="009917B8" w:rsidRPr="00005B12" w:rsidRDefault="009917B8" w:rsidP="004014A4">
      <w:pPr>
        <w:tabs>
          <w:tab w:val="left" w:pos="142"/>
          <w:tab w:val="left" w:pos="851"/>
        </w:tabs>
        <w:ind w:firstLine="851"/>
        <w:jc w:val="both"/>
        <w:rPr>
          <w:rFonts w:eastAsia="Times New Roman"/>
          <w:b/>
          <w:caps/>
          <w:sz w:val="28"/>
        </w:rPr>
      </w:pPr>
      <w:r w:rsidRPr="00005B12">
        <w:rPr>
          <w:rFonts w:eastAsia="Times New Roman"/>
          <w:b/>
          <w:caps/>
          <w:sz w:val="28"/>
        </w:rPr>
        <w:t xml:space="preserve">ГЛАВА </w:t>
      </w:r>
      <w:r w:rsidR="00B01C7E" w:rsidRPr="00005B12">
        <w:rPr>
          <w:rFonts w:eastAsia="Times New Roman"/>
          <w:b/>
          <w:caps/>
          <w:sz w:val="28"/>
        </w:rPr>
        <w:t>8</w:t>
      </w:r>
      <w:r w:rsidR="00D54F88" w:rsidRPr="00005B12">
        <w:rPr>
          <w:rFonts w:eastAsia="Times New Roman"/>
          <w:b/>
          <w:caps/>
          <w:sz w:val="28"/>
        </w:rPr>
        <w:t>.</w:t>
      </w:r>
      <w:r w:rsidRPr="00005B12">
        <w:rPr>
          <w:rFonts w:eastAsia="Times New Roman"/>
          <w:b/>
          <w:caps/>
          <w:sz w:val="28"/>
        </w:rPr>
        <w:t>ОТВЕТСТВЕННОСТЬ ОРГАНОВ местного САМОУПРАВЛЕНИЯ И ДОЛЖНОСТНЫХ ЛИЦ местного самоуправления поселеНИЯ</w:t>
      </w:r>
    </w:p>
    <w:p w:rsidR="009917B8" w:rsidRPr="00005B12" w:rsidRDefault="009917B8" w:rsidP="004014A4">
      <w:pPr>
        <w:tabs>
          <w:tab w:val="left" w:pos="142"/>
          <w:tab w:val="left" w:pos="851"/>
        </w:tabs>
        <w:ind w:firstLine="851"/>
        <w:jc w:val="center"/>
        <w:rPr>
          <w:rFonts w:eastAsia="Times New Roman"/>
          <w:caps/>
          <w:sz w:val="28"/>
        </w:rPr>
      </w:pPr>
    </w:p>
    <w:p w:rsidR="009917B8" w:rsidRPr="00005B12" w:rsidRDefault="009917B8" w:rsidP="004014A4">
      <w:pPr>
        <w:pStyle w:val="ConsNormal"/>
        <w:tabs>
          <w:tab w:val="left" w:pos="142"/>
          <w:tab w:val="left" w:pos="851"/>
        </w:tabs>
        <w:ind w:firstLine="851"/>
        <w:jc w:val="both"/>
        <w:rPr>
          <w:rFonts w:ascii="Times New Roman" w:hAnsi="Times New Roman"/>
          <w:b/>
          <w:sz w:val="28"/>
        </w:rPr>
      </w:pPr>
      <w:r w:rsidRPr="00005B12">
        <w:rPr>
          <w:rFonts w:ascii="Times New Roman" w:hAnsi="Times New Roman"/>
          <w:b/>
          <w:sz w:val="28"/>
        </w:rPr>
        <w:t xml:space="preserve">Статья </w:t>
      </w:r>
      <w:r w:rsidR="008E3B10" w:rsidRPr="00005B12">
        <w:rPr>
          <w:rFonts w:ascii="Times New Roman" w:hAnsi="Times New Roman"/>
          <w:b/>
          <w:sz w:val="28"/>
        </w:rPr>
        <w:t>74</w:t>
      </w:r>
      <w:r w:rsidRPr="00005B12">
        <w:rPr>
          <w:rFonts w:ascii="Times New Roman" w:hAnsi="Times New Roman"/>
          <w:b/>
          <w:sz w:val="28"/>
        </w:rPr>
        <w:t>.Ответственность органов местного самоуправления и должностных лиц местного самоуправления</w:t>
      </w:r>
    </w:p>
    <w:p w:rsidR="009917B8" w:rsidRPr="00005B12" w:rsidRDefault="009917B8" w:rsidP="004014A4">
      <w:pPr>
        <w:pStyle w:val="22"/>
        <w:tabs>
          <w:tab w:val="left" w:pos="142"/>
          <w:tab w:val="left" w:pos="851"/>
        </w:tabs>
        <w:spacing w:before="0" w:after="0"/>
        <w:ind w:firstLine="851"/>
        <w:rPr>
          <w:rFonts w:eastAsia="Times New Roman"/>
        </w:rPr>
      </w:pPr>
      <w:r w:rsidRPr="00005B12">
        <w:rPr>
          <w:rFonts w:eastAsia="Times New Roman"/>
        </w:rPr>
        <w:t>Органы местного самоуправления и должностные лица местного самоуправления поселения несут ответственность перед населением поселения, государством, физическими и юридическими лицами в соответствии с федеральными законами.</w:t>
      </w:r>
    </w:p>
    <w:p w:rsidR="009917B8" w:rsidRPr="00005B12" w:rsidRDefault="009917B8" w:rsidP="004014A4">
      <w:pPr>
        <w:pStyle w:val="ConsNormal"/>
        <w:tabs>
          <w:tab w:val="left" w:pos="142"/>
          <w:tab w:val="left" w:pos="851"/>
        </w:tabs>
        <w:ind w:firstLine="851"/>
        <w:jc w:val="both"/>
        <w:rPr>
          <w:rFonts w:ascii="Times New Roman" w:hAnsi="Times New Roman"/>
          <w:b/>
          <w:sz w:val="28"/>
        </w:rPr>
      </w:pPr>
      <w:r w:rsidRPr="00005B12">
        <w:rPr>
          <w:rFonts w:ascii="Times New Roman" w:hAnsi="Times New Roman"/>
          <w:b/>
          <w:sz w:val="28"/>
        </w:rPr>
        <w:t xml:space="preserve">Статья </w:t>
      </w:r>
      <w:r w:rsidR="008E3B10" w:rsidRPr="00005B12">
        <w:rPr>
          <w:rFonts w:ascii="Times New Roman" w:hAnsi="Times New Roman"/>
          <w:b/>
          <w:sz w:val="28"/>
        </w:rPr>
        <w:t>75</w:t>
      </w:r>
      <w:r w:rsidRPr="00005B12">
        <w:rPr>
          <w:rFonts w:ascii="Times New Roman" w:hAnsi="Times New Roman"/>
          <w:b/>
          <w:sz w:val="28"/>
        </w:rPr>
        <w:t xml:space="preserve">.Ответственность </w:t>
      </w:r>
      <w:r w:rsidRPr="00005B12">
        <w:rPr>
          <w:rFonts w:ascii="Times New Roman" w:hAnsi="Times New Roman"/>
          <w:b/>
          <w:sz w:val="28"/>
          <w:szCs w:val="28"/>
        </w:rPr>
        <w:t>органов местного самоуправления</w:t>
      </w:r>
      <w:r w:rsidRPr="00005B12">
        <w:rPr>
          <w:rFonts w:ascii="Times New Roman" w:hAnsi="Times New Roman"/>
          <w:b/>
          <w:sz w:val="28"/>
        </w:rPr>
        <w:t>, депутатов, главы поселения перед населением</w:t>
      </w:r>
    </w:p>
    <w:p w:rsidR="009917B8" w:rsidRPr="00005B12" w:rsidRDefault="009917B8" w:rsidP="004014A4">
      <w:pPr>
        <w:pStyle w:val="ConsNormal"/>
        <w:tabs>
          <w:tab w:val="left" w:pos="142"/>
          <w:tab w:val="left" w:pos="720"/>
          <w:tab w:val="left" w:pos="851"/>
        </w:tabs>
        <w:ind w:firstLine="851"/>
        <w:jc w:val="both"/>
        <w:rPr>
          <w:rFonts w:ascii="Times New Roman" w:hAnsi="Times New Roman"/>
          <w:sz w:val="28"/>
        </w:rPr>
      </w:pPr>
      <w:r w:rsidRPr="00005B12">
        <w:rPr>
          <w:rFonts w:ascii="Times New Roman" w:hAnsi="Times New Roman"/>
          <w:sz w:val="28"/>
        </w:rPr>
        <w:t>Население поселения вправе отозвать депутатов,</w:t>
      </w:r>
      <w:r w:rsidR="00C6750E" w:rsidRPr="00005B12">
        <w:rPr>
          <w:rFonts w:ascii="Times New Roman" w:hAnsi="Times New Roman"/>
          <w:sz w:val="28"/>
        </w:rPr>
        <w:t xml:space="preserve"> </w:t>
      </w:r>
      <w:r w:rsidRPr="00005B12">
        <w:rPr>
          <w:rFonts w:ascii="Times New Roman" w:hAnsi="Times New Roman"/>
          <w:sz w:val="28"/>
        </w:rPr>
        <w:t>главу поселения в соответствии с федеральным законодательством и настоящим уставом.</w:t>
      </w:r>
    </w:p>
    <w:p w:rsidR="009917B8" w:rsidRPr="00005B12" w:rsidRDefault="009917B8" w:rsidP="004014A4">
      <w:pPr>
        <w:pStyle w:val="ConsNonformat"/>
        <w:tabs>
          <w:tab w:val="left" w:pos="142"/>
          <w:tab w:val="left" w:pos="851"/>
        </w:tabs>
        <w:ind w:firstLine="851"/>
        <w:rPr>
          <w:rFonts w:ascii="Times New Roman" w:hAnsi="Times New Roman"/>
          <w:sz w:val="28"/>
        </w:rPr>
      </w:pPr>
    </w:p>
    <w:p w:rsidR="009917B8" w:rsidRPr="00005B12" w:rsidRDefault="009917B8" w:rsidP="004014A4">
      <w:pPr>
        <w:pStyle w:val="22"/>
        <w:tabs>
          <w:tab w:val="left" w:pos="142"/>
          <w:tab w:val="left" w:pos="851"/>
        </w:tabs>
        <w:spacing w:before="0" w:after="0"/>
        <w:ind w:firstLine="851"/>
        <w:rPr>
          <w:rFonts w:eastAsia="Times New Roman"/>
          <w:b/>
        </w:rPr>
      </w:pPr>
      <w:r w:rsidRPr="00005B12">
        <w:rPr>
          <w:rFonts w:eastAsia="Times New Roman"/>
          <w:b/>
        </w:rPr>
        <w:lastRenderedPageBreak/>
        <w:t xml:space="preserve">Статья </w:t>
      </w:r>
      <w:r w:rsidR="008E3B10" w:rsidRPr="00005B12">
        <w:rPr>
          <w:rFonts w:eastAsia="Times New Roman"/>
          <w:b/>
        </w:rPr>
        <w:t>76</w:t>
      </w:r>
      <w:r w:rsidRPr="00005B12">
        <w:rPr>
          <w:rFonts w:eastAsia="Times New Roman"/>
          <w:b/>
        </w:rPr>
        <w:t>.Ответственность органов местного самоуправления и должностных лиц местного самоуправления поселения перед государством</w:t>
      </w:r>
    </w:p>
    <w:p w:rsidR="009917B8" w:rsidRPr="00005B12" w:rsidRDefault="009917B8" w:rsidP="004014A4">
      <w:pPr>
        <w:pStyle w:val="22"/>
        <w:tabs>
          <w:tab w:val="left" w:pos="142"/>
          <w:tab w:val="left" w:pos="851"/>
        </w:tabs>
        <w:spacing w:before="0" w:after="0"/>
        <w:ind w:firstLine="851"/>
        <w:rPr>
          <w:rFonts w:eastAsia="Times New Roman"/>
        </w:rPr>
      </w:pPr>
      <w:r w:rsidRPr="00005B12">
        <w:rPr>
          <w:rFonts w:eastAsia="Times New Roman"/>
        </w:rPr>
        <w:t>Ответственность органов местного самоуправления и должностных лиц местного самоуправления поселения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Краснодарского края, законов Краснодарского края, настоящего устава и иных случаях, предусмотренных законодательством.</w:t>
      </w:r>
    </w:p>
    <w:p w:rsidR="009917B8" w:rsidRPr="00005B12" w:rsidRDefault="009917B8" w:rsidP="004014A4">
      <w:pPr>
        <w:pStyle w:val="22"/>
        <w:tabs>
          <w:tab w:val="left" w:pos="142"/>
          <w:tab w:val="left" w:pos="851"/>
        </w:tabs>
        <w:spacing w:before="0" w:after="0"/>
        <w:ind w:firstLine="851"/>
        <w:rPr>
          <w:rFonts w:eastAsia="Times New Roman"/>
        </w:rPr>
      </w:pPr>
      <w:r w:rsidRPr="00005B12">
        <w:rPr>
          <w:rFonts w:eastAsia="Times New Roman"/>
        </w:rPr>
        <w:t xml:space="preserve">Совет и глава поселения несут ответственность перед государством в порядке, установленном Федеральным законом </w:t>
      </w:r>
      <w:r w:rsidR="00C6750E" w:rsidRPr="00005B12">
        <w:t xml:space="preserve">от </w:t>
      </w:r>
      <w:r w:rsidR="00A05185" w:rsidRPr="00005B12">
        <w:t xml:space="preserve">6 октября </w:t>
      </w:r>
      <w:r w:rsidRPr="00005B12">
        <w:t xml:space="preserve">2003 года </w:t>
      </w:r>
      <w:r w:rsidR="00C6750E" w:rsidRPr="00005B12">
        <w:t xml:space="preserve">              </w:t>
      </w:r>
      <w:r w:rsidRPr="00005B12">
        <w:t xml:space="preserve">№ 131-ФЗ </w:t>
      </w:r>
      <w:r w:rsidRPr="00005B12">
        <w:rPr>
          <w:rFonts w:eastAsia="Times New Roman"/>
        </w:rPr>
        <w:t>«Об общих принципах организации местного самоуправления в Российской Федерации».</w:t>
      </w:r>
    </w:p>
    <w:p w:rsidR="002F3F83" w:rsidRPr="00005B12" w:rsidRDefault="002F3F83" w:rsidP="004014A4">
      <w:pPr>
        <w:tabs>
          <w:tab w:val="left" w:pos="851"/>
        </w:tabs>
        <w:ind w:firstLine="900"/>
        <w:jc w:val="both"/>
        <w:rPr>
          <w:b/>
          <w:sz w:val="28"/>
          <w:szCs w:val="28"/>
        </w:rPr>
      </w:pPr>
    </w:p>
    <w:p w:rsidR="009917B8" w:rsidRPr="00005B12" w:rsidRDefault="009917B8" w:rsidP="004014A4">
      <w:pPr>
        <w:tabs>
          <w:tab w:val="left" w:pos="851"/>
        </w:tabs>
        <w:ind w:firstLine="900"/>
        <w:jc w:val="both"/>
        <w:rPr>
          <w:b/>
          <w:sz w:val="28"/>
          <w:szCs w:val="28"/>
        </w:rPr>
      </w:pPr>
      <w:r w:rsidRPr="00005B12">
        <w:rPr>
          <w:b/>
          <w:sz w:val="28"/>
          <w:szCs w:val="28"/>
        </w:rPr>
        <w:t xml:space="preserve">Статья </w:t>
      </w:r>
      <w:r w:rsidR="009431CF" w:rsidRPr="00005B12">
        <w:rPr>
          <w:b/>
          <w:sz w:val="28"/>
          <w:szCs w:val="28"/>
        </w:rPr>
        <w:t>77</w:t>
      </w:r>
      <w:r w:rsidR="00D54F88" w:rsidRPr="00005B12">
        <w:rPr>
          <w:b/>
          <w:sz w:val="28"/>
          <w:szCs w:val="28"/>
        </w:rPr>
        <w:t>.</w:t>
      </w:r>
      <w:r w:rsidRPr="00005B12">
        <w:rPr>
          <w:b/>
          <w:sz w:val="28"/>
          <w:szCs w:val="28"/>
        </w:rPr>
        <w:t>Удаление главы поселения в отставку</w:t>
      </w:r>
    </w:p>
    <w:p w:rsidR="009917B8" w:rsidRPr="00005B12" w:rsidRDefault="00D54F88" w:rsidP="004014A4">
      <w:pPr>
        <w:tabs>
          <w:tab w:val="left" w:pos="851"/>
        </w:tabs>
        <w:ind w:firstLine="900"/>
        <w:jc w:val="both"/>
        <w:rPr>
          <w:sz w:val="28"/>
          <w:szCs w:val="28"/>
        </w:rPr>
      </w:pPr>
      <w:r w:rsidRPr="00005B12">
        <w:rPr>
          <w:sz w:val="28"/>
          <w:szCs w:val="28"/>
        </w:rPr>
        <w:t>1.</w:t>
      </w:r>
      <w:r w:rsidR="009917B8" w:rsidRPr="00005B12">
        <w:rPr>
          <w:sz w:val="28"/>
          <w:szCs w:val="28"/>
        </w:rPr>
        <w:t>Совет поселения в соответствии</w:t>
      </w:r>
      <w:r w:rsidR="00A05185" w:rsidRPr="00005B12">
        <w:rPr>
          <w:sz w:val="28"/>
          <w:szCs w:val="28"/>
        </w:rPr>
        <w:t xml:space="preserve"> с Федер</w:t>
      </w:r>
      <w:r w:rsidR="00C6750E" w:rsidRPr="00005B12">
        <w:rPr>
          <w:sz w:val="28"/>
          <w:szCs w:val="28"/>
        </w:rPr>
        <w:t xml:space="preserve">альным законом от </w:t>
      </w:r>
      <w:r w:rsidR="00A05185" w:rsidRPr="00005B12">
        <w:rPr>
          <w:sz w:val="28"/>
          <w:szCs w:val="28"/>
        </w:rPr>
        <w:t xml:space="preserve">6 октября </w:t>
      </w:r>
      <w:r w:rsidR="009917B8" w:rsidRPr="00005B12">
        <w:rPr>
          <w:sz w:val="28"/>
          <w:szCs w:val="28"/>
        </w:rPr>
        <w:t xml:space="preserve">2003 </w:t>
      </w:r>
      <w:r w:rsidR="00A05185" w:rsidRPr="00005B12">
        <w:rPr>
          <w:sz w:val="28"/>
          <w:szCs w:val="28"/>
        </w:rPr>
        <w:t xml:space="preserve">года </w:t>
      </w:r>
      <w:r w:rsidR="009917B8" w:rsidRPr="00005B12">
        <w:rPr>
          <w:sz w:val="28"/>
          <w:szCs w:val="28"/>
        </w:rPr>
        <w:t>№ 131-ФЗ «Об общих принципах организации местного самоуправления в Российской Федерации» вправе удалить главу поселения в отставку по инициативе депутатов Совета или по инициативе главы администрации (губернатора) Краснодарского края.</w:t>
      </w:r>
    </w:p>
    <w:p w:rsidR="009917B8" w:rsidRPr="00005B12" w:rsidRDefault="00D54F88" w:rsidP="004014A4">
      <w:pPr>
        <w:tabs>
          <w:tab w:val="left" w:pos="851"/>
        </w:tabs>
        <w:ind w:firstLine="900"/>
        <w:jc w:val="both"/>
        <w:rPr>
          <w:sz w:val="28"/>
          <w:szCs w:val="28"/>
        </w:rPr>
      </w:pPr>
      <w:r w:rsidRPr="00005B12">
        <w:rPr>
          <w:sz w:val="28"/>
          <w:szCs w:val="28"/>
        </w:rPr>
        <w:t>2.</w:t>
      </w:r>
      <w:r w:rsidR="009917B8" w:rsidRPr="00005B12">
        <w:rPr>
          <w:sz w:val="28"/>
          <w:szCs w:val="28"/>
        </w:rPr>
        <w:t>Основаниями для удаления главы поселения в отставку являются:</w:t>
      </w:r>
    </w:p>
    <w:p w:rsidR="009917B8" w:rsidRPr="00005B12" w:rsidRDefault="00D54F88" w:rsidP="004014A4">
      <w:pPr>
        <w:tabs>
          <w:tab w:val="left" w:pos="851"/>
        </w:tabs>
        <w:ind w:firstLine="900"/>
        <w:jc w:val="both"/>
        <w:rPr>
          <w:sz w:val="28"/>
          <w:szCs w:val="28"/>
        </w:rPr>
      </w:pPr>
      <w:r w:rsidRPr="00005B12">
        <w:rPr>
          <w:sz w:val="28"/>
          <w:szCs w:val="28"/>
        </w:rPr>
        <w:t>1)</w:t>
      </w:r>
      <w:r w:rsidR="009917B8" w:rsidRPr="00005B12">
        <w:rPr>
          <w:sz w:val="28"/>
          <w:szCs w:val="28"/>
        </w:rPr>
        <w:t xml:space="preserve">решения, действия (бездействие) главы поселения, повлекшие (повлекшее) наступление последствий, предусмотренных пунктами 2 и 3 части 1 статьи </w:t>
      </w:r>
      <w:r w:rsidR="00C6750E" w:rsidRPr="00005B12">
        <w:rPr>
          <w:sz w:val="28"/>
          <w:szCs w:val="28"/>
        </w:rPr>
        <w:t xml:space="preserve">75 Федерального закона от </w:t>
      </w:r>
      <w:r w:rsidR="00A05185" w:rsidRPr="00005B12">
        <w:rPr>
          <w:sz w:val="28"/>
          <w:szCs w:val="28"/>
        </w:rPr>
        <w:t xml:space="preserve">6 октября </w:t>
      </w:r>
      <w:r w:rsidR="009917B8" w:rsidRPr="00005B12">
        <w:rPr>
          <w:sz w:val="28"/>
          <w:szCs w:val="28"/>
        </w:rPr>
        <w:t xml:space="preserve">2003 </w:t>
      </w:r>
      <w:r w:rsidR="00A05185" w:rsidRPr="00005B12">
        <w:rPr>
          <w:sz w:val="28"/>
          <w:szCs w:val="28"/>
        </w:rPr>
        <w:t xml:space="preserve">года </w:t>
      </w:r>
      <w:r w:rsidR="009917B8" w:rsidRPr="00005B12">
        <w:rPr>
          <w:sz w:val="28"/>
          <w:szCs w:val="28"/>
        </w:rPr>
        <w:t>№ 131-ФЗ «Об общих принципах организации местного самоуправления в Российской Федерации»;</w:t>
      </w:r>
    </w:p>
    <w:p w:rsidR="009917B8" w:rsidRPr="00005B12" w:rsidRDefault="00D54F88" w:rsidP="004014A4">
      <w:pPr>
        <w:tabs>
          <w:tab w:val="left" w:pos="851"/>
        </w:tabs>
        <w:ind w:firstLine="900"/>
        <w:jc w:val="both"/>
        <w:rPr>
          <w:sz w:val="28"/>
          <w:szCs w:val="28"/>
        </w:rPr>
      </w:pPr>
      <w:proofErr w:type="gramStart"/>
      <w:r w:rsidRPr="00005B12">
        <w:rPr>
          <w:sz w:val="28"/>
          <w:szCs w:val="28"/>
        </w:rPr>
        <w:t>2)</w:t>
      </w:r>
      <w:r w:rsidR="009917B8" w:rsidRPr="00005B12">
        <w:rPr>
          <w:sz w:val="28"/>
          <w:szCs w:val="28"/>
        </w:rPr>
        <w:t>неисполнение в течение трех и более месяцев обязанностей по решению вопросов местного значения, осуществлению полномочий, предусмотренн</w:t>
      </w:r>
      <w:r w:rsidR="00A05185" w:rsidRPr="00005B12">
        <w:rPr>
          <w:sz w:val="28"/>
          <w:szCs w:val="28"/>
        </w:rPr>
        <w:t>ых Федера</w:t>
      </w:r>
      <w:r w:rsidR="00C6750E" w:rsidRPr="00005B12">
        <w:rPr>
          <w:sz w:val="28"/>
          <w:szCs w:val="28"/>
        </w:rPr>
        <w:t xml:space="preserve">льным законом от </w:t>
      </w:r>
      <w:r w:rsidR="00A05185" w:rsidRPr="00005B12">
        <w:rPr>
          <w:sz w:val="28"/>
          <w:szCs w:val="28"/>
        </w:rPr>
        <w:t xml:space="preserve">6 октября </w:t>
      </w:r>
      <w:r w:rsidR="009917B8" w:rsidRPr="00005B12">
        <w:rPr>
          <w:sz w:val="28"/>
          <w:szCs w:val="28"/>
        </w:rPr>
        <w:t xml:space="preserve">2003 </w:t>
      </w:r>
      <w:r w:rsidR="00A05185" w:rsidRPr="00005B12">
        <w:rPr>
          <w:sz w:val="28"/>
          <w:szCs w:val="28"/>
        </w:rPr>
        <w:t xml:space="preserve">года </w:t>
      </w:r>
      <w:r w:rsidR="009917B8" w:rsidRPr="00005B12">
        <w:rPr>
          <w:sz w:val="28"/>
          <w:szCs w:val="28"/>
        </w:rPr>
        <w:t>№ 131-ФЗ «Об общих принципах организации местного самоуправления в Российской Федерации», иными федеральными законами, настоящим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Краснодарского</w:t>
      </w:r>
      <w:proofErr w:type="gramEnd"/>
      <w:r w:rsidR="009917B8" w:rsidRPr="00005B12">
        <w:rPr>
          <w:sz w:val="28"/>
          <w:szCs w:val="28"/>
        </w:rPr>
        <w:t xml:space="preserve"> края;</w:t>
      </w:r>
    </w:p>
    <w:p w:rsidR="009917B8" w:rsidRDefault="005A3C80" w:rsidP="004014A4">
      <w:pPr>
        <w:tabs>
          <w:tab w:val="left" w:pos="851"/>
        </w:tabs>
        <w:ind w:firstLine="900"/>
        <w:jc w:val="both"/>
        <w:rPr>
          <w:sz w:val="28"/>
          <w:szCs w:val="28"/>
        </w:rPr>
      </w:pPr>
      <w:r w:rsidRPr="00005B12">
        <w:rPr>
          <w:sz w:val="28"/>
          <w:szCs w:val="28"/>
        </w:rPr>
        <w:t>3)</w:t>
      </w:r>
      <w:r w:rsidR="009917B8" w:rsidRPr="00005B12">
        <w:rPr>
          <w:sz w:val="28"/>
          <w:szCs w:val="28"/>
        </w:rPr>
        <w:t>неудовлетворительная оценка деятельности главы поселения Советом по результатам его ежегодного отчета перед Советом, данная два раза подряд</w:t>
      </w:r>
      <w:r w:rsidR="00347695" w:rsidRPr="00005B12">
        <w:rPr>
          <w:sz w:val="28"/>
          <w:szCs w:val="28"/>
        </w:rPr>
        <w:t>;</w:t>
      </w:r>
    </w:p>
    <w:p w:rsidR="00347695" w:rsidRDefault="00CA35BB" w:rsidP="004014A4">
      <w:pPr>
        <w:pStyle w:val="ConsPlusNormal"/>
        <w:tabs>
          <w:tab w:val="left" w:pos="851"/>
        </w:tabs>
        <w:ind w:firstLine="851"/>
        <w:jc w:val="both"/>
        <w:outlineLvl w:val="1"/>
        <w:rPr>
          <w:rFonts w:ascii="Times New Roman" w:eastAsiaTheme="minorHAnsi" w:hAnsi="Times New Roman" w:cs="Times New Roman"/>
          <w:kern w:val="0"/>
          <w:sz w:val="28"/>
          <w:szCs w:val="28"/>
          <w:lang w:eastAsia="en-US" w:bidi="ar-SA"/>
        </w:rPr>
      </w:pPr>
      <w:proofErr w:type="gramStart"/>
      <w:r w:rsidRPr="00B40C44">
        <w:rPr>
          <w:rFonts w:ascii="Times New Roman" w:hAnsi="Times New Roman" w:cs="Times New Roman"/>
          <w:sz w:val="28"/>
          <w:szCs w:val="28"/>
        </w:rPr>
        <w:t>4) несоблюдение ограничений, запретов, неисполнение обязанностей, которые установлены Федеральным законом от 25 декабря 2008 года № 273-ФЗ «О противодействии коррупции», Феде</w:t>
      </w:r>
      <w:r>
        <w:rPr>
          <w:rFonts w:ascii="Times New Roman" w:hAnsi="Times New Roman" w:cs="Times New Roman"/>
          <w:sz w:val="28"/>
          <w:szCs w:val="28"/>
        </w:rPr>
        <w:t xml:space="preserve">ральным законом от </w:t>
      </w:r>
      <w:r w:rsidRPr="00B40C44">
        <w:rPr>
          <w:rFonts w:ascii="Times New Roman" w:hAnsi="Times New Roman" w:cs="Times New Roman"/>
          <w:sz w:val="28"/>
          <w:szCs w:val="28"/>
        </w:rPr>
        <w:t>3 декабря                2012 года № 230-ФЗ «О контроле за соответствием расходов лиц, замещающих государственные должности, и иных лиц их до</w:t>
      </w:r>
      <w:r>
        <w:rPr>
          <w:rFonts w:ascii="Times New Roman" w:hAnsi="Times New Roman" w:cs="Times New Roman"/>
          <w:sz w:val="28"/>
          <w:szCs w:val="28"/>
        </w:rPr>
        <w:t xml:space="preserve">ходам», Федеральным законом от </w:t>
      </w:r>
      <w:r w:rsidRPr="00B40C44">
        <w:rPr>
          <w:rFonts w:ascii="Times New Roman" w:hAnsi="Times New Roman" w:cs="Times New Roman"/>
          <w:sz w:val="28"/>
          <w:szCs w:val="28"/>
        </w:rPr>
        <w:t>7 мая 2013 года № 79-ФЗ «О запрете отдельным категориям лиц открывать и иметь счета (вклады), хранить</w:t>
      </w:r>
      <w:proofErr w:type="gramEnd"/>
      <w:r w:rsidRPr="00B40C44">
        <w:rPr>
          <w:rFonts w:ascii="Times New Roman" w:hAnsi="Times New Roman" w:cs="Times New Roman"/>
          <w:sz w:val="28"/>
          <w:szCs w:val="28"/>
        </w:rPr>
        <w:t xml:space="preserve">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w:t>
      </w:r>
      <w:r w:rsidRPr="00B40C44">
        <w:rPr>
          <w:rFonts w:ascii="Times New Roman" w:hAnsi="Times New Roman" w:cs="Times New Roman"/>
          <w:sz w:val="28"/>
          <w:szCs w:val="28"/>
        </w:rPr>
        <w:lastRenderedPageBreak/>
        <w:t>инструментами</w:t>
      </w:r>
      <w:r w:rsidR="00283BBB" w:rsidRPr="00005B12">
        <w:rPr>
          <w:rFonts w:ascii="Times New Roman" w:eastAsiaTheme="minorHAnsi" w:hAnsi="Times New Roman" w:cs="Times New Roman"/>
          <w:kern w:val="0"/>
          <w:sz w:val="28"/>
          <w:szCs w:val="28"/>
          <w:lang w:eastAsia="en-US" w:bidi="ar-SA"/>
        </w:rPr>
        <w:t>;</w:t>
      </w:r>
    </w:p>
    <w:p w:rsidR="00F65CD4" w:rsidRDefault="00F65CD4" w:rsidP="00F65CD4">
      <w:pPr>
        <w:tabs>
          <w:tab w:val="left" w:pos="-615"/>
          <w:tab w:val="left" w:pos="-585"/>
          <w:tab w:val="left" w:pos="851"/>
        </w:tabs>
        <w:ind w:firstLine="851"/>
        <w:jc w:val="both"/>
        <w:textAlignment w:val="baseline"/>
        <w:rPr>
          <w:i/>
          <w:sz w:val="28"/>
          <w:szCs w:val="28"/>
        </w:rPr>
      </w:pPr>
      <w:r>
        <w:rPr>
          <w:i/>
          <w:sz w:val="28"/>
          <w:szCs w:val="28"/>
        </w:rPr>
        <w:t xml:space="preserve">Решением Совета </w:t>
      </w:r>
      <w:proofErr w:type="spellStart"/>
      <w:r>
        <w:rPr>
          <w:i/>
          <w:sz w:val="28"/>
          <w:szCs w:val="28"/>
        </w:rPr>
        <w:t>Еремизино</w:t>
      </w:r>
      <w:proofErr w:type="spellEnd"/>
      <w:r>
        <w:rPr>
          <w:i/>
          <w:sz w:val="28"/>
          <w:szCs w:val="28"/>
        </w:rPr>
        <w:t>-Борисовского сельского поселения  Тихорецкого района от 26 мая 2017 года № 125 «</w:t>
      </w:r>
      <w:proofErr w:type="gramStart"/>
      <w:r>
        <w:rPr>
          <w:i/>
          <w:sz w:val="28"/>
          <w:szCs w:val="28"/>
        </w:rPr>
        <w:t>О</w:t>
      </w:r>
      <w:proofErr w:type="gramEnd"/>
      <w:r>
        <w:rPr>
          <w:i/>
          <w:sz w:val="28"/>
          <w:szCs w:val="28"/>
        </w:rPr>
        <w:t xml:space="preserve"> </w:t>
      </w:r>
      <w:proofErr w:type="gramStart"/>
      <w:r>
        <w:rPr>
          <w:i/>
          <w:sz w:val="28"/>
          <w:szCs w:val="28"/>
        </w:rPr>
        <w:t>внесений</w:t>
      </w:r>
      <w:proofErr w:type="gramEnd"/>
      <w:r>
        <w:rPr>
          <w:i/>
          <w:sz w:val="28"/>
          <w:szCs w:val="28"/>
        </w:rPr>
        <w:t xml:space="preserve"> изменений и дополнений в устав  </w:t>
      </w:r>
      <w:proofErr w:type="spellStart"/>
      <w:r>
        <w:rPr>
          <w:i/>
          <w:sz w:val="28"/>
          <w:szCs w:val="28"/>
        </w:rPr>
        <w:t>Еремизино</w:t>
      </w:r>
      <w:proofErr w:type="spellEnd"/>
      <w:r>
        <w:rPr>
          <w:i/>
          <w:sz w:val="28"/>
          <w:szCs w:val="28"/>
        </w:rPr>
        <w:t>-Борисовского сельского поселения  Тихорецкого района» пункт 4 части 2 статьи 77 изложен в новой редакции</w:t>
      </w:r>
    </w:p>
    <w:p w:rsidR="00283BBB" w:rsidRPr="00005B12" w:rsidRDefault="005A3C80" w:rsidP="004014A4">
      <w:pPr>
        <w:widowControl/>
        <w:tabs>
          <w:tab w:val="left" w:pos="851"/>
        </w:tabs>
        <w:suppressAutoHyphens w:val="0"/>
        <w:autoSpaceDE w:val="0"/>
        <w:autoSpaceDN w:val="0"/>
        <w:adjustRightInd w:val="0"/>
        <w:ind w:firstLine="851"/>
        <w:jc w:val="both"/>
        <w:rPr>
          <w:rFonts w:eastAsiaTheme="minorHAnsi"/>
          <w:bCs/>
          <w:kern w:val="0"/>
          <w:sz w:val="28"/>
          <w:szCs w:val="28"/>
        </w:rPr>
      </w:pPr>
      <w:proofErr w:type="gramStart"/>
      <w:r w:rsidRPr="00005B12">
        <w:rPr>
          <w:rFonts w:eastAsiaTheme="minorHAnsi"/>
          <w:bCs/>
          <w:kern w:val="0"/>
          <w:sz w:val="28"/>
          <w:szCs w:val="28"/>
        </w:rPr>
        <w:t>5)</w:t>
      </w:r>
      <w:r w:rsidR="00283BBB" w:rsidRPr="00005B12">
        <w:rPr>
          <w:rFonts w:eastAsiaTheme="minorHAnsi"/>
          <w:bCs/>
          <w:kern w:val="0"/>
          <w:sz w:val="28"/>
          <w:szCs w:val="28"/>
        </w:rPr>
        <w:t xml:space="preserve">допущение главой </w:t>
      </w:r>
      <w:r w:rsidR="00584B2F" w:rsidRPr="00005B12">
        <w:rPr>
          <w:rFonts w:eastAsiaTheme="minorHAnsi"/>
          <w:bCs/>
          <w:kern w:val="0"/>
          <w:sz w:val="28"/>
          <w:szCs w:val="28"/>
        </w:rPr>
        <w:t>поселения</w:t>
      </w:r>
      <w:r w:rsidR="00283BBB" w:rsidRPr="00005B12">
        <w:rPr>
          <w:rFonts w:eastAsiaTheme="minorHAnsi"/>
          <w:bCs/>
          <w:kern w:val="0"/>
          <w:sz w:val="28"/>
          <w:szCs w:val="28"/>
        </w:rPr>
        <w:t xml:space="preserve">, местной администрацией, иными органами и должностными лицами местного самоуправления </w:t>
      </w:r>
      <w:r w:rsidR="00584B2F" w:rsidRPr="00005B12">
        <w:rPr>
          <w:rFonts w:eastAsiaTheme="minorHAnsi"/>
          <w:bCs/>
          <w:kern w:val="0"/>
          <w:sz w:val="28"/>
          <w:szCs w:val="28"/>
        </w:rPr>
        <w:t>поселения</w:t>
      </w:r>
      <w:r w:rsidR="00283BBB" w:rsidRPr="00005B12">
        <w:rPr>
          <w:rFonts w:eastAsiaTheme="minorHAnsi"/>
          <w:bCs/>
          <w:kern w:val="0"/>
          <w:sz w:val="28"/>
          <w:szCs w:val="28"/>
        </w:rPr>
        <w:t xml:space="preserve">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w:t>
      </w:r>
      <w:proofErr w:type="gramEnd"/>
      <w:r w:rsidR="00283BBB" w:rsidRPr="00005B12">
        <w:rPr>
          <w:rFonts w:eastAsiaTheme="minorHAnsi"/>
          <w:bCs/>
          <w:kern w:val="0"/>
          <w:sz w:val="28"/>
          <w:szCs w:val="28"/>
        </w:rPr>
        <w:t xml:space="preserve"> и способствовало возникновению межнациональных (межэтнических) и межконфессиональных конфликтов.</w:t>
      </w:r>
    </w:p>
    <w:p w:rsidR="009917B8" w:rsidRPr="00005B12" w:rsidRDefault="005A3C80" w:rsidP="004014A4">
      <w:pPr>
        <w:tabs>
          <w:tab w:val="left" w:pos="851"/>
        </w:tabs>
        <w:ind w:firstLine="851"/>
        <w:jc w:val="both"/>
        <w:rPr>
          <w:sz w:val="28"/>
          <w:szCs w:val="28"/>
        </w:rPr>
      </w:pPr>
      <w:r w:rsidRPr="00005B12">
        <w:rPr>
          <w:sz w:val="28"/>
          <w:szCs w:val="28"/>
        </w:rPr>
        <w:t>3.</w:t>
      </w:r>
      <w:r w:rsidR="009917B8" w:rsidRPr="00005B12">
        <w:rPr>
          <w:sz w:val="28"/>
          <w:szCs w:val="28"/>
        </w:rPr>
        <w:t>Инициатива депутатов Совета об удалении главы поселения в отставку, выдвинутая не менее чем одной третью от установленной численности депутатов Совета, оформляется в виде обращения, которое вносится в Совет. Указанное обращение вносится вместе с проектом решения Совета об удалении главы поселения в отставку. О выдвижении данной инициативы глава поселения и глава администрации (губернатор) Краснодарского края уведомляются не позднее дня, следующего за днем внесения указанного обращения в Совет.</w:t>
      </w:r>
    </w:p>
    <w:p w:rsidR="009917B8" w:rsidRPr="00005B12" w:rsidRDefault="005A3C80" w:rsidP="004014A4">
      <w:pPr>
        <w:tabs>
          <w:tab w:val="left" w:pos="851"/>
        </w:tabs>
        <w:autoSpaceDE w:val="0"/>
        <w:ind w:firstLine="851"/>
        <w:jc w:val="both"/>
        <w:rPr>
          <w:sz w:val="28"/>
          <w:szCs w:val="28"/>
        </w:rPr>
      </w:pPr>
      <w:r w:rsidRPr="00005B12">
        <w:rPr>
          <w:sz w:val="28"/>
          <w:szCs w:val="28"/>
        </w:rPr>
        <w:t>4.</w:t>
      </w:r>
      <w:r w:rsidR="009917B8" w:rsidRPr="00005B12">
        <w:rPr>
          <w:sz w:val="28"/>
          <w:szCs w:val="28"/>
        </w:rPr>
        <w:t>Рассмотрение инициативы депутатов Совета об удалении главы поселения в отставку осуществляется с учетом мнения главы администрации (губернатора) Краснодарского края.</w:t>
      </w:r>
    </w:p>
    <w:p w:rsidR="009917B8" w:rsidRPr="00005B12" w:rsidRDefault="005A3C80" w:rsidP="004014A4">
      <w:pPr>
        <w:tabs>
          <w:tab w:val="left" w:pos="851"/>
        </w:tabs>
        <w:autoSpaceDE w:val="0"/>
        <w:ind w:firstLine="900"/>
        <w:jc w:val="both"/>
        <w:rPr>
          <w:sz w:val="28"/>
          <w:szCs w:val="28"/>
        </w:rPr>
      </w:pPr>
      <w:proofErr w:type="gramStart"/>
      <w:r w:rsidRPr="00005B12">
        <w:rPr>
          <w:sz w:val="28"/>
          <w:szCs w:val="28"/>
        </w:rPr>
        <w:t>5.</w:t>
      </w:r>
      <w:r w:rsidR="009917B8" w:rsidRPr="00005B12">
        <w:rPr>
          <w:sz w:val="28"/>
          <w:szCs w:val="28"/>
        </w:rPr>
        <w:t xml:space="preserve">В случае, если при рассмотрении инициативы депутатов Совета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Краснодарского края, и (или) решений, действий (бездействия) главы поселения, повлекших (повлекшего) наступление последствий, предусмотренных пунктами 2 и 3 части 1 статьи </w:t>
      </w:r>
      <w:r w:rsidR="00C6750E" w:rsidRPr="00005B12">
        <w:rPr>
          <w:sz w:val="28"/>
          <w:szCs w:val="28"/>
        </w:rPr>
        <w:t>75 Федерального закона от</w:t>
      </w:r>
      <w:proofErr w:type="gramEnd"/>
      <w:r w:rsidR="00C6750E" w:rsidRPr="00005B12">
        <w:rPr>
          <w:sz w:val="28"/>
          <w:szCs w:val="28"/>
        </w:rPr>
        <w:t xml:space="preserve"> </w:t>
      </w:r>
      <w:r w:rsidR="00A05185" w:rsidRPr="00005B12">
        <w:rPr>
          <w:sz w:val="28"/>
          <w:szCs w:val="28"/>
        </w:rPr>
        <w:t xml:space="preserve">6 октября </w:t>
      </w:r>
      <w:r w:rsidR="009917B8" w:rsidRPr="00005B12">
        <w:rPr>
          <w:sz w:val="28"/>
          <w:szCs w:val="28"/>
        </w:rPr>
        <w:t xml:space="preserve">2003 </w:t>
      </w:r>
      <w:r w:rsidR="00A05185" w:rsidRPr="00005B12">
        <w:rPr>
          <w:sz w:val="28"/>
          <w:szCs w:val="28"/>
        </w:rPr>
        <w:t xml:space="preserve">года </w:t>
      </w:r>
      <w:r w:rsidR="009917B8" w:rsidRPr="00005B12">
        <w:rPr>
          <w:sz w:val="28"/>
          <w:szCs w:val="28"/>
        </w:rPr>
        <w:t>№ 131-ФЗ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главы администрации (губернатора) Краснодарского края.</w:t>
      </w:r>
    </w:p>
    <w:p w:rsidR="009917B8" w:rsidRPr="00005B12" w:rsidRDefault="005A3C80" w:rsidP="004014A4">
      <w:pPr>
        <w:tabs>
          <w:tab w:val="left" w:pos="851"/>
        </w:tabs>
        <w:autoSpaceDE w:val="0"/>
        <w:ind w:firstLine="900"/>
        <w:jc w:val="both"/>
        <w:rPr>
          <w:sz w:val="28"/>
          <w:szCs w:val="28"/>
        </w:rPr>
      </w:pPr>
      <w:r w:rsidRPr="00005B12">
        <w:rPr>
          <w:sz w:val="28"/>
          <w:szCs w:val="28"/>
        </w:rPr>
        <w:t>6.</w:t>
      </w:r>
      <w:r w:rsidR="009917B8" w:rsidRPr="00005B12">
        <w:rPr>
          <w:sz w:val="28"/>
          <w:szCs w:val="28"/>
        </w:rPr>
        <w:t>Инициатива главы администрации (губернатора) Краснодарского края об удалении главы поселения в отставку оформляется в виде обращения, которое вносится в Совет поселения вместе с проектом соответствующего решения Совета. О выдвижении данной инициативы глава поселения уведомляется не позднее дня, следующего за днем внесения указанного обращения в Совет.</w:t>
      </w:r>
    </w:p>
    <w:p w:rsidR="009917B8" w:rsidRPr="00005B12" w:rsidRDefault="005A3C80" w:rsidP="004014A4">
      <w:pPr>
        <w:tabs>
          <w:tab w:val="left" w:pos="851"/>
        </w:tabs>
        <w:autoSpaceDE w:val="0"/>
        <w:ind w:firstLine="900"/>
        <w:jc w:val="both"/>
        <w:rPr>
          <w:sz w:val="28"/>
          <w:szCs w:val="28"/>
        </w:rPr>
      </w:pPr>
      <w:r w:rsidRPr="00005B12">
        <w:rPr>
          <w:sz w:val="28"/>
          <w:szCs w:val="28"/>
        </w:rPr>
        <w:t>7.</w:t>
      </w:r>
      <w:r w:rsidR="009917B8" w:rsidRPr="00005B12">
        <w:rPr>
          <w:sz w:val="28"/>
          <w:szCs w:val="28"/>
        </w:rPr>
        <w:t xml:space="preserve">Рассмотрение инициативы депутатов Совета или главы </w:t>
      </w:r>
      <w:r w:rsidR="009917B8" w:rsidRPr="00005B12">
        <w:rPr>
          <w:sz w:val="28"/>
          <w:szCs w:val="28"/>
        </w:rPr>
        <w:lastRenderedPageBreak/>
        <w:t>администрации (губернатора) Краснодарского края об удалении главы поселения в отставку осуществляется Советом в течение одного месяца со дня внесения соответствующего обращения.</w:t>
      </w:r>
    </w:p>
    <w:p w:rsidR="009917B8" w:rsidRPr="00005B12" w:rsidRDefault="005A3C80" w:rsidP="004014A4">
      <w:pPr>
        <w:tabs>
          <w:tab w:val="left" w:pos="851"/>
        </w:tabs>
        <w:autoSpaceDE w:val="0"/>
        <w:ind w:firstLine="900"/>
        <w:jc w:val="both"/>
        <w:rPr>
          <w:sz w:val="28"/>
          <w:szCs w:val="28"/>
        </w:rPr>
      </w:pPr>
      <w:r w:rsidRPr="00005B12">
        <w:rPr>
          <w:sz w:val="28"/>
          <w:szCs w:val="28"/>
        </w:rPr>
        <w:t>8.</w:t>
      </w:r>
      <w:r w:rsidR="009917B8" w:rsidRPr="00005B12">
        <w:rPr>
          <w:sz w:val="28"/>
          <w:szCs w:val="28"/>
        </w:rPr>
        <w:t>Решение Совета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w:t>
      </w:r>
    </w:p>
    <w:p w:rsidR="009917B8" w:rsidRPr="00005B12" w:rsidRDefault="005A3C80" w:rsidP="004014A4">
      <w:pPr>
        <w:tabs>
          <w:tab w:val="left" w:pos="851"/>
        </w:tabs>
        <w:autoSpaceDE w:val="0"/>
        <w:ind w:firstLine="900"/>
        <w:jc w:val="both"/>
        <w:rPr>
          <w:sz w:val="28"/>
          <w:szCs w:val="28"/>
        </w:rPr>
      </w:pPr>
      <w:r w:rsidRPr="00005B12">
        <w:rPr>
          <w:sz w:val="28"/>
          <w:szCs w:val="28"/>
        </w:rPr>
        <w:t>9.</w:t>
      </w:r>
      <w:r w:rsidR="009917B8" w:rsidRPr="00005B12">
        <w:rPr>
          <w:sz w:val="28"/>
          <w:szCs w:val="28"/>
        </w:rPr>
        <w:t xml:space="preserve">Решение об удалении главы поселения в отставку подписывается депутатом, председательствующим на сессии Совета. </w:t>
      </w:r>
    </w:p>
    <w:p w:rsidR="009917B8" w:rsidRPr="00005B12" w:rsidRDefault="005A3C80" w:rsidP="004014A4">
      <w:pPr>
        <w:tabs>
          <w:tab w:val="left" w:pos="851"/>
        </w:tabs>
        <w:autoSpaceDE w:val="0"/>
        <w:ind w:firstLine="900"/>
        <w:jc w:val="both"/>
        <w:rPr>
          <w:sz w:val="28"/>
          <w:szCs w:val="28"/>
        </w:rPr>
      </w:pPr>
      <w:r w:rsidRPr="00005B12">
        <w:rPr>
          <w:sz w:val="28"/>
          <w:szCs w:val="28"/>
        </w:rPr>
        <w:t>10.</w:t>
      </w:r>
      <w:r w:rsidR="009917B8" w:rsidRPr="00005B12">
        <w:rPr>
          <w:sz w:val="28"/>
          <w:szCs w:val="28"/>
        </w:rPr>
        <w:t>При рассмотрении и принятии Советом решения об удалении главы поселения в отставку должны быть обеспечены:</w:t>
      </w:r>
    </w:p>
    <w:p w:rsidR="009917B8" w:rsidRPr="00005B12" w:rsidRDefault="005A3C80" w:rsidP="004014A4">
      <w:pPr>
        <w:tabs>
          <w:tab w:val="left" w:pos="851"/>
        </w:tabs>
        <w:autoSpaceDE w:val="0"/>
        <w:ind w:firstLine="900"/>
        <w:jc w:val="both"/>
        <w:rPr>
          <w:sz w:val="28"/>
          <w:szCs w:val="28"/>
        </w:rPr>
      </w:pPr>
      <w:r w:rsidRPr="00005B12">
        <w:rPr>
          <w:sz w:val="28"/>
          <w:szCs w:val="28"/>
        </w:rPr>
        <w:t>1)</w:t>
      </w:r>
      <w:r w:rsidR="009917B8" w:rsidRPr="00005B12">
        <w:rPr>
          <w:sz w:val="28"/>
          <w:szCs w:val="28"/>
        </w:rPr>
        <w:t>заблаговременное получение им уведомления о дате и месте проведения соответствующего заседания, а также ознакомление с обращением депутатов Совета или главы администрации (губернатора) Краснодарского края и с проектом решения Совета об удалении его в отставку;</w:t>
      </w:r>
    </w:p>
    <w:p w:rsidR="009917B8" w:rsidRPr="00005B12" w:rsidRDefault="005A3C80" w:rsidP="004014A4">
      <w:pPr>
        <w:tabs>
          <w:tab w:val="left" w:pos="851"/>
        </w:tabs>
        <w:autoSpaceDE w:val="0"/>
        <w:ind w:firstLine="900"/>
        <w:jc w:val="both"/>
        <w:rPr>
          <w:sz w:val="28"/>
          <w:szCs w:val="28"/>
        </w:rPr>
      </w:pPr>
      <w:r w:rsidRPr="00005B12">
        <w:rPr>
          <w:sz w:val="28"/>
          <w:szCs w:val="28"/>
        </w:rPr>
        <w:t>2)</w:t>
      </w:r>
      <w:r w:rsidR="009917B8" w:rsidRPr="00005B12">
        <w:rPr>
          <w:sz w:val="28"/>
          <w:szCs w:val="28"/>
        </w:rPr>
        <w:t>предоставление ему возможности дать депутатам Совета объяснения по поводу обстоятельств, выдвигаемых в качестве основания для удаления в отставку.</w:t>
      </w:r>
    </w:p>
    <w:p w:rsidR="009917B8" w:rsidRPr="00005B12" w:rsidRDefault="005A3C80" w:rsidP="004014A4">
      <w:pPr>
        <w:tabs>
          <w:tab w:val="left" w:pos="851"/>
        </w:tabs>
        <w:autoSpaceDE w:val="0"/>
        <w:ind w:firstLine="900"/>
        <w:jc w:val="both"/>
        <w:rPr>
          <w:sz w:val="28"/>
          <w:szCs w:val="28"/>
        </w:rPr>
      </w:pPr>
      <w:r w:rsidRPr="00005B12">
        <w:rPr>
          <w:sz w:val="28"/>
          <w:szCs w:val="28"/>
        </w:rPr>
        <w:t>11.</w:t>
      </w:r>
      <w:r w:rsidR="009917B8" w:rsidRPr="00005B12">
        <w:rPr>
          <w:sz w:val="28"/>
          <w:szCs w:val="28"/>
        </w:rPr>
        <w:t>В случае, если глава поселения не согласен с решением Совета об удалении его в отставку, он вправе в письменном виде изложить свое особое мнение.</w:t>
      </w:r>
    </w:p>
    <w:p w:rsidR="009917B8" w:rsidRPr="00005B12" w:rsidRDefault="005A3C80" w:rsidP="004014A4">
      <w:pPr>
        <w:tabs>
          <w:tab w:val="left" w:pos="851"/>
        </w:tabs>
        <w:autoSpaceDE w:val="0"/>
        <w:ind w:firstLine="900"/>
        <w:jc w:val="both"/>
        <w:rPr>
          <w:sz w:val="28"/>
          <w:szCs w:val="28"/>
        </w:rPr>
      </w:pPr>
      <w:r w:rsidRPr="00005B12">
        <w:rPr>
          <w:sz w:val="28"/>
          <w:szCs w:val="28"/>
        </w:rPr>
        <w:t>12.</w:t>
      </w:r>
      <w:r w:rsidR="009917B8" w:rsidRPr="00005B12">
        <w:rPr>
          <w:sz w:val="28"/>
          <w:szCs w:val="28"/>
        </w:rPr>
        <w:t>Решение Совета об удалении главы поселения в отставку подлежит официальному опубликованию (обнародованию) не позднее чем через пять дней со дня его принятия. В случае</w:t>
      </w:r>
      <w:proofErr w:type="gramStart"/>
      <w:r w:rsidR="009917B8" w:rsidRPr="00005B12">
        <w:rPr>
          <w:sz w:val="28"/>
          <w:szCs w:val="28"/>
        </w:rPr>
        <w:t>,</w:t>
      </w:r>
      <w:proofErr w:type="gramEnd"/>
      <w:r w:rsidR="009917B8" w:rsidRPr="00005B12">
        <w:rPr>
          <w:sz w:val="28"/>
          <w:szCs w:val="28"/>
        </w:rPr>
        <w:t xml:space="preserve"> если глава поселения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Совета.</w:t>
      </w:r>
    </w:p>
    <w:p w:rsidR="009917B8" w:rsidRPr="00005B12" w:rsidRDefault="005A3C80" w:rsidP="004014A4">
      <w:pPr>
        <w:pStyle w:val="22"/>
        <w:tabs>
          <w:tab w:val="left" w:pos="142"/>
          <w:tab w:val="left" w:pos="851"/>
        </w:tabs>
        <w:spacing w:before="0" w:after="0"/>
        <w:ind w:firstLine="851"/>
        <w:rPr>
          <w:szCs w:val="28"/>
        </w:rPr>
      </w:pPr>
      <w:proofErr w:type="gramStart"/>
      <w:r w:rsidRPr="00005B12">
        <w:rPr>
          <w:szCs w:val="28"/>
        </w:rPr>
        <w:t>13.</w:t>
      </w:r>
      <w:r w:rsidR="009917B8" w:rsidRPr="00005B12">
        <w:rPr>
          <w:szCs w:val="28"/>
        </w:rPr>
        <w:t>В случае, если инициатива депутатов Совета или главы администрации (губернатора) Краснодарского края об удалении главы поселения в отставку отклонена Советом, вопрос об удалении главы поселения в отставку может быть вынесен на повторное рассмотрение Совета не ранее чем через два месяца со дня проведения заседания Совета, на котором рассматривался указанный вопрос.</w:t>
      </w:r>
      <w:proofErr w:type="gramEnd"/>
    </w:p>
    <w:p w:rsidR="004F3FA0" w:rsidRPr="00005B12" w:rsidRDefault="005A3C80" w:rsidP="004014A4">
      <w:pPr>
        <w:tabs>
          <w:tab w:val="left" w:pos="851"/>
        </w:tabs>
        <w:suppressAutoHyphens w:val="0"/>
        <w:autoSpaceDE w:val="0"/>
        <w:autoSpaceDN w:val="0"/>
        <w:adjustRightInd w:val="0"/>
        <w:ind w:firstLine="851"/>
        <w:jc w:val="both"/>
        <w:rPr>
          <w:rFonts w:eastAsia="Times New Roman"/>
          <w:kern w:val="0"/>
          <w:sz w:val="28"/>
          <w:szCs w:val="28"/>
          <w:lang w:eastAsia="ru-RU"/>
        </w:rPr>
      </w:pPr>
      <w:r w:rsidRPr="00005B12">
        <w:rPr>
          <w:rFonts w:eastAsia="Times New Roman"/>
          <w:kern w:val="0"/>
          <w:sz w:val="28"/>
          <w:szCs w:val="28"/>
          <w:lang w:eastAsia="ru-RU"/>
        </w:rPr>
        <w:t>14.</w:t>
      </w:r>
      <w:r w:rsidR="004F3FA0" w:rsidRPr="00005B12">
        <w:rPr>
          <w:rFonts w:eastAsia="Times New Roman"/>
          <w:kern w:val="0"/>
          <w:sz w:val="28"/>
          <w:szCs w:val="28"/>
          <w:lang w:eastAsia="ru-RU"/>
        </w:rPr>
        <w:t>Глава поселения, в отношении которого Советом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9917B8" w:rsidRPr="00005B12" w:rsidRDefault="009917B8" w:rsidP="004014A4">
      <w:pPr>
        <w:pStyle w:val="22"/>
        <w:tabs>
          <w:tab w:val="left" w:pos="142"/>
          <w:tab w:val="left" w:pos="851"/>
        </w:tabs>
        <w:spacing w:before="0" w:after="0"/>
        <w:ind w:firstLine="851"/>
        <w:rPr>
          <w:rFonts w:eastAsia="Times New Roman"/>
          <w:b/>
        </w:rPr>
      </w:pPr>
    </w:p>
    <w:p w:rsidR="009917B8" w:rsidRPr="00005B12" w:rsidRDefault="009917B8" w:rsidP="004014A4">
      <w:pPr>
        <w:pStyle w:val="ConsNormal"/>
        <w:tabs>
          <w:tab w:val="left" w:pos="142"/>
          <w:tab w:val="left" w:pos="851"/>
        </w:tabs>
        <w:ind w:firstLine="851"/>
        <w:jc w:val="both"/>
        <w:rPr>
          <w:rFonts w:ascii="Times New Roman" w:hAnsi="Times New Roman"/>
          <w:b/>
          <w:sz w:val="28"/>
        </w:rPr>
      </w:pPr>
      <w:r w:rsidRPr="00005B12">
        <w:rPr>
          <w:rFonts w:ascii="Times New Roman" w:hAnsi="Times New Roman"/>
          <w:b/>
          <w:sz w:val="28"/>
        </w:rPr>
        <w:t xml:space="preserve">Статья </w:t>
      </w:r>
      <w:r w:rsidR="009431CF" w:rsidRPr="00005B12">
        <w:rPr>
          <w:rFonts w:ascii="Times New Roman" w:hAnsi="Times New Roman"/>
          <w:b/>
          <w:sz w:val="28"/>
        </w:rPr>
        <w:t>78</w:t>
      </w:r>
      <w:r w:rsidRPr="00005B12">
        <w:rPr>
          <w:b/>
          <w:sz w:val="28"/>
        </w:rPr>
        <w:t>.</w:t>
      </w:r>
      <w:r w:rsidRPr="00005B12">
        <w:rPr>
          <w:rFonts w:ascii="Times New Roman" w:hAnsi="Times New Roman"/>
          <w:b/>
          <w:sz w:val="28"/>
        </w:rPr>
        <w:t>Ответственность органов местного самоуправления и должностных лиц местного самоуправления поселения перед физическими и юридическими лицами</w:t>
      </w:r>
    </w:p>
    <w:p w:rsidR="009917B8" w:rsidRPr="00005B12" w:rsidRDefault="009917B8" w:rsidP="004014A4">
      <w:pPr>
        <w:pStyle w:val="22"/>
        <w:tabs>
          <w:tab w:val="left" w:pos="142"/>
          <w:tab w:val="left" w:pos="851"/>
        </w:tabs>
        <w:spacing w:before="0" w:after="0"/>
        <w:ind w:firstLine="851"/>
        <w:rPr>
          <w:rFonts w:eastAsia="Times New Roman"/>
        </w:rPr>
      </w:pPr>
      <w:r w:rsidRPr="00005B12">
        <w:rPr>
          <w:rFonts w:eastAsia="Times New Roman"/>
        </w:rPr>
        <w:t>Ответственность органов местного самоуправления и должностных лиц местного самоуправления поселения перед физическими и юридическими лицами наступает в порядке, установленном федеральными законами.</w:t>
      </w:r>
    </w:p>
    <w:p w:rsidR="009917B8" w:rsidRPr="00005B12" w:rsidRDefault="009917B8" w:rsidP="004014A4">
      <w:pPr>
        <w:tabs>
          <w:tab w:val="left" w:pos="142"/>
          <w:tab w:val="left" w:pos="851"/>
        </w:tabs>
        <w:ind w:firstLine="851"/>
        <w:jc w:val="center"/>
        <w:rPr>
          <w:rFonts w:eastAsia="Times New Roman"/>
          <w:b/>
          <w:sz w:val="28"/>
        </w:rPr>
      </w:pPr>
    </w:p>
    <w:p w:rsidR="009917B8" w:rsidRPr="00005B12" w:rsidRDefault="009917B8" w:rsidP="004014A4">
      <w:pPr>
        <w:pStyle w:val="a6"/>
        <w:tabs>
          <w:tab w:val="left" w:pos="142"/>
          <w:tab w:val="left" w:pos="851"/>
        </w:tabs>
        <w:spacing w:after="0"/>
        <w:ind w:firstLine="851"/>
        <w:jc w:val="both"/>
        <w:rPr>
          <w:rFonts w:eastAsia="Times New Roman"/>
          <w:b/>
          <w:sz w:val="28"/>
        </w:rPr>
      </w:pPr>
      <w:r w:rsidRPr="00005B12">
        <w:rPr>
          <w:rFonts w:eastAsia="Times New Roman"/>
          <w:b/>
          <w:sz w:val="28"/>
        </w:rPr>
        <w:t xml:space="preserve">Статья </w:t>
      </w:r>
      <w:r w:rsidR="009431CF" w:rsidRPr="00005B12">
        <w:rPr>
          <w:rFonts w:eastAsia="Times New Roman"/>
          <w:b/>
          <w:sz w:val="28"/>
        </w:rPr>
        <w:t>79</w:t>
      </w:r>
      <w:r w:rsidR="005A3C80" w:rsidRPr="00005B12">
        <w:rPr>
          <w:rFonts w:eastAsia="Times New Roman"/>
          <w:b/>
          <w:sz w:val="28"/>
        </w:rPr>
        <w:t>.</w:t>
      </w:r>
      <w:proofErr w:type="gramStart"/>
      <w:r w:rsidRPr="00005B12">
        <w:rPr>
          <w:rFonts w:eastAsia="Times New Roman"/>
          <w:b/>
          <w:sz w:val="28"/>
        </w:rPr>
        <w:t>Контроль за</w:t>
      </w:r>
      <w:proofErr w:type="gramEnd"/>
      <w:r w:rsidRPr="00005B12">
        <w:rPr>
          <w:rFonts w:eastAsia="Times New Roman"/>
          <w:b/>
          <w:sz w:val="28"/>
        </w:rPr>
        <w:t xml:space="preserve"> деятельностью органов местного </w:t>
      </w:r>
      <w:r w:rsidRPr="00005B12">
        <w:rPr>
          <w:rFonts w:eastAsia="Times New Roman"/>
          <w:b/>
          <w:sz w:val="28"/>
        </w:rPr>
        <w:lastRenderedPageBreak/>
        <w:t>самоуправления и должностных лиц местного самоуправления</w:t>
      </w:r>
    </w:p>
    <w:p w:rsidR="009917B8" w:rsidRPr="00005B12" w:rsidRDefault="009917B8" w:rsidP="004014A4">
      <w:pPr>
        <w:pStyle w:val="WW-2"/>
        <w:tabs>
          <w:tab w:val="left" w:pos="142"/>
          <w:tab w:val="left" w:pos="851"/>
        </w:tabs>
      </w:pPr>
      <w:r w:rsidRPr="00005B12">
        <w:t xml:space="preserve">Органы местного самоуправления и должностные лица местного самоуправления поселения, наделенные в соответствии с настоящим уставом контрольными функциями, осуществляют </w:t>
      </w:r>
      <w:proofErr w:type="gramStart"/>
      <w:r w:rsidRPr="00005B12">
        <w:t>контроль за</w:t>
      </w:r>
      <w:proofErr w:type="gramEnd"/>
      <w:r w:rsidRPr="00005B12">
        <w:t xml:space="preserve"> соответствием деятельности органов местного самоуправления и должностных лиц местного самоуправления настоящему уставу и принятыми в соответствии с ним решениями Совета поселения.</w:t>
      </w:r>
    </w:p>
    <w:p w:rsidR="009917B8" w:rsidRPr="00005B12" w:rsidRDefault="009917B8" w:rsidP="004014A4">
      <w:pPr>
        <w:pStyle w:val="ConsNormal"/>
        <w:tabs>
          <w:tab w:val="left" w:pos="142"/>
          <w:tab w:val="left" w:pos="851"/>
        </w:tabs>
        <w:ind w:firstLine="851"/>
        <w:jc w:val="center"/>
        <w:rPr>
          <w:rFonts w:ascii="Times New Roman" w:hAnsi="Times New Roman"/>
          <w:b/>
          <w:caps/>
          <w:sz w:val="28"/>
        </w:rPr>
      </w:pPr>
    </w:p>
    <w:p w:rsidR="009917B8" w:rsidRPr="00005B12" w:rsidRDefault="009917B8" w:rsidP="004014A4">
      <w:pPr>
        <w:pStyle w:val="ConsNormal"/>
        <w:tabs>
          <w:tab w:val="left" w:pos="142"/>
          <w:tab w:val="left" w:pos="851"/>
        </w:tabs>
        <w:ind w:firstLine="851"/>
        <w:jc w:val="center"/>
        <w:rPr>
          <w:rFonts w:ascii="Times New Roman" w:hAnsi="Times New Roman"/>
          <w:b/>
          <w:caps/>
          <w:sz w:val="28"/>
        </w:rPr>
      </w:pPr>
      <w:r w:rsidRPr="00005B12">
        <w:rPr>
          <w:rFonts w:ascii="Times New Roman" w:hAnsi="Times New Roman"/>
          <w:b/>
          <w:caps/>
          <w:sz w:val="28"/>
        </w:rPr>
        <w:t xml:space="preserve">ГЛАВА </w:t>
      </w:r>
      <w:r w:rsidR="00B01C7E" w:rsidRPr="00005B12">
        <w:rPr>
          <w:rFonts w:ascii="Times New Roman" w:hAnsi="Times New Roman"/>
          <w:b/>
          <w:caps/>
          <w:sz w:val="28"/>
        </w:rPr>
        <w:t>9</w:t>
      </w:r>
      <w:r w:rsidR="005A3C80" w:rsidRPr="00005B12">
        <w:rPr>
          <w:rFonts w:ascii="Times New Roman" w:hAnsi="Times New Roman"/>
          <w:b/>
          <w:caps/>
          <w:sz w:val="28"/>
        </w:rPr>
        <w:t>.</w:t>
      </w:r>
      <w:r w:rsidRPr="00005B12">
        <w:rPr>
          <w:rFonts w:ascii="Times New Roman" w:hAnsi="Times New Roman"/>
          <w:b/>
          <w:caps/>
          <w:sz w:val="28"/>
        </w:rPr>
        <w:t>ЗАКЛЮЧИТЕЛЬНЫЕ ПОЛОЖЕНИЯ</w:t>
      </w:r>
    </w:p>
    <w:p w:rsidR="00CA35BB" w:rsidRDefault="00CA35BB" w:rsidP="00CA35BB">
      <w:pPr>
        <w:pStyle w:val="22"/>
        <w:tabs>
          <w:tab w:val="left" w:pos="851"/>
        </w:tabs>
        <w:spacing w:before="0" w:after="0"/>
        <w:ind w:firstLine="851"/>
        <w:rPr>
          <w:i/>
        </w:rPr>
      </w:pPr>
    </w:p>
    <w:p w:rsidR="00F65CD4" w:rsidRDefault="00F65CD4" w:rsidP="00F65CD4">
      <w:pPr>
        <w:tabs>
          <w:tab w:val="left" w:pos="-615"/>
          <w:tab w:val="left" w:pos="-585"/>
          <w:tab w:val="left" w:pos="851"/>
        </w:tabs>
        <w:ind w:firstLine="851"/>
        <w:jc w:val="both"/>
        <w:textAlignment w:val="baseline"/>
        <w:rPr>
          <w:i/>
          <w:sz w:val="28"/>
          <w:szCs w:val="28"/>
        </w:rPr>
      </w:pPr>
      <w:proofErr w:type="gramStart"/>
      <w:r>
        <w:rPr>
          <w:i/>
          <w:sz w:val="28"/>
          <w:szCs w:val="28"/>
        </w:rPr>
        <w:t xml:space="preserve">Решением Совета </w:t>
      </w:r>
      <w:proofErr w:type="spellStart"/>
      <w:r>
        <w:rPr>
          <w:i/>
          <w:sz w:val="28"/>
          <w:szCs w:val="28"/>
        </w:rPr>
        <w:t>Еремизино</w:t>
      </w:r>
      <w:proofErr w:type="spellEnd"/>
      <w:r>
        <w:rPr>
          <w:i/>
          <w:sz w:val="28"/>
          <w:szCs w:val="28"/>
        </w:rPr>
        <w:t xml:space="preserve">-Борисовского сельского поселения  Тихорецкого района от 26 мая 2017 года № 125 «О внесений изменений и дополнений в устав  </w:t>
      </w:r>
      <w:proofErr w:type="spellStart"/>
      <w:r>
        <w:rPr>
          <w:i/>
          <w:sz w:val="28"/>
          <w:szCs w:val="28"/>
        </w:rPr>
        <w:t>Еремизино</w:t>
      </w:r>
      <w:proofErr w:type="spellEnd"/>
      <w:r>
        <w:rPr>
          <w:i/>
          <w:sz w:val="28"/>
          <w:szCs w:val="28"/>
        </w:rPr>
        <w:t>-Борисовского сельского поселения  Тихорецкого района» статья 80 изложена в новой редакции</w:t>
      </w:r>
      <w:proofErr w:type="gramEnd"/>
    </w:p>
    <w:p w:rsidR="005F1E30" w:rsidRPr="005F1E30" w:rsidRDefault="005F1E30" w:rsidP="004014A4">
      <w:pPr>
        <w:tabs>
          <w:tab w:val="left" w:pos="851"/>
        </w:tabs>
        <w:ind w:firstLine="851"/>
        <w:jc w:val="both"/>
        <w:rPr>
          <w:b/>
          <w:sz w:val="28"/>
          <w:szCs w:val="28"/>
        </w:rPr>
      </w:pPr>
      <w:r>
        <w:rPr>
          <w:b/>
          <w:sz w:val="28"/>
          <w:szCs w:val="28"/>
        </w:rPr>
        <w:t>Статья 80.</w:t>
      </w:r>
      <w:r w:rsidRPr="005F1E30">
        <w:rPr>
          <w:b/>
          <w:sz w:val="28"/>
          <w:szCs w:val="28"/>
        </w:rPr>
        <w:t xml:space="preserve">Вступление в силу устава поселения </w:t>
      </w:r>
    </w:p>
    <w:p w:rsidR="001E367F" w:rsidRDefault="005F1E30" w:rsidP="004014A4">
      <w:pPr>
        <w:tabs>
          <w:tab w:val="left" w:pos="142"/>
          <w:tab w:val="left" w:pos="851"/>
        </w:tabs>
        <w:ind w:firstLine="851"/>
        <w:jc w:val="both"/>
        <w:rPr>
          <w:sz w:val="28"/>
          <w:szCs w:val="28"/>
        </w:rPr>
      </w:pPr>
      <w:r w:rsidRPr="009737D9">
        <w:rPr>
          <w:sz w:val="28"/>
          <w:szCs w:val="28"/>
        </w:rPr>
        <w:t>Устав поселения 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w:t>
      </w:r>
    </w:p>
    <w:p w:rsidR="005F1E30" w:rsidRPr="00005B12" w:rsidRDefault="005F1E30" w:rsidP="004014A4">
      <w:pPr>
        <w:tabs>
          <w:tab w:val="left" w:pos="142"/>
          <w:tab w:val="left" w:pos="851"/>
        </w:tabs>
        <w:ind w:firstLine="851"/>
        <w:jc w:val="both"/>
        <w:rPr>
          <w:rFonts w:eastAsia="Times New Roman"/>
          <w:b/>
          <w:sz w:val="28"/>
        </w:rPr>
      </w:pPr>
    </w:p>
    <w:p w:rsidR="009917B8" w:rsidRPr="00005B12" w:rsidRDefault="009917B8" w:rsidP="004014A4">
      <w:pPr>
        <w:tabs>
          <w:tab w:val="left" w:pos="142"/>
          <w:tab w:val="left" w:pos="851"/>
        </w:tabs>
        <w:ind w:firstLine="851"/>
        <w:jc w:val="both"/>
        <w:rPr>
          <w:rFonts w:eastAsia="Times New Roman"/>
          <w:b/>
          <w:sz w:val="28"/>
        </w:rPr>
      </w:pPr>
      <w:r w:rsidRPr="00005B12">
        <w:rPr>
          <w:rFonts w:eastAsia="Times New Roman"/>
          <w:b/>
          <w:sz w:val="28"/>
        </w:rPr>
        <w:t>Статья 8</w:t>
      </w:r>
      <w:r w:rsidR="009431CF" w:rsidRPr="00005B12">
        <w:rPr>
          <w:rFonts w:eastAsia="Times New Roman"/>
          <w:b/>
          <w:sz w:val="28"/>
        </w:rPr>
        <w:t>1</w:t>
      </w:r>
      <w:r w:rsidRPr="00005B12">
        <w:rPr>
          <w:rFonts w:eastAsia="Times New Roman"/>
          <w:sz w:val="28"/>
        </w:rPr>
        <w:t>.</w:t>
      </w:r>
      <w:r w:rsidRPr="00005B12">
        <w:rPr>
          <w:rFonts w:eastAsia="Times New Roman"/>
          <w:b/>
          <w:sz w:val="28"/>
        </w:rPr>
        <w:t>О муниципальных правовых актах</w:t>
      </w:r>
    </w:p>
    <w:p w:rsidR="009917B8" w:rsidRPr="00005B12" w:rsidRDefault="009917B8" w:rsidP="004014A4">
      <w:pPr>
        <w:pStyle w:val="WW-2"/>
        <w:tabs>
          <w:tab w:val="left" w:pos="142"/>
          <w:tab w:val="left" w:pos="851"/>
        </w:tabs>
      </w:pPr>
      <w:r w:rsidRPr="00005B12">
        <w:t>Муниципальные правовые акты, принятые до вступления в силу настоящего устава, сохраняют свою силу и применяются в части, не противоречащей настоящему уставу.</w:t>
      </w:r>
    </w:p>
    <w:p w:rsidR="009917B8" w:rsidRPr="00005B12" w:rsidRDefault="009917B8" w:rsidP="004014A4">
      <w:pPr>
        <w:tabs>
          <w:tab w:val="left" w:pos="851"/>
        </w:tabs>
        <w:ind w:firstLine="851"/>
        <w:jc w:val="both"/>
        <w:rPr>
          <w:strike/>
          <w:sz w:val="28"/>
          <w:szCs w:val="28"/>
        </w:rPr>
      </w:pPr>
    </w:p>
    <w:p w:rsidR="009E3411" w:rsidRPr="00005B12" w:rsidRDefault="009E3411" w:rsidP="004014A4">
      <w:pPr>
        <w:tabs>
          <w:tab w:val="left" w:pos="851"/>
        </w:tabs>
      </w:pPr>
    </w:p>
    <w:sectPr w:rsidR="009E3411" w:rsidRPr="00005B12" w:rsidSect="002F13D4">
      <w:headerReference w:type="default" r:id="rId19"/>
      <w:pgSz w:w="11905" w:h="16837"/>
      <w:pgMar w:top="1134" w:right="567" w:bottom="1134"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6197" w:rsidRDefault="00236197" w:rsidP="002F13D4">
      <w:r>
        <w:separator/>
      </w:r>
    </w:p>
  </w:endnote>
  <w:endnote w:type="continuationSeparator" w:id="0">
    <w:p w:rsidR="00236197" w:rsidRDefault="00236197" w:rsidP="002F13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ndale Sans UI">
    <w:altName w:val="Arial Unicode MS"/>
    <w:panose1 w:val="00000000000000000000"/>
    <w:charset w:val="00"/>
    <w:family w:val="auto"/>
    <w:notTrueType/>
    <w:pitch w:val="variable"/>
    <w:sig w:usb0="00000203" w:usb1="00000000" w:usb2="00000000" w:usb3="00000000" w:csb0="00000005"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6197" w:rsidRDefault="00236197" w:rsidP="002F13D4">
      <w:r>
        <w:separator/>
      </w:r>
    </w:p>
  </w:footnote>
  <w:footnote w:type="continuationSeparator" w:id="0">
    <w:p w:rsidR="00236197" w:rsidRDefault="00236197" w:rsidP="002F13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4285115"/>
    </w:sdtPr>
    <w:sdtEndPr/>
    <w:sdtContent>
      <w:p w:rsidR="00236197" w:rsidRDefault="00236197">
        <w:pPr>
          <w:pStyle w:val="af3"/>
          <w:jc w:val="center"/>
        </w:pPr>
        <w:r>
          <w:fldChar w:fldCharType="begin"/>
        </w:r>
        <w:r>
          <w:instrText>PAGE   \* MERGEFORMAT</w:instrText>
        </w:r>
        <w:r>
          <w:fldChar w:fldCharType="separate"/>
        </w:r>
        <w:r w:rsidR="00187813">
          <w:rPr>
            <w:noProof/>
          </w:rPr>
          <w:t>79</w:t>
        </w:r>
        <w:r>
          <w:rPr>
            <w:noProof/>
          </w:rPr>
          <w:fldChar w:fldCharType="end"/>
        </w:r>
      </w:p>
    </w:sdtContent>
  </w:sdt>
  <w:p w:rsidR="00236197" w:rsidRDefault="00236197">
    <w:pPr>
      <w:pStyle w:val="af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2"/>
    <w:multiLevelType w:val="multilevel"/>
    <w:tmpl w:val="00000002"/>
    <w:name w:val="WW8Num2"/>
    <w:lvl w:ilvl="0">
      <w:start w:val="1"/>
      <w:numFmt w:val="decimal"/>
      <w:lvlText w:val="%1."/>
      <w:lvlJc w:val="left"/>
      <w:pPr>
        <w:tabs>
          <w:tab w:val="num" w:pos="1080"/>
        </w:tabs>
        <w:ind w:left="108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
    <w:nsid w:val="00000003"/>
    <w:multiLevelType w:val="multilevel"/>
    <w:tmpl w:val="AD922D78"/>
    <w:name w:val="WW8Num3"/>
    <w:lvl w:ilvl="0">
      <w:start w:val="1"/>
      <w:numFmt w:val="decimal"/>
      <w:lvlText w:val="%1)"/>
      <w:lvlJc w:val="left"/>
      <w:pPr>
        <w:tabs>
          <w:tab w:val="num" w:pos="640"/>
        </w:tabs>
        <w:ind w:left="640" w:hanging="360"/>
      </w:pPr>
      <w:rPr>
        <w:b w:val="0"/>
        <w:i w:val="0"/>
        <w:strike w:val="0"/>
        <w:sz w:val="28"/>
      </w:r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3">
    <w:nsid w:val="00000004"/>
    <w:multiLevelType w:val="multilevel"/>
    <w:tmpl w:val="00000004"/>
    <w:name w:val="WW8Num4"/>
    <w:lvl w:ilvl="0">
      <w:start w:val="1"/>
      <w:numFmt w:val="decimal"/>
      <w:lvlText w:val="%1."/>
      <w:lvlJc w:val="left"/>
      <w:pPr>
        <w:tabs>
          <w:tab w:val="num" w:pos="1280"/>
        </w:tabs>
        <w:ind w:left="1280" w:hanging="360"/>
      </w:pPr>
    </w:lvl>
    <w:lvl w:ilvl="1">
      <w:start w:val="1"/>
      <w:numFmt w:val="lowerLetter"/>
      <w:lvlText w:val="%2."/>
      <w:lvlJc w:val="left"/>
      <w:pPr>
        <w:tabs>
          <w:tab w:val="num" w:pos="2000"/>
        </w:tabs>
        <w:ind w:left="2000" w:hanging="360"/>
      </w:pPr>
    </w:lvl>
    <w:lvl w:ilvl="2">
      <w:start w:val="1"/>
      <w:numFmt w:val="lowerRoman"/>
      <w:lvlText w:val="%3."/>
      <w:lvlJc w:val="left"/>
      <w:pPr>
        <w:tabs>
          <w:tab w:val="num" w:pos="2720"/>
        </w:tabs>
        <w:ind w:left="2720" w:hanging="180"/>
      </w:pPr>
    </w:lvl>
    <w:lvl w:ilvl="3">
      <w:start w:val="1"/>
      <w:numFmt w:val="decimal"/>
      <w:lvlText w:val="%4."/>
      <w:lvlJc w:val="left"/>
      <w:pPr>
        <w:tabs>
          <w:tab w:val="num" w:pos="3440"/>
        </w:tabs>
        <w:ind w:left="3440" w:hanging="360"/>
      </w:pPr>
    </w:lvl>
    <w:lvl w:ilvl="4">
      <w:start w:val="1"/>
      <w:numFmt w:val="lowerLetter"/>
      <w:lvlText w:val="%5."/>
      <w:lvlJc w:val="left"/>
      <w:pPr>
        <w:tabs>
          <w:tab w:val="num" w:pos="4160"/>
        </w:tabs>
        <w:ind w:left="4160" w:hanging="360"/>
      </w:pPr>
    </w:lvl>
    <w:lvl w:ilvl="5">
      <w:start w:val="1"/>
      <w:numFmt w:val="lowerRoman"/>
      <w:lvlText w:val="%6."/>
      <w:lvlJc w:val="left"/>
      <w:pPr>
        <w:tabs>
          <w:tab w:val="num" w:pos="4880"/>
        </w:tabs>
        <w:ind w:left="4880" w:hanging="180"/>
      </w:pPr>
    </w:lvl>
    <w:lvl w:ilvl="6">
      <w:start w:val="1"/>
      <w:numFmt w:val="decimal"/>
      <w:lvlText w:val="%7."/>
      <w:lvlJc w:val="left"/>
      <w:pPr>
        <w:tabs>
          <w:tab w:val="num" w:pos="5600"/>
        </w:tabs>
        <w:ind w:left="5600" w:hanging="360"/>
      </w:pPr>
    </w:lvl>
    <w:lvl w:ilvl="7">
      <w:start w:val="1"/>
      <w:numFmt w:val="lowerLetter"/>
      <w:lvlText w:val="%8."/>
      <w:lvlJc w:val="left"/>
      <w:pPr>
        <w:tabs>
          <w:tab w:val="num" w:pos="6320"/>
        </w:tabs>
        <w:ind w:left="6320" w:hanging="360"/>
      </w:pPr>
    </w:lvl>
    <w:lvl w:ilvl="8">
      <w:start w:val="1"/>
      <w:numFmt w:val="lowerRoman"/>
      <w:lvlText w:val="%9."/>
      <w:lvlJc w:val="left"/>
      <w:pPr>
        <w:tabs>
          <w:tab w:val="num" w:pos="7040"/>
        </w:tabs>
        <w:ind w:left="7040" w:hanging="180"/>
      </w:pPr>
    </w:lvl>
  </w:abstractNum>
  <w:abstractNum w:abstractNumId="4">
    <w:nsid w:val="00000005"/>
    <w:multiLevelType w:val="multilevel"/>
    <w:tmpl w:val="00000005"/>
    <w:name w:val="WW8Num5"/>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5">
    <w:nsid w:val="00000006"/>
    <w:multiLevelType w:val="multilevel"/>
    <w:tmpl w:val="CBEEEE7A"/>
    <w:name w:val="WW8Num6"/>
    <w:lvl w:ilvl="0">
      <w:start w:val="1"/>
      <w:numFmt w:val="decimal"/>
      <w:lvlText w:val="%1."/>
      <w:lvlJc w:val="left"/>
      <w:pPr>
        <w:tabs>
          <w:tab w:val="num" w:pos="1287"/>
        </w:tabs>
        <w:ind w:left="1287" w:hanging="360"/>
      </w:pPr>
      <w:rPr>
        <w:b w:val="0"/>
      </w:rPr>
    </w:lvl>
    <w:lvl w:ilvl="1">
      <w:start w:val="1"/>
      <w:numFmt w:val="lowerLetter"/>
      <w:lvlText w:val="%2."/>
      <w:lvlJc w:val="left"/>
      <w:pPr>
        <w:tabs>
          <w:tab w:val="num" w:pos="2007"/>
        </w:tabs>
        <w:ind w:left="2007" w:hanging="360"/>
      </w:pPr>
    </w:lvl>
    <w:lvl w:ilvl="2">
      <w:start w:val="1"/>
      <w:numFmt w:val="lowerRoman"/>
      <w:lvlText w:val="%3."/>
      <w:lvlJc w:val="left"/>
      <w:pPr>
        <w:tabs>
          <w:tab w:val="num" w:pos="2727"/>
        </w:tabs>
        <w:ind w:left="2727" w:hanging="180"/>
      </w:pPr>
    </w:lvl>
    <w:lvl w:ilvl="3">
      <w:start w:val="1"/>
      <w:numFmt w:val="decimal"/>
      <w:lvlText w:val="%4."/>
      <w:lvlJc w:val="left"/>
      <w:pPr>
        <w:tabs>
          <w:tab w:val="num" w:pos="3447"/>
        </w:tabs>
        <w:ind w:left="3447" w:hanging="360"/>
      </w:pPr>
    </w:lvl>
    <w:lvl w:ilvl="4">
      <w:start w:val="1"/>
      <w:numFmt w:val="lowerLetter"/>
      <w:lvlText w:val="%5."/>
      <w:lvlJc w:val="left"/>
      <w:pPr>
        <w:tabs>
          <w:tab w:val="num" w:pos="4167"/>
        </w:tabs>
        <w:ind w:left="4167" w:hanging="360"/>
      </w:pPr>
    </w:lvl>
    <w:lvl w:ilvl="5">
      <w:start w:val="1"/>
      <w:numFmt w:val="lowerRoman"/>
      <w:lvlText w:val="%6."/>
      <w:lvlJc w:val="left"/>
      <w:pPr>
        <w:tabs>
          <w:tab w:val="num" w:pos="4887"/>
        </w:tabs>
        <w:ind w:left="4887" w:hanging="180"/>
      </w:pPr>
    </w:lvl>
    <w:lvl w:ilvl="6">
      <w:start w:val="1"/>
      <w:numFmt w:val="decimal"/>
      <w:lvlText w:val="%7."/>
      <w:lvlJc w:val="left"/>
      <w:pPr>
        <w:tabs>
          <w:tab w:val="num" w:pos="5607"/>
        </w:tabs>
        <w:ind w:left="5607" w:hanging="360"/>
      </w:pPr>
    </w:lvl>
    <w:lvl w:ilvl="7">
      <w:start w:val="1"/>
      <w:numFmt w:val="lowerLetter"/>
      <w:lvlText w:val="%8."/>
      <w:lvlJc w:val="left"/>
      <w:pPr>
        <w:tabs>
          <w:tab w:val="num" w:pos="6327"/>
        </w:tabs>
        <w:ind w:left="6327" w:hanging="360"/>
      </w:pPr>
    </w:lvl>
    <w:lvl w:ilvl="8">
      <w:start w:val="1"/>
      <w:numFmt w:val="lowerRoman"/>
      <w:lvlText w:val="%9."/>
      <w:lvlJc w:val="left"/>
      <w:pPr>
        <w:tabs>
          <w:tab w:val="num" w:pos="7047"/>
        </w:tabs>
        <w:ind w:left="7047" w:hanging="180"/>
      </w:pPr>
    </w:lvl>
  </w:abstractNum>
  <w:abstractNum w:abstractNumId="6">
    <w:nsid w:val="00000007"/>
    <w:multiLevelType w:val="multilevel"/>
    <w:tmpl w:val="00000007"/>
    <w:name w:val="WW8Num7"/>
    <w:lvl w:ilvl="0">
      <w:start w:val="1"/>
      <w:numFmt w:val="decimal"/>
      <w:lvlText w:val="%1."/>
      <w:lvlJc w:val="left"/>
      <w:pPr>
        <w:tabs>
          <w:tab w:val="num" w:pos="1353"/>
        </w:tabs>
        <w:ind w:left="1353" w:hanging="360"/>
      </w:pPr>
      <w:rPr>
        <w:sz w:val="28"/>
      </w:rPr>
    </w:lvl>
    <w:lvl w:ilvl="1">
      <w:start w:val="1"/>
      <w:numFmt w:val="decimal"/>
      <w:lvlText w:val="%2)"/>
      <w:lvlJc w:val="left"/>
      <w:pPr>
        <w:tabs>
          <w:tab w:val="num" w:pos="2763"/>
        </w:tabs>
        <w:ind w:left="2763" w:hanging="1050"/>
      </w:pPr>
    </w:lvl>
    <w:lvl w:ilvl="2">
      <w:start w:val="1"/>
      <w:numFmt w:val="lowerRoman"/>
      <w:lvlText w:val="%3."/>
      <w:lvlJc w:val="left"/>
      <w:pPr>
        <w:tabs>
          <w:tab w:val="num" w:pos="2793"/>
        </w:tabs>
        <w:ind w:left="2793" w:hanging="180"/>
      </w:pPr>
    </w:lvl>
    <w:lvl w:ilvl="3">
      <w:start w:val="1"/>
      <w:numFmt w:val="decimal"/>
      <w:lvlText w:val="%4."/>
      <w:lvlJc w:val="left"/>
      <w:pPr>
        <w:tabs>
          <w:tab w:val="num" w:pos="3513"/>
        </w:tabs>
        <w:ind w:left="3513" w:hanging="360"/>
      </w:pPr>
    </w:lvl>
    <w:lvl w:ilvl="4">
      <w:start w:val="1"/>
      <w:numFmt w:val="lowerLetter"/>
      <w:lvlText w:val="%5."/>
      <w:lvlJc w:val="left"/>
      <w:pPr>
        <w:tabs>
          <w:tab w:val="num" w:pos="4233"/>
        </w:tabs>
        <w:ind w:left="4233" w:hanging="360"/>
      </w:pPr>
    </w:lvl>
    <w:lvl w:ilvl="5">
      <w:start w:val="1"/>
      <w:numFmt w:val="lowerRoman"/>
      <w:lvlText w:val="%6."/>
      <w:lvlJc w:val="left"/>
      <w:pPr>
        <w:tabs>
          <w:tab w:val="num" w:pos="4953"/>
        </w:tabs>
        <w:ind w:left="4953" w:hanging="180"/>
      </w:pPr>
    </w:lvl>
    <w:lvl w:ilvl="6">
      <w:start w:val="1"/>
      <w:numFmt w:val="decimal"/>
      <w:lvlText w:val="%7."/>
      <w:lvlJc w:val="left"/>
      <w:pPr>
        <w:tabs>
          <w:tab w:val="num" w:pos="5673"/>
        </w:tabs>
        <w:ind w:left="5673" w:hanging="360"/>
      </w:pPr>
    </w:lvl>
    <w:lvl w:ilvl="7">
      <w:start w:val="1"/>
      <w:numFmt w:val="lowerLetter"/>
      <w:lvlText w:val="%8."/>
      <w:lvlJc w:val="left"/>
      <w:pPr>
        <w:tabs>
          <w:tab w:val="num" w:pos="6393"/>
        </w:tabs>
        <w:ind w:left="6393" w:hanging="360"/>
      </w:pPr>
    </w:lvl>
    <w:lvl w:ilvl="8">
      <w:start w:val="1"/>
      <w:numFmt w:val="lowerRoman"/>
      <w:lvlText w:val="%9."/>
      <w:lvlJc w:val="left"/>
      <w:pPr>
        <w:tabs>
          <w:tab w:val="num" w:pos="7113"/>
        </w:tabs>
        <w:ind w:left="7113" w:hanging="180"/>
      </w:pPr>
    </w:lvl>
  </w:abstractNum>
  <w:abstractNum w:abstractNumId="7">
    <w:nsid w:val="00000008"/>
    <w:multiLevelType w:val="multilevel"/>
    <w:tmpl w:val="0636C226"/>
    <w:name w:val="WW8Num8"/>
    <w:lvl w:ilvl="0">
      <w:start w:val="1"/>
      <w:numFmt w:val="decimal"/>
      <w:lvlText w:val="%1."/>
      <w:lvlJc w:val="left"/>
      <w:pPr>
        <w:tabs>
          <w:tab w:val="num" w:pos="1482"/>
        </w:tabs>
        <w:ind w:left="1482" w:hanging="915"/>
      </w:pPr>
    </w:lvl>
    <w:lvl w:ilvl="1">
      <w:start w:val="1"/>
      <w:numFmt w:val="decimal"/>
      <w:lvlText w:val="%2."/>
      <w:lvlJc w:val="left"/>
      <w:pPr>
        <w:tabs>
          <w:tab w:val="num" w:pos="1647"/>
        </w:tabs>
        <w:ind w:left="1647" w:hanging="360"/>
      </w:pPr>
      <w:rPr>
        <w:rFonts w:ascii="Times New Roman" w:eastAsia="Times New Roman" w:hAnsi="Times New Roman" w:cs="Times New Roman"/>
      </w:rPr>
    </w:lvl>
    <w:lvl w:ilvl="2">
      <w:start w:val="1"/>
      <w:numFmt w:val="lowerRoman"/>
      <w:lvlText w:val="%3."/>
      <w:lvlJc w:val="left"/>
      <w:pPr>
        <w:tabs>
          <w:tab w:val="num" w:pos="2367"/>
        </w:tabs>
        <w:ind w:left="2367" w:hanging="180"/>
      </w:pPr>
    </w:lvl>
    <w:lvl w:ilvl="3">
      <w:start w:val="1"/>
      <w:numFmt w:val="decimal"/>
      <w:lvlText w:val="%4."/>
      <w:lvlJc w:val="left"/>
      <w:pPr>
        <w:tabs>
          <w:tab w:val="num" w:pos="3087"/>
        </w:tabs>
        <w:ind w:left="3087" w:hanging="360"/>
      </w:pPr>
    </w:lvl>
    <w:lvl w:ilvl="4">
      <w:start w:val="1"/>
      <w:numFmt w:val="lowerLetter"/>
      <w:lvlText w:val="%5."/>
      <w:lvlJc w:val="left"/>
      <w:pPr>
        <w:tabs>
          <w:tab w:val="num" w:pos="3807"/>
        </w:tabs>
        <w:ind w:left="3807" w:hanging="360"/>
      </w:pPr>
    </w:lvl>
    <w:lvl w:ilvl="5">
      <w:start w:val="1"/>
      <w:numFmt w:val="lowerRoman"/>
      <w:lvlText w:val="%6."/>
      <w:lvlJc w:val="left"/>
      <w:pPr>
        <w:tabs>
          <w:tab w:val="num" w:pos="4527"/>
        </w:tabs>
        <w:ind w:left="4527" w:hanging="180"/>
      </w:pPr>
    </w:lvl>
    <w:lvl w:ilvl="6">
      <w:start w:val="1"/>
      <w:numFmt w:val="decimal"/>
      <w:lvlText w:val="%7."/>
      <w:lvlJc w:val="left"/>
      <w:pPr>
        <w:tabs>
          <w:tab w:val="num" w:pos="5247"/>
        </w:tabs>
        <w:ind w:left="5247" w:hanging="360"/>
      </w:pPr>
    </w:lvl>
    <w:lvl w:ilvl="7">
      <w:start w:val="1"/>
      <w:numFmt w:val="lowerLetter"/>
      <w:lvlText w:val="%8."/>
      <w:lvlJc w:val="left"/>
      <w:pPr>
        <w:tabs>
          <w:tab w:val="num" w:pos="5967"/>
        </w:tabs>
        <w:ind w:left="5967" w:hanging="360"/>
      </w:pPr>
    </w:lvl>
    <w:lvl w:ilvl="8">
      <w:start w:val="1"/>
      <w:numFmt w:val="lowerRoman"/>
      <w:lvlText w:val="%9."/>
      <w:lvlJc w:val="left"/>
      <w:pPr>
        <w:tabs>
          <w:tab w:val="num" w:pos="6687"/>
        </w:tabs>
        <w:ind w:left="6687" w:hanging="180"/>
      </w:pPr>
    </w:lvl>
  </w:abstractNum>
  <w:abstractNum w:abstractNumId="8">
    <w:nsid w:val="00000009"/>
    <w:multiLevelType w:val="multilevel"/>
    <w:tmpl w:val="00000009"/>
    <w:name w:val="WW8Num9"/>
    <w:lvl w:ilvl="0">
      <w:start w:val="1"/>
      <w:numFmt w:val="decimal"/>
      <w:lvlText w:val="%1)"/>
      <w:lvlJc w:val="left"/>
      <w:pPr>
        <w:tabs>
          <w:tab w:val="num" w:pos="1140"/>
        </w:tabs>
        <w:ind w:left="1140" w:hanging="360"/>
      </w:pPr>
      <w:rPr>
        <w:i w:val="0"/>
        <w:sz w:val="28"/>
      </w:rPr>
    </w:lvl>
    <w:lvl w:ilvl="1">
      <w:start w:val="1"/>
      <w:numFmt w:val="lowerLetter"/>
      <w:lvlText w:val="%2."/>
      <w:lvlJc w:val="left"/>
      <w:pPr>
        <w:tabs>
          <w:tab w:val="num" w:pos="1860"/>
        </w:tabs>
        <w:ind w:left="1860" w:hanging="360"/>
      </w:pPr>
    </w:lvl>
    <w:lvl w:ilvl="2">
      <w:start w:val="1"/>
      <w:numFmt w:val="lowerRoman"/>
      <w:lvlText w:val="%3."/>
      <w:lvlJc w:val="left"/>
      <w:pPr>
        <w:tabs>
          <w:tab w:val="num" w:pos="2580"/>
        </w:tabs>
        <w:ind w:left="2580" w:hanging="180"/>
      </w:pPr>
    </w:lvl>
    <w:lvl w:ilvl="3">
      <w:start w:val="1"/>
      <w:numFmt w:val="decimal"/>
      <w:lvlText w:val="%4."/>
      <w:lvlJc w:val="left"/>
      <w:pPr>
        <w:tabs>
          <w:tab w:val="num" w:pos="3300"/>
        </w:tabs>
        <w:ind w:left="3300" w:hanging="360"/>
      </w:pPr>
    </w:lvl>
    <w:lvl w:ilvl="4">
      <w:start w:val="1"/>
      <w:numFmt w:val="lowerLetter"/>
      <w:lvlText w:val="%5."/>
      <w:lvlJc w:val="left"/>
      <w:pPr>
        <w:tabs>
          <w:tab w:val="num" w:pos="4020"/>
        </w:tabs>
        <w:ind w:left="4020" w:hanging="360"/>
      </w:pPr>
    </w:lvl>
    <w:lvl w:ilvl="5">
      <w:start w:val="1"/>
      <w:numFmt w:val="lowerRoman"/>
      <w:lvlText w:val="%6."/>
      <w:lvlJc w:val="left"/>
      <w:pPr>
        <w:tabs>
          <w:tab w:val="num" w:pos="4740"/>
        </w:tabs>
        <w:ind w:left="4740" w:hanging="180"/>
      </w:pPr>
    </w:lvl>
    <w:lvl w:ilvl="6">
      <w:start w:val="1"/>
      <w:numFmt w:val="decimal"/>
      <w:lvlText w:val="%7."/>
      <w:lvlJc w:val="left"/>
      <w:pPr>
        <w:tabs>
          <w:tab w:val="num" w:pos="5460"/>
        </w:tabs>
        <w:ind w:left="5460" w:hanging="360"/>
      </w:pPr>
    </w:lvl>
    <w:lvl w:ilvl="7">
      <w:start w:val="1"/>
      <w:numFmt w:val="lowerLetter"/>
      <w:lvlText w:val="%8."/>
      <w:lvlJc w:val="left"/>
      <w:pPr>
        <w:tabs>
          <w:tab w:val="num" w:pos="6180"/>
        </w:tabs>
        <w:ind w:left="6180" w:hanging="360"/>
      </w:pPr>
    </w:lvl>
    <w:lvl w:ilvl="8">
      <w:start w:val="1"/>
      <w:numFmt w:val="lowerRoman"/>
      <w:lvlText w:val="%9."/>
      <w:lvlJc w:val="left"/>
      <w:pPr>
        <w:tabs>
          <w:tab w:val="num" w:pos="6900"/>
        </w:tabs>
        <w:ind w:left="6900" w:hanging="180"/>
      </w:pPr>
    </w:lvl>
  </w:abstractNum>
  <w:abstractNum w:abstractNumId="9">
    <w:nsid w:val="0000000A"/>
    <w:multiLevelType w:val="multilevel"/>
    <w:tmpl w:val="0000000A"/>
    <w:name w:val="WW8Num10"/>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nsid w:val="0000000B"/>
    <w:multiLevelType w:val="multilevel"/>
    <w:tmpl w:val="0000000B"/>
    <w:name w:val="WW8Num1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nsid w:val="0000000C"/>
    <w:multiLevelType w:val="multilevel"/>
    <w:tmpl w:val="0000000C"/>
    <w:name w:val="WW8Num1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2">
    <w:nsid w:val="0000000D"/>
    <w:multiLevelType w:val="multilevel"/>
    <w:tmpl w:val="0000000D"/>
    <w:name w:val="WW8Num13"/>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3">
    <w:nsid w:val="0000000E"/>
    <w:multiLevelType w:val="multilevel"/>
    <w:tmpl w:val="0000000E"/>
    <w:name w:val="WW8Num14"/>
    <w:lvl w:ilvl="0">
      <w:start w:val="1"/>
      <w:numFmt w:val="decimal"/>
      <w:lvlText w:val="%1)"/>
      <w:lvlJc w:val="left"/>
      <w:pPr>
        <w:tabs>
          <w:tab w:val="num" w:pos="1070"/>
        </w:tabs>
        <w:ind w:left="107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nsid w:val="0000000F"/>
    <w:multiLevelType w:val="multilevel"/>
    <w:tmpl w:val="0000000F"/>
    <w:name w:val="WW8Num15"/>
    <w:lvl w:ilvl="0">
      <w:start w:val="1"/>
      <w:numFmt w:val="decimal"/>
      <w:lvlText w:val="%1)"/>
      <w:lvlJc w:val="left"/>
      <w:pPr>
        <w:tabs>
          <w:tab w:val="num" w:pos="1060"/>
        </w:tabs>
        <w:ind w:left="1060" w:hanging="360"/>
      </w:pPr>
    </w:lvl>
    <w:lvl w:ilvl="1">
      <w:start w:val="1"/>
      <w:numFmt w:val="decimal"/>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5">
    <w:nsid w:val="00000010"/>
    <w:multiLevelType w:val="multilevel"/>
    <w:tmpl w:val="00000010"/>
    <w:name w:val="WW8Num1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6">
    <w:nsid w:val="00000011"/>
    <w:multiLevelType w:val="singleLevel"/>
    <w:tmpl w:val="00000011"/>
    <w:name w:val="WW8Num17"/>
    <w:lvl w:ilvl="0">
      <w:start w:val="1"/>
      <w:numFmt w:val="decimal"/>
      <w:lvlText w:val="%1)"/>
      <w:lvlJc w:val="left"/>
      <w:pPr>
        <w:tabs>
          <w:tab w:val="num" w:pos="1420"/>
        </w:tabs>
        <w:ind w:left="1420" w:hanging="360"/>
      </w:pPr>
    </w:lvl>
  </w:abstractNum>
  <w:abstractNum w:abstractNumId="17">
    <w:nsid w:val="00000012"/>
    <w:multiLevelType w:val="multilevel"/>
    <w:tmpl w:val="00000012"/>
    <w:name w:val="WW8Num18"/>
    <w:lvl w:ilvl="0">
      <w:start w:val="1"/>
      <w:numFmt w:val="decimal"/>
      <w:lvlText w:val="%1."/>
      <w:lvlJc w:val="left"/>
      <w:pPr>
        <w:tabs>
          <w:tab w:val="num" w:pos="1280"/>
        </w:tabs>
        <w:ind w:left="1280" w:hanging="360"/>
      </w:pPr>
      <w:rPr>
        <w:i w:val="0"/>
        <w:sz w:val="28"/>
      </w:rPr>
    </w:lvl>
    <w:lvl w:ilvl="1">
      <w:start w:val="1"/>
      <w:numFmt w:val="lowerLetter"/>
      <w:lvlText w:val="%2."/>
      <w:lvlJc w:val="left"/>
      <w:pPr>
        <w:tabs>
          <w:tab w:val="num" w:pos="2000"/>
        </w:tabs>
        <w:ind w:left="2000" w:hanging="360"/>
      </w:pPr>
    </w:lvl>
    <w:lvl w:ilvl="2">
      <w:start w:val="1"/>
      <w:numFmt w:val="lowerRoman"/>
      <w:lvlText w:val="%3."/>
      <w:lvlJc w:val="left"/>
      <w:pPr>
        <w:tabs>
          <w:tab w:val="num" w:pos="2720"/>
        </w:tabs>
        <w:ind w:left="2720" w:hanging="180"/>
      </w:pPr>
    </w:lvl>
    <w:lvl w:ilvl="3">
      <w:start w:val="1"/>
      <w:numFmt w:val="decimal"/>
      <w:lvlText w:val="%4."/>
      <w:lvlJc w:val="left"/>
      <w:pPr>
        <w:tabs>
          <w:tab w:val="num" w:pos="3440"/>
        </w:tabs>
        <w:ind w:left="3440" w:hanging="360"/>
      </w:pPr>
    </w:lvl>
    <w:lvl w:ilvl="4">
      <w:start w:val="1"/>
      <w:numFmt w:val="lowerLetter"/>
      <w:lvlText w:val="%5."/>
      <w:lvlJc w:val="left"/>
      <w:pPr>
        <w:tabs>
          <w:tab w:val="num" w:pos="4160"/>
        </w:tabs>
        <w:ind w:left="4160" w:hanging="360"/>
      </w:pPr>
    </w:lvl>
    <w:lvl w:ilvl="5">
      <w:start w:val="1"/>
      <w:numFmt w:val="lowerRoman"/>
      <w:lvlText w:val="%6."/>
      <w:lvlJc w:val="left"/>
      <w:pPr>
        <w:tabs>
          <w:tab w:val="num" w:pos="4880"/>
        </w:tabs>
        <w:ind w:left="4880" w:hanging="180"/>
      </w:pPr>
    </w:lvl>
    <w:lvl w:ilvl="6">
      <w:start w:val="1"/>
      <w:numFmt w:val="decimal"/>
      <w:lvlText w:val="%7."/>
      <w:lvlJc w:val="left"/>
      <w:pPr>
        <w:tabs>
          <w:tab w:val="num" w:pos="5600"/>
        </w:tabs>
        <w:ind w:left="5600" w:hanging="360"/>
      </w:pPr>
    </w:lvl>
    <w:lvl w:ilvl="7">
      <w:start w:val="1"/>
      <w:numFmt w:val="lowerLetter"/>
      <w:lvlText w:val="%8."/>
      <w:lvlJc w:val="left"/>
      <w:pPr>
        <w:tabs>
          <w:tab w:val="num" w:pos="6320"/>
        </w:tabs>
        <w:ind w:left="6320" w:hanging="360"/>
      </w:pPr>
    </w:lvl>
    <w:lvl w:ilvl="8">
      <w:start w:val="1"/>
      <w:numFmt w:val="lowerRoman"/>
      <w:lvlText w:val="%9."/>
      <w:lvlJc w:val="left"/>
      <w:pPr>
        <w:tabs>
          <w:tab w:val="num" w:pos="7040"/>
        </w:tabs>
        <w:ind w:left="7040" w:hanging="180"/>
      </w:pPr>
    </w:lvl>
  </w:abstractNum>
  <w:abstractNum w:abstractNumId="18">
    <w:nsid w:val="00000013"/>
    <w:multiLevelType w:val="multilevel"/>
    <w:tmpl w:val="00000013"/>
    <w:name w:val="WW8Num19"/>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9">
    <w:nsid w:val="00000014"/>
    <w:multiLevelType w:val="multilevel"/>
    <w:tmpl w:val="00000014"/>
    <w:name w:val="WW8Num20"/>
    <w:lvl w:ilvl="0">
      <w:start w:val="1"/>
      <w:numFmt w:val="decimal"/>
      <w:lvlText w:val="%1."/>
      <w:lvlJc w:val="left"/>
      <w:pPr>
        <w:tabs>
          <w:tab w:val="num" w:pos="1070"/>
        </w:tabs>
        <w:ind w:left="1070" w:hanging="360"/>
      </w:pPr>
      <w:rPr>
        <w:b w:val="0"/>
        <w:i w:val="0"/>
        <w:sz w:val="28"/>
      </w:r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0">
    <w:nsid w:val="00000015"/>
    <w:multiLevelType w:val="multilevel"/>
    <w:tmpl w:val="C5665B2A"/>
    <w:name w:val="WW8Num21"/>
    <w:lvl w:ilvl="0">
      <w:start w:val="1"/>
      <w:numFmt w:val="decimal"/>
      <w:lvlText w:val="%1."/>
      <w:lvlJc w:val="left"/>
      <w:pPr>
        <w:tabs>
          <w:tab w:val="num" w:pos="720"/>
        </w:tabs>
        <w:ind w:left="720" w:hanging="360"/>
      </w:pPr>
      <w:rPr>
        <w:strike w:val="0"/>
      </w:r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1">
    <w:nsid w:val="00000016"/>
    <w:multiLevelType w:val="multilevel"/>
    <w:tmpl w:val="00000016"/>
    <w:name w:val="WW8Num2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2">
    <w:nsid w:val="00000017"/>
    <w:multiLevelType w:val="multilevel"/>
    <w:tmpl w:val="00000017"/>
    <w:name w:val="WW8Num2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3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
    <w:nsid w:val="00000018"/>
    <w:multiLevelType w:val="multilevel"/>
    <w:tmpl w:val="3100483E"/>
    <w:name w:val="WW8Num2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212"/>
        </w:tabs>
        <w:ind w:left="1212" w:hanging="360"/>
      </w:pPr>
      <w:rPr>
        <w:rFonts w:ascii="Times New Roman" w:hAnsi="Times New Roman" w:cs="Times New Roman" w:hint="default"/>
        <w:sz w:val="28"/>
        <w:szCs w:val="28"/>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4">
    <w:nsid w:val="00000019"/>
    <w:multiLevelType w:val="multilevel"/>
    <w:tmpl w:val="00000019"/>
    <w:name w:val="WW8Num25"/>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0"/>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5">
    <w:nsid w:val="0000001A"/>
    <w:multiLevelType w:val="multilevel"/>
    <w:tmpl w:val="0000001A"/>
    <w:name w:val="WW8Num2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6">
    <w:nsid w:val="0000001B"/>
    <w:multiLevelType w:val="multilevel"/>
    <w:tmpl w:val="0000001B"/>
    <w:name w:val="WW8Num27"/>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8"/>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7">
    <w:nsid w:val="0000001C"/>
    <w:multiLevelType w:val="multilevel"/>
    <w:tmpl w:val="0000001C"/>
    <w:name w:val="WW8Num28"/>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0"/>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8">
    <w:nsid w:val="0000001D"/>
    <w:multiLevelType w:val="multilevel"/>
    <w:tmpl w:val="0000001D"/>
    <w:name w:val="WW8Num29"/>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4"/>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9">
    <w:nsid w:val="0000001E"/>
    <w:multiLevelType w:val="multilevel"/>
    <w:tmpl w:val="0000001E"/>
    <w:name w:val="WW8Num3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7"/>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0">
    <w:nsid w:val="0000001F"/>
    <w:multiLevelType w:val="multilevel"/>
    <w:tmpl w:val="0000001F"/>
    <w:name w:val="WW8Num3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5"/>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1">
    <w:nsid w:val="00000020"/>
    <w:multiLevelType w:val="multilevel"/>
    <w:tmpl w:val="00000020"/>
    <w:name w:val="WW8Num3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2">
    <w:nsid w:val="00000021"/>
    <w:multiLevelType w:val="multilevel"/>
    <w:tmpl w:val="00000021"/>
    <w:name w:val="WW8Num3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3">
    <w:nsid w:val="00000022"/>
    <w:multiLevelType w:val="multilevel"/>
    <w:tmpl w:val="0000002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6"/>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7"/>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4191"/>
    <w:rsid w:val="0000192E"/>
    <w:rsid w:val="0000434F"/>
    <w:rsid w:val="00004947"/>
    <w:rsid w:val="00005B12"/>
    <w:rsid w:val="000061D2"/>
    <w:rsid w:val="000111DE"/>
    <w:rsid w:val="000112EB"/>
    <w:rsid w:val="00011AA4"/>
    <w:rsid w:val="0001590E"/>
    <w:rsid w:val="00017F8F"/>
    <w:rsid w:val="00020872"/>
    <w:rsid w:val="00022709"/>
    <w:rsid w:val="00023CAB"/>
    <w:rsid w:val="00025581"/>
    <w:rsid w:val="00026181"/>
    <w:rsid w:val="000275B7"/>
    <w:rsid w:val="00027A78"/>
    <w:rsid w:val="00030334"/>
    <w:rsid w:val="0003127A"/>
    <w:rsid w:val="000316B6"/>
    <w:rsid w:val="000327C8"/>
    <w:rsid w:val="00032D39"/>
    <w:rsid w:val="00033CBE"/>
    <w:rsid w:val="000347F9"/>
    <w:rsid w:val="000358F0"/>
    <w:rsid w:val="00036740"/>
    <w:rsid w:val="0003690A"/>
    <w:rsid w:val="00036D33"/>
    <w:rsid w:val="00037C59"/>
    <w:rsid w:val="00041441"/>
    <w:rsid w:val="00041DDB"/>
    <w:rsid w:val="00044091"/>
    <w:rsid w:val="00053692"/>
    <w:rsid w:val="00056CB0"/>
    <w:rsid w:val="00061834"/>
    <w:rsid w:val="00062173"/>
    <w:rsid w:val="00063D29"/>
    <w:rsid w:val="000671EB"/>
    <w:rsid w:val="00070A14"/>
    <w:rsid w:val="00070BC6"/>
    <w:rsid w:val="00071660"/>
    <w:rsid w:val="000730F8"/>
    <w:rsid w:val="00073AD0"/>
    <w:rsid w:val="00084529"/>
    <w:rsid w:val="000848B8"/>
    <w:rsid w:val="00086CCD"/>
    <w:rsid w:val="00087419"/>
    <w:rsid w:val="00090829"/>
    <w:rsid w:val="00091353"/>
    <w:rsid w:val="0009301C"/>
    <w:rsid w:val="00094BC3"/>
    <w:rsid w:val="0009600D"/>
    <w:rsid w:val="00097C0E"/>
    <w:rsid w:val="000A2D4E"/>
    <w:rsid w:val="000A3508"/>
    <w:rsid w:val="000A3E43"/>
    <w:rsid w:val="000B1F06"/>
    <w:rsid w:val="000B365A"/>
    <w:rsid w:val="000B422B"/>
    <w:rsid w:val="000B6F47"/>
    <w:rsid w:val="000C2261"/>
    <w:rsid w:val="000C3EE5"/>
    <w:rsid w:val="000D0630"/>
    <w:rsid w:val="000D2B69"/>
    <w:rsid w:val="000D46E3"/>
    <w:rsid w:val="000E7549"/>
    <w:rsid w:val="000F0153"/>
    <w:rsid w:val="000F1D12"/>
    <w:rsid w:val="000F1F52"/>
    <w:rsid w:val="000F66AD"/>
    <w:rsid w:val="00106EEA"/>
    <w:rsid w:val="001071D4"/>
    <w:rsid w:val="0010737B"/>
    <w:rsid w:val="001140A9"/>
    <w:rsid w:val="00117862"/>
    <w:rsid w:val="00117876"/>
    <w:rsid w:val="00123761"/>
    <w:rsid w:val="0012380A"/>
    <w:rsid w:val="001252F4"/>
    <w:rsid w:val="00127528"/>
    <w:rsid w:val="00127C60"/>
    <w:rsid w:val="00130074"/>
    <w:rsid w:val="00130835"/>
    <w:rsid w:val="00130CBC"/>
    <w:rsid w:val="001340D3"/>
    <w:rsid w:val="00134A10"/>
    <w:rsid w:val="001364B6"/>
    <w:rsid w:val="00136BAF"/>
    <w:rsid w:val="00137458"/>
    <w:rsid w:val="00141287"/>
    <w:rsid w:val="0014207E"/>
    <w:rsid w:val="00144650"/>
    <w:rsid w:val="00153B3A"/>
    <w:rsid w:val="00161355"/>
    <w:rsid w:val="001618D9"/>
    <w:rsid w:val="0016502D"/>
    <w:rsid w:val="001658A4"/>
    <w:rsid w:val="00171C33"/>
    <w:rsid w:val="0017263D"/>
    <w:rsid w:val="001733F7"/>
    <w:rsid w:val="00180E3D"/>
    <w:rsid w:val="0018636B"/>
    <w:rsid w:val="0018718E"/>
    <w:rsid w:val="00187813"/>
    <w:rsid w:val="001905BC"/>
    <w:rsid w:val="00192031"/>
    <w:rsid w:val="0019268A"/>
    <w:rsid w:val="00194E8A"/>
    <w:rsid w:val="00196713"/>
    <w:rsid w:val="001A41DF"/>
    <w:rsid w:val="001B0D2C"/>
    <w:rsid w:val="001B2F94"/>
    <w:rsid w:val="001B3F43"/>
    <w:rsid w:val="001C0344"/>
    <w:rsid w:val="001C3AC9"/>
    <w:rsid w:val="001C6808"/>
    <w:rsid w:val="001C7C7C"/>
    <w:rsid w:val="001D7FA5"/>
    <w:rsid w:val="001E367F"/>
    <w:rsid w:val="001E3A56"/>
    <w:rsid w:val="001E446A"/>
    <w:rsid w:val="001E5444"/>
    <w:rsid w:val="001E5CE2"/>
    <w:rsid w:val="001E6575"/>
    <w:rsid w:val="001F386D"/>
    <w:rsid w:val="001F75B2"/>
    <w:rsid w:val="001F77B9"/>
    <w:rsid w:val="002000AE"/>
    <w:rsid w:val="002024C1"/>
    <w:rsid w:val="0020297F"/>
    <w:rsid w:val="00203A3D"/>
    <w:rsid w:val="002048E2"/>
    <w:rsid w:val="00204CC6"/>
    <w:rsid w:val="002051E1"/>
    <w:rsid w:val="00210BFA"/>
    <w:rsid w:val="00230762"/>
    <w:rsid w:val="00233FA7"/>
    <w:rsid w:val="00236197"/>
    <w:rsid w:val="00236A5C"/>
    <w:rsid w:val="00236F85"/>
    <w:rsid w:val="00237CB9"/>
    <w:rsid w:val="00242076"/>
    <w:rsid w:val="002421C5"/>
    <w:rsid w:val="00242C4C"/>
    <w:rsid w:val="00243961"/>
    <w:rsid w:val="0024590F"/>
    <w:rsid w:val="00247E36"/>
    <w:rsid w:val="00250586"/>
    <w:rsid w:val="0025198E"/>
    <w:rsid w:val="00253859"/>
    <w:rsid w:val="0025700C"/>
    <w:rsid w:val="002624C5"/>
    <w:rsid w:val="002641B9"/>
    <w:rsid w:val="00271CE7"/>
    <w:rsid w:val="002739DE"/>
    <w:rsid w:val="00276ACD"/>
    <w:rsid w:val="002809B8"/>
    <w:rsid w:val="0028180F"/>
    <w:rsid w:val="002820A2"/>
    <w:rsid w:val="00283BBB"/>
    <w:rsid w:val="00286E4A"/>
    <w:rsid w:val="00287BEE"/>
    <w:rsid w:val="00292660"/>
    <w:rsid w:val="002934B8"/>
    <w:rsid w:val="002968F8"/>
    <w:rsid w:val="002A2D9F"/>
    <w:rsid w:val="002A2DB7"/>
    <w:rsid w:val="002A740D"/>
    <w:rsid w:val="002B21FB"/>
    <w:rsid w:val="002B26BF"/>
    <w:rsid w:val="002C01BD"/>
    <w:rsid w:val="002C0D3C"/>
    <w:rsid w:val="002C76F7"/>
    <w:rsid w:val="002D1102"/>
    <w:rsid w:val="002D13C6"/>
    <w:rsid w:val="002D2B9A"/>
    <w:rsid w:val="002D5A50"/>
    <w:rsid w:val="002D72D0"/>
    <w:rsid w:val="002E12E8"/>
    <w:rsid w:val="002E196F"/>
    <w:rsid w:val="002E3633"/>
    <w:rsid w:val="002E738D"/>
    <w:rsid w:val="002F13D4"/>
    <w:rsid w:val="002F3F83"/>
    <w:rsid w:val="002F696C"/>
    <w:rsid w:val="002F6C2E"/>
    <w:rsid w:val="00301FB9"/>
    <w:rsid w:val="003041F9"/>
    <w:rsid w:val="003050E5"/>
    <w:rsid w:val="003103EB"/>
    <w:rsid w:val="003202D7"/>
    <w:rsid w:val="003217F3"/>
    <w:rsid w:val="003222B8"/>
    <w:rsid w:val="0032618B"/>
    <w:rsid w:val="003276E7"/>
    <w:rsid w:val="003308F4"/>
    <w:rsid w:val="00330C7A"/>
    <w:rsid w:val="00340DA2"/>
    <w:rsid w:val="00344ABD"/>
    <w:rsid w:val="00345C22"/>
    <w:rsid w:val="00345D1E"/>
    <w:rsid w:val="00346221"/>
    <w:rsid w:val="003466C8"/>
    <w:rsid w:val="003469C8"/>
    <w:rsid w:val="00347695"/>
    <w:rsid w:val="00347D60"/>
    <w:rsid w:val="00351499"/>
    <w:rsid w:val="00352ED7"/>
    <w:rsid w:val="00353605"/>
    <w:rsid w:val="00354441"/>
    <w:rsid w:val="0035448E"/>
    <w:rsid w:val="003559E5"/>
    <w:rsid w:val="00357037"/>
    <w:rsid w:val="00361A6C"/>
    <w:rsid w:val="0036265D"/>
    <w:rsid w:val="003647B0"/>
    <w:rsid w:val="003657E1"/>
    <w:rsid w:val="00367CBB"/>
    <w:rsid w:val="00376173"/>
    <w:rsid w:val="003765F0"/>
    <w:rsid w:val="00376D37"/>
    <w:rsid w:val="00391D2B"/>
    <w:rsid w:val="003939CB"/>
    <w:rsid w:val="003A191E"/>
    <w:rsid w:val="003A19B7"/>
    <w:rsid w:val="003A3296"/>
    <w:rsid w:val="003A3433"/>
    <w:rsid w:val="003A39DA"/>
    <w:rsid w:val="003A5F78"/>
    <w:rsid w:val="003A7CBD"/>
    <w:rsid w:val="003B1896"/>
    <w:rsid w:val="003B300A"/>
    <w:rsid w:val="003B5BD4"/>
    <w:rsid w:val="003C0A98"/>
    <w:rsid w:val="003C190C"/>
    <w:rsid w:val="003D029A"/>
    <w:rsid w:val="003D211B"/>
    <w:rsid w:val="003D3843"/>
    <w:rsid w:val="003D4ED9"/>
    <w:rsid w:val="003D627F"/>
    <w:rsid w:val="003D6917"/>
    <w:rsid w:val="003E05BA"/>
    <w:rsid w:val="003E21CC"/>
    <w:rsid w:val="003E792A"/>
    <w:rsid w:val="003F4D59"/>
    <w:rsid w:val="003F52AC"/>
    <w:rsid w:val="003F5E9A"/>
    <w:rsid w:val="00400BD5"/>
    <w:rsid w:val="004014A4"/>
    <w:rsid w:val="00401F9F"/>
    <w:rsid w:val="004030BA"/>
    <w:rsid w:val="00412469"/>
    <w:rsid w:val="00415211"/>
    <w:rsid w:val="004216E1"/>
    <w:rsid w:val="00421B41"/>
    <w:rsid w:val="004235DE"/>
    <w:rsid w:val="00423FE8"/>
    <w:rsid w:val="004249E7"/>
    <w:rsid w:val="0042700E"/>
    <w:rsid w:val="00430407"/>
    <w:rsid w:val="0043067D"/>
    <w:rsid w:val="00442CD3"/>
    <w:rsid w:val="00443233"/>
    <w:rsid w:val="00447994"/>
    <w:rsid w:val="00447CFB"/>
    <w:rsid w:val="00451A6E"/>
    <w:rsid w:val="00452E4B"/>
    <w:rsid w:val="00453E91"/>
    <w:rsid w:val="004564B9"/>
    <w:rsid w:val="00456524"/>
    <w:rsid w:val="00460648"/>
    <w:rsid w:val="00464885"/>
    <w:rsid w:val="00464BE8"/>
    <w:rsid w:val="00466F47"/>
    <w:rsid w:val="00467531"/>
    <w:rsid w:val="004707DF"/>
    <w:rsid w:val="004754D3"/>
    <w:rsid w:val="00475A1E"/>
    <w:rsid w:val="00475C04"/>
    <w:rsid w:val="00480620"/>
    <w:rsid w:val="00480763"/>
    <w:rsid w:val="00480AED"/>
    <w:rsid w:val="00482F04"/>
    <w:rsid w:val="00486D5B"/>
    <w:rsid w:val="00492931"/>
    <w:rsid w:val="00493892"/>
    <w:rsid w:val="004938F2"/>
    <w:rsid w:val="004950B1"/>
    <w:rsid w:val="004952AF"/>
    <w:rsid w:val="004A05BA"/>
    <w:rsid w:val="004A0836"/>
    <w:rsid w:val="004A2CFA"/>
    <w:rsid w:val="004A3D01"/>
    <w:rsid w:val="004B0652"/>
    <w:rsid w:val="004B0A85"/>
    <w:rsid w:val="004B2983"/>
    <w:rsid w:val="004B7DAC"/>
    <w:rsid w:val="004C1AFB"/>
    <w:rsid w:val="004C5FF4"/>
    <w:rsid w:val="004C63F0"/>
    <w:rsid w:val="004C6E21"/>
    <w:rsid w:val="004C7905"/>
    <w:rsid w:val="004D1C54"/>
    <w:rsid w:val="004D4FD1"/>
    <w:rsid w:val="004D51E0"/>
    <w:rsid w:val="004D60A9"/>
    <w:rsid w:val="004D76CC"/>
    <w:rsid w:val="004E34F8"/>
    <w:rsid w:val="004E3853"/>
    <w:rsid w:val="004E4258"/>
    <w:rsid w:val="004F3FA0"/>
    <w:rsid w:val="004F4590"/>
    <w:rsid w:val="005039D6"/>
    <w:rsid w:val="00503C5D"/>
    <w:rsid w:val="005049BB"/>
    <w:rsid w:val="00506E17"/>
    <w:rsid w:val="00507A2D"/>
    <w:rsid w:val="00507D19"/>
    <w:rsid w:val="00511EB0"/>
    <w:rsid w:val="00516531"/>
    <w:rsid w:val="00516828"/>
    <w:rsid w:val="005208C1"/>
    <w:rsid w:val="00521237"/>
    <w:rsid w:val="00521C67"/>
    <w:rsid w:val="005254E5"/>
    <w:rsid w:val="00526807"/>
    <w:rsid w:val="005276A1"/>
    <w:rsid w:val="00535854"/>
    <w:rsid w:val="005403B1"/>
    <w:rsid w:val="005419A3"/>
    <w:rsid w:val="00544ECE"/>
    <w:rsid w:val="005455E3"/>
    <w:rsid w:val="00545961"/>
    <w:rsid w:val="00547877"/>
    <w:rsid w:val="005508B3"/>
    <w:rsid w:val="005508DA"/>
    <w:rsid w:val="00550CF4"/>
    <w:rsid w:val="0055272B"/>
    <w:rsid w:val="00552C0D"/>
    <w:rsid w:val="0055642A"/>
    <w:rsid w:val="00561227"/>
    <w:rsid w:val="005624D8"/>
    <w:rsid w:val="005634B1"/>
    <w:rsid w:val="005647F2"/>
    <w:rsid w:val="00565289"/>
    <w:rsid w:val="00570E66"/>
    <w:rsid w:val="005733CF"/>
    <w:rsid w:val="00574A64"/>
    <w:rsid w:val="00577590"/>
    <w:rsid w:val="00581C1A"/>
    <w:rsid w:val="00581CA9"/>
    <w:rsid w:val="00584B2F"/>
    <w:rsid w:val="00585A24"/>
    <w:rsid w:val="00585ADC"/>
    <w:rsid w:val="00587D6D"/>
    <w:rsid w:val="005901B1"/>
    <w:rsid w:val="005966B6"/>
    <w:rsid w:val="005A1175"/>
    <w:rsid w:val="005A2CA8"/>
    <w:rsid w:val="005A3C80"/>
    <w:rsid w:val="005A4C87"/>
    <w:rsid w:val="005B2D9F"/>
    <w:rsid w:val="005B5496"/>
    <w:rsid w:val="005C222C"/>
    <w:rsid w:val="005D289A"/>
    <w:rsid w:val="005D40E2"/>
    <w:rsid w:val="005E148E"/>
    <w:rsid w:val="005E18B5"/>
    <w:rsid w:val="005E20E9"/>
    <w:rsid w:val="005F1E30"/>
    <w:rsid w:val="005F285D"/>
    <w:rsid w:val="005F2D15"/>
    <w:rsid w:val="005F4AFD"/>
    <w:rsid w:val="005F72AB"/>
    <w:rsid w:val="005F7AF6"/>
    <w:rsid w:val="00600CBD"/>
    <w:rsid w:val="00600E2D"/>
    <w:rsid w:val="00602E83"/>
    <w:rsid w:val="00607D89"/>
    <w:rsid w:val="00610AD2"/>
    <w:rsid w:val="0061108B"/>
    <w:rsid w:val="006135AD"/>
    <w:rsid w:val="006135F7"/>
    <w:rsid w:val="006179CF"/>
    <w:rsid w:val="00620156"/>
    <w:rsid w:val="006204B2"/>
    <w:rsid w:val="006205CF"/>
    <w:rsid w:val="00622B16"/>
    <w:rsid w:val="00627FB2"/>
    <w:rsid w:val="006316D3"/>
    <w:rsid w:val="006316D6"/>
    <w:rsid w:val="00632189"/>
    <w:rsid w:val="0063233B"/>
    <w:rsid w:val="00637F1C"/>
    <w:rsid w:val="00641823"/>
    <w:rsid w:val="00645581"/>
    <w:rsid w:val="00646C8D"/>
    <w:rsid w:val="006631EF"/>
    <w:rsid w:val="006637AB"/>
    <w:rsid w:val="00664933"/>
    <w:rsid w:val="00665B58"/>
    <w:rsid w:val="006668F4"/>
    <w:rsid w:val="00667E68"/>
    <w:rsid w:val="0067306C"/>
    <w:rsid w:val="00673849"/>
    <w:rsid w:val="00673947"/>
    <w:rsid w:val="00674500"/>
    <w:rsid w:val="00675AF6"/>
    <w:rsid w:val="006776E6"/>
    <w:rsid w:val="0067788D"/>
    <w:rsid w:val="00680FDB"/>
    <w:rsid w:val="0068261B"/>
    <w:rsid w:val="006838CA"/>
    <w:rsid w:val="00683AFE"/>
    <w:rsid w:val="0068584A"/>
    <w:rsid w:val="00694A2B"/>
    <w:rsid w:val="006A01E8"/>
    <w:rsid w:val="006A2CBE"/>
    <w:rsid w:val="006A65B4"/>
    <w:rsid w:val="006A7C6A"/>
    <w:rsid w:val="006B09AB"/>
    <w:rsid w:val="006B2DA0"/>
    <w:rsid w:val="006B3941"/>
    <w:rsid w:val="006B59E2"/>
    <w:rsid w:val="006C0C30"/>
    <w:rsid w:val="006C1C40"/>
    <w:rsid w:val="006C3AAD"/>
    <w:rsid w:val="006C4E22"/>
    <w:rsid w:val="006C61C3"/>
    <w:rsid w:val="006C6A0B"/>
    <w:rsid w:val="006D02FD"/>
    <w:rsid w:val="006D0802"/>
    <w:rsid w:val="006D09DF"/>
    <w:rsid w:val="006D1F67"/>
    <w:rsid w:val="006D2F02"/>
    <w:rsid w:val="006D75F9"/>
    <w:rsid w:val="006E0D65"/>
    <w:rsid w:val="006E6EBD"/>
    <w:rsid w:val="006E7F95"/>
    <w:rsid w:val="006F0699"/>
    <w:rsid w:val="006F0C10"/>
    <w:rsid w:val="006F12AE"/>
    <w:rsid w:val="006F44DF"/>
    <w:rsid w:val="006F549D"/>
    <w:rsid w:val="006F5E71"/>
    <w:rsid w:val="00700F8F"/>
    <w:rsid w:val="00701967"/>
    <w:rsid w:val="00703AD0"/>
    <w:rsid w:val="00704B3D"/>
    <w:rsid w:val="0071044A"/>
    <w:rsid w:val="00712342"/>
    <w:rsid w:val="00713645"/>
    <w:rsid w:val="007140E3"/>
    <w:rsid w:val="00716AD0"/>
    <w:rsid w:val="00717435"/>
    <w:rsid w:val="00717F02"/>
    <w:rsid w:val="0072063B"/>
    <w:rsid w:val="00722416"/>
    <w:rsid w:val="00722D7E"/>
    <w:rsid w:val="00722E4F"/>
    <w:rsid w:val="00724C48"/>
    <w:rsid w:val="007251CB"/>
    <w:rsid w:val="00726578"/>
    <w:rsid w:val="007268FB"/>
    <w:rsid w:val="00733EC3"/>
    <w:rsid w:val="00734AA2"/>
    <w:rsid w:val="00740F84"/>
    <w:rsid w:val="00742DC5"/>
    <w:rsid w:val="00746EB5"/>
    <w:rsid w:val="0074751A"/>
    <w:rsid w:val="007508CD"/>
    <w:rsid w:val="007625C4"/>
    <w:rsid w:val="00764879"/>
    <w:rsid w:val="00764BF1"/>
    <w:rsid w:val="00766F82"/>
    <w:rsid w:val="007676FC"/>
    <w:rsid w:val="00767B38"/>
    <w:rsid w:val="0077596A"/>
    <w:rsid w:val="00775F12"/>
    <w:rsid w:val="0077677B"/>
    <w:rsid w:val="00785C69"/>
    <w:rsid w:val="00793862"/>
    <w:rsid w:val="00797EC6"/>
    <w:rsid w:val="007A7678"/>
    <w:rsid w:val="007B1D68"/>
    <w:rsid w:val="007B2713"/>
    <w:rsid w:val="007C0F95"/>
    <w:rsid w:val="007C4EE8"/>
    <w:rsid w:val="007C5308"/>
    <w:rsid w:val="007C5C89"/>
    <w:rsid w:val="007D07F2"/>
    <w:rsid w:val="007D0CAE"/>
    <w:rsid w:val="007D10A2"/>
    <w:rsid w:val="007D2E90"/>
    <w:rsid w:val="007D4D60"/>
    <w:rsid w:val="007D6CC5"/>
    <w:rsid w:val="007D743C"/>
    <w:rsid w:val="007E1CBC"/>
    <w:rsid w:val="007E236C"/>
    <w:rsid w:val="007E578C"/>
    <w:rsid w:val="007E6E4B"/>
    <w:rsid w:val="007E71BD"/>
    <w:rsid w:val="007F010C"/>
    <w:rsid w:val="007F163F"/>
    <w:rsid w:val="007F1764"/>
    <w:rsid w:val="007F2778"/>
    <w:rsid w:val="007F2FA9"/>
    <w:rsid w:val="007F3707"/>
    <w:rsid w:val="007F56B1"/>
    <w:rsid w:val="007F64D5"/>
    <w:rsid w:val="00800B3D"/>
    <w:rsid w:val="00803750"/>
    <w:rsid w:val="0080680C"/>
    <w:rsid w:val="00810483"/>
    <w:rsid w:val="00812702"/>
    <w:rsid w:val="0081350A"/>
    <w:rsid w:val="00814F42"/>
    <w:rsid w:val="008151D8"/>
    <w:rsid w:val="00816510"/>
    <w:rsid w:val="00816636"/>
    <w:rsid w:val="00821B7E"/>
    <w:rsid w:val="0082633F"/>
    <w:rsid w:val="0083584C"/>
    <w:rsid w:val="00835A88"/>
    <w:rsid w:val="0083768F"/>
    <w:rsid w:val="00842886"/>
    <w:rsid w:val="008437A0"/>
    <w:rsid w:val="00846526"/>
    <w:rsid w:val="00846EEB"/>
    <w:rsid w:val="00851246"/>
    <w:rsid w:val="00853861"/>
    <w:rsid w:val="008564C9"/>
    <w:rsid w:val="008571DE"/>
    <w:rsid w:val="00862F09"/>
    <w:rsid w:val="00865269"/>
    <w:rsid w:val="00870606"/>
    <w:rsid w:val="0087280D"/>
    <w:rsid w:val="0087331D"/>
    <w:rsid w:val="00877038"/>
    <w:rsid w:val="00877E14"/>
    <w:rsid w:val="00880CD6"/>
    <w:rsid w:val="008815D2"/>
    <w:rsid w:val="0088680C"/>
    <w:rsid w:val="008875E2"/>
    <w:rsid w:val="00890632"/>
    <w:rsid w:val="00893574"/>
    <w:rsid w:val="008A1815"/>
    <w:rsid w:val="008A3670"/>
    <w:rsid w:val="008A6D0D"/>
    <w:rsid w:val="008B0454"/>
    <w:rsid w:val="008B0C69"/>
    <w:rsid w:val="008B2EEA"/>
    <w:rsid w:val="008B645D"/>
    <w:rsid w:val="008C1241"/>
    <w:rsid w:val="008C264C"/>
    <w:rsid w:val="008C3DF2"/>
    <w:rsid w:val="008C4624"/>
    <w:rsid w:val="008C4B0B"/>
    <w:rsid w:val="008C5094"/>
    <w:rsid w:val="008C57F3"/>
    <w:rsid w:val="008D109C"/>
    <w:rsid w:val="008D20A1"/>
    <w:rsid w:val="008D468B"/>
    <w:rsid w:val="008D5128"/>
    <w:rsid w:val="008E0360"/>
    <w:rsid w:val="008E1BC1"/>
    <w:rsid w:val="008E3100"/>
    <w:rsid w:val="008E32B3"/>
    <w:rsid w:val="008E3300"/>
    <w:rsid w:val="008E3B10"/>
    <w:rsid w:val="008E480C"/>
    <w:rsid w:val="008F02B9"/>
    <w:rsid w:val="008F1BE8"/>
    <w:rsid w:val="008F2FC5"/>
    <w:rsid w:val="008F567D"/>
    <w:rsid w:val="009019BA"/>
    <w:rsid w:val="00906D30"/>
    <w:rsid w:val="00913E7D"/>
    <w:rsid w:val="00914ECB"/>
    <w:rsid w:val="00914F03"/>
    <w:rsid w:val="00915014"/>
    <w:rsid w:val="00917AB3"/>
    <w:rsid w:val="00920A5A"/>
    <w:rsid w:val="009239BC"/>
    <w:rsid w:val="00923B10"/>
    <w:rsid w:val="00923CAF"/>
    <w:rsid w:val="00927170"/>
    <w:rsid w:val="009272DC"/>
    <w:rsid w:val="00931ED2"/>
    <w:rsid w:val="00935405"/>
    <w:rsid w:val="00936D4B"/>
    <w:rsid w:val="0094135B"/>
    <w:rsid w:val="00942563"/>
    <w:rsid w:val="009431CF"/>
    <w:rsid w:val="00945522"/>
    <w:rsid w:val="00950D7F"/>
    <w:rsid w:val="0095237A"/>
    <w:rsid w:val="009527B3"/>
    <w:rsid w:val="009534AE"/>
    <w:rsid w:val="00954699"/>
    <w:rsid w:val="009559B6"/>
    <w:rsid w:val="009574C5"/>
    <w:rsid w:val="00962C3B"/>
    <w:rsid w:val="0096355E"/>
    <w:rsid w:val="00963A80"/>
    <w:rsid w:val="00964370"/>
    <w:rsid w:val="009653A3"/>
    <w:rsid w:val="00971C97"/>
    <w:rsid w:val="00975249"/>
    <w:rsid w:val="00981F15"/>
    <w:rsid w:val="00982E89"/>
    <w:rsid w:val="00984171"/>
    <w:rsid w:val="0098585F"/>
    <w:rsid w:val="0098680D"/>
    <w:rsid w:val="0098691C"/>
    <w:rsid w:val="00987426"/>
    <w:rsid w:val="0098784B"/>
    <w:rsid w:val="009917B8"/>
    <w:rsid w:val="00994CA7"/>
    <w:rsid w:val="009A1534"/>
    <w:rsid w:val="009A3892"/>
    <w:rsid w:val="009A4095"/>
    <w:rsid w:val="009A41FD"/>
    <w:rsid w:val="009A4825"/>
    <w:rsid w:val="009B0C80"/>
    <w:rsid w:val="009C2354"/>
    <w:rsid w:val="009C265A"/>
    <w:rsid w:val="009C29B9"/>
    <w:rsid w:val="009C5A79"/>
    <w:rsid w:val="009C792D"/>
    <w:rsid w:val="009D3F4A"/>
    <w:rsid w:val="009D4A2C"/>
    <w:rsid w:val="009D548D"/>
    <w:rsid w:val="009E13A6"/>
    <w:rsid w:val="009E234C"/>
    <w:rsid w:val="009E3411"/>
    <w:rsid w:val="009E5EFF"/>
    <w:rsid w:val="009F0CAB"/>
    <w:rsid w:val="009F1B42"/>
    <w:rsid w:val="009F2A42"/>
    <w:rsid w:val="009F2C30"/>
    <w:rsid w:val="009F364C"/>
    <w:rsid w:val="009F4F3F"/>
    <w:rsid w:val="00A019B9"/>
    <w:rsid w:val="00A0390A"/>
    <w:rsid w:val="00A03B53"/>
    <w:rsid w:val="00A05185"/>
    <w:rsid w:val="00A0615B"/>
    <w:rsid w:val="00A11B28"/>
    <w:rsid w:val="00A13DAD"/>
    <w:rsid w:val="00A1620C"/>
    <w:rsid w:val="00A25B92"/>
    <w:rsid w:val="00A26D3F"/>
    <w:rsid w:val="00A279E1"/>
    <w:rsid w:val="00A32C48"/>
    <w:rsid w:val="00A336AE"/>
    <w:rsid w:val="00A33C1B"/>
    <w:rsid w:val="00A33F58"/>
    <w:rsid w:val="00A43105"/>
    <w:rsid w:val="00A4327C"/>
    <w:rsid w:val="00A4421A"/>
    <w:rsid w:val="00A44C26"/>
    <w:rsid w:val="00A46231"/>
    <w:rsid w:val="00A5055C"/>
    <w:rsid w:val="00A50D29"/>
    <w:rsid w:val="00A52C35"/>
    <w:rsid w:val="00A531CF"/>
    <w:rsid w:val="00A569A5"/>
    <w:rsid w:val="00A572FC"/>
    <w:rsid w:val="00A61C98"/>
    <w:rsid w:val="00A63BB0"/>
    <w:rsid w:val="00A64C15"/>
    <w:rsid w:val="00A75E3C"/>
    <w:rsid w:val="00A8139F"/>
    <w:rsid w:val="00A81D3E"/>
    <w:rsid w:val="00A82B70"/>
    <w:rsid w:val="00A82D03"/>
    <w:rsid w:val="00A831D6"/>
    <w:rsid w:val="00A8761A"/>
    <w:rsid w:val="00A87C96"/>
    <w:rsid w:val="00A926F1"/>
    <w:rsid w:val="00A9569D"/>
    <w:rsid w:val="00A974C7"/>
    <w:rsid w:val="00AA4585"/>
    <w:rsid w:val="00AA7724"/>
    <w:rsid w:val="00AA7CA1"/>
    <w:rsid w:val="00AB6B40"/>
    <w:rsid w:val="00AC1A78"/>
    <w:rsid w:val="00AC1AE5"/>
    <w:rsid w:val="00AD7482"/>
    <w:rsid w:val="00AD7F0D"/>
    <w:rsid w:val="00AE0F31"/>
    <w:rsid w:val="00AE1D9B"/>
    <w:rsid w:val="00AE1F7F"/>
    <w:rsid w:val="00AE20D3"/>
    <w:rsid w:val="00B01C7E"/>
    <w:rsid w:val="00B02BD8"/>
    <w:rsid w:val="00B039E3"/>
    <w:rsid w:val="00B05C31"/>
    <w:rsid w:val="00B06E19"/>
    <w:rsid w:val="00B10AFC"/>
    <w:rsid w:val="00B13749"/>
    <w:rsid w:val="00B14C75"/>
    <w:rsid w:val="00B15A40"/>
    <w:rsid w:val="00B17C92"/>
    <w:rsid w:val="00B213F2"/>
    <w:rsid w:val="00B249FC"/>
    <w:rsid w:val="00B253A3"/>
    <w:rsid w:val="00B31DF4"/>
    <w:rsid w:val="00B33DE4"/>
    <w:rsid w:val="00B3686A"/>
    <w:rsid w:val="00B406E2"/>
    <w:rsid w:val="00B40AF4"/>
    <w:rsid w:val="00B44CBF"/>
    <w:rsid w:val="00B46238"/>
    <w:rsid w:val="00B46A08"/>
    <w:rsid w:val="00B472D5"/>
    <w:rsid w:val="00B4752E"/>
    <w:rsid w:val="00B50E8B"/>
    <w:rsid w:val="00B523C7"/>
    <w:rsid w:val="00B53122"/>
    <w:rsid w:val="00B5338E"/>
    <w:rsid w:val="00B60159"/>
    <w:rsid w:val="00B66D62"/>
    <w:rsid w:val="00B67F5C"/>
    <w:rsid w:val="00B73AC7"/>
    <w:rsid w:val="00B757A6"/>
    <w:rsid w:val="00B81A6B"/>
    <w:rsid w:val="00B834B7"/>
    <w:rsid w:val="00B871DD"/>
    <w:rsid w:val="00B876F9"/>
    <w:rsid w:val="00B92D42"/>
    <w:rsid w:val="00B93190"/>
    <w:rsid w:val="00B93DD6"/>
    <w:rsid w:val="00B95D43"/>
    <w:rsid w:val="00BA2A23"/>
    <w:rsid w:val="00BA3402"/>
    <w:rsid w:val="00BB040B"/>
    <w:rsid w:val="00BB76CE"/>
    <w:rsid w:val="00BB7C9C"/>
    <w:rsid w:val="00BC0B63"/>
    <w:rsid w:val="00BC2F87"/>
    <w:rsid w:val="00BC3247"/>
    <w:rsid w:val="00BC526A"/>
    <w:rsid w:val="00BC779C"/>
    <w:rsid w:val="00BD0B0E"/>
    <w:rsid w:val="00BD1459"/>
    <w:rsid w:val="00BD3792"/>
    <w:rsid w:val="00BD5B34"/>
    <w:rsid w:val="00BD6E8F"/>
    <w:rsid w:val="00BE16A1"/>
    <w:rsid w:val="00BE177A"/>
    <w:rsid w:val="00BE52F4"/>
    <w:rsid w:val="00BE558E"/>
    <w:rsid w:val="00BE6CEB"/>
    <w:rsid w:val="00BE7583"/>
    <w:rsid w:val="00BF240B"/>
    <w:rsid w:val="00BF3C17"/>
    <w:rsid w:val="00BF4191"/>
    <w:rsid w:val="00BF483F"/>
    <w:rsid w:val="00BF7F93"/>
    <w:rsid w:val="00C025D7"/>
    <w:rsid w:val="00C0355B"/>
    <w:rsid w:val="00C0663E"/>
    <w:rsid w:val="00C073A9"/>
    <w:rsid w:val="00C07EF2"/>
    <w:rsid w:val="00C12C25"/>
    <w:rsid w:val="00C14694"/>
    <w:rsid w:val="00C27EA9"/>
    <w:rsid w:val="00C30DC7"/>
    <w:rsid w:val="00C32F1D"/>
    <w:rsid w:val="00C3366A"/>
    <w:rsid w:val="00C33E5B"/>
    <w:rsid w:val="00C3483B"/>
    <w:rsid w:val="00C35872"/>
    <w:rsid w:val="00C35D2C"/>
    <w:rsid w:val="00C36084"/>
    <w:rsid w:val="00C403F6"/>
    <w:rsid w:val="00C42640"/>
    <w:rsid w:val="00C44C71"/>
    <w:rsid w:val="00C53985"/>
    <w:rsid w:val="00C54D46"/>
    <w:rsid w:val="00C5593B"/>
    <w:rsid w:val="00C56C19"/>
    <w:rsid w:val="00C56C9D"/>
    <w:rsid w:val="00C5765A"/>
    <w:rsid w:val="00C66072"/>
    <w:rsid w:val="00C668C9"/>
    <w:rsid w:val="00C6750E"/>
    <w:rsid w:val="00C716C7"/>
    <w:rsid w:val="00C71751"/>
    <w:rsid w:val="00C81FFD"/>
    <w:rsid w:val="00C8265F"/>
    <w:rsid w:val="00C90400"/>
    <w:rsid w:val="00C91397"/>
    <w:rsid w:val="00C92BD2"/>
    <w:rsid w:val="00C93BEE"/>
    <w:rsid w:val="00CA0EBE"/>
    <w:rsid w:val="00CA35BB"/>
    <w:rsid w:val="00CA45AC"/>
    <w:rsid w:val="00CA775C"/>
    <w:rsid w:val="00CB1EA1"/>
    <w:rsid w:val="00CC036F"/>
    <w:rsid w:val="00CC0F7B"/>
    <w:rsid w:val="00CC4FB3"/>
    <w:rsid w:val="00CD29C4"/>
    <w:rsid w:val="00CD4B71"/>
    <w:rsid w:val="00CD4FF0"/>
    <w:rsid w:val="00CD5008"/>
    <w:rsid w:val="00CE0CEC"/>
    <w:rsid w:val="00CE2ABB"/>
    <w:rsid w:val="00CE4878"/>
    <w:rsid w:val="00CE541B"/>
    <w:rsid w:val="00CE6188"/>
    <w:rsid w:val="00CF06F4"/>
    <w:rsid w:val="00CF4536"/>
    <w:rsid w:val="00CF5C68"/>
    <w:rsid w:val="00CF753A"/>
    <w:rsid w:val="00D0302C"/>
    <w:rsid w:val="00D148D9"/>
    <w:rsid w:val="00D15528"/>
    <w:rsid w:val="00D15590"/>
    <w:rsid w:val="00D23DC0"/>
    <w:rsid w:val="00D25095"/>
    <w:rsid w:val="00D30C40"/>
    <w:rsid w:val="00D3122E"/>
    <w:rsid w:val="00D31311"/>
    <w:rsid w:val="00D34392"/>
    <w:rsid w:val="00D420BB"/>
    <w:rsid w:val="00D424EE"/>
    <w:rsid w:val="00D475C6"/>
    <w:rsid w:val="00D512E9"/>
    <w:rsid w:val="00D513D2"/>
    <w:rsid w:val="00D53FA7"/>
    <w:rsid w:val="00D54875"/>
    <w:rsid w:val="00D54B3E"/>
    <w:rsid w:val="00D54F88"/>
    <w:rsid w:val="00D60455"/>
    <w:rsid w:val="00D61A89"/>
    <w:rsid w:val="00D64814"/>
    <w:rsid w:val="00D64866"/>
    <w:rsid w:val="00D65396"/>
    <w:rsid w:val="00D70855"/>
    <w:rsid w:val="00D70D04"/>
    <w:rsid w:val="00D714A1"/>
    <w:rsid w:val="00D72575"/>
    <w:rsid w:val="00D7258D"/>
    <w:rsid w:val="00D74866"/>
    <w:rsid w:val="00D77CD6"/>
    <w:rsid w:val="00D865A1"/>
    <w:rsid w:val="00D903F9"/>
    <w:rsid w:val="00D91176"/>
    <w:rsid w:val="00D920B8"/>
    <w:rsid w:val="00D950F5"/>
    <w:rsid w:val="00DA1D05"/>
    <w:rsid w:val="00DA3C2B"/>
    <w:rsid w:val="00DA5374"/>
    <w:rsid w:val="00DA561A"/>
    <w:rsid w:val="00DA602E"/>
    <w:rsid w:val="00DB27B0"/>
    <w:rsid w:val="00DB34E1"/>
    <w:rsid w:val="00DB6164"/>
    <w:rsid w:val="00DB787D"/>
    <w:rsid w:val="00DC0049"/>
    <w:rsid w:val="00DC1884"/>
    <w:rsid w:val="00DC3C4E"/>
    <w:rsid w:val="00DC4840"/>
    <w:rsid w:val="00DD2858"/>
    <w:rsid w:val="00DD2DE5"/>
    <w:rsid w:val="00DD5FD5"/>
    <w:rsid w:val="00DD605B"/>
    <w:rsid w:val="00DE1717"/>
    <w:rsid w:val="00DE37D0"/>
    <w:rsid w:val="00DE3807"/>
    <w:rsid w:val="00DE610D"/>
    <w:rsid w:val="00DE6D1A"/>
    <w:rsid w:val="00DF1777"/>
    <w:rsid w:val="00DF2F36"/>
    <w:rsid w:val="00DF4928"/>
    <w:rsid w:val="00DF531C"/>
    <w:rsid w:val="00DF6038"/>
    <w:rsid w:val="00DF6330"/>
    <w:rsid w:val="00DF6A2F"/>
    <w:rsid w:val="00DF727E"/>
    <w:rsid w:val="00E000E0"/>
    <w:rsid w:val="00E008F4"/>
    <w:rsid w:val="00E01438"/>
    <w:rsid w:val="00E0327E"/>
    <w:rsid w:val="00E07904"/>
    <w:rsid w:val="00E1090D"/>
    <w:rsid w:val="00E137FE"/>
    <w:rsid w:val="00E15634"/>
    <w:rsid w:val="00E166F0"/>
    <w:rsid w:val="00E17CB1"/>
    <w:rsid w:val="00E2162E"/>
    <w:rsid w:val="00E21D3E"/>
    <w:rsid w:val="00E26372"/>
    <w:rsid w:val="00E27341"/>
    <w:rsid w:val="00E31F35"/>
    <w:rsid w:val="00E33208"/>
    <w:rsid w:val="00E34A78"/>
    <w:rsid w:val="00E37E4F"/>
    <w:rsid w:val="00E43C8F"/>
    <w:rsid w:val="00E45042"/>
    <w:rsid w:val="00E47908"/>
    <w:rsid w:val="00E53A1D"/>
    <w:rsid w:val="00E56703"/>
    <w:rsid w:val="00E57476"/>
    <w:rsid w:val="00E5789D"/>
    <w:rsid w:val="00E60977"/>
    <w:rsid w:val="00E63B66"/>
    <w:rsid w:val="00E64CF2"/>
    <w:rsid w:val="00E706C9"/>
    <w:rsid w:val="00E7086E"/>
    <w:rsid w:val="00E709E1"/>
    <w:rsid w:val="00E73C6B"/>
    <w:rsid w:val="00E7605D"/>
    <w:rsid w:val="00E82211"/>
    <w:rsid w:val="00E83603"/>
    <w:rsid w:val="00E8523C"/>
    <w:rsid w:val="00E86484"/>
    <w:rsid w:val="00E869EB"/>
    <w:rsid w:val="00E93902"/>
    <w:rsid w:val="00E94535"/>
    <w:rsid w:val="00E96DB9"/>
    <w:rsid w:val="00E971B3"/>
    <w:rsid w:val="00EA11F7"/>
    <w:rsid w:val="00EA2078"/>
    <w:rsid w:val="00EA2364"/>
    <w:rsid w:val="00EB0B4E"/>
    <w:rsid w:val="00EB165D"/>
    <w:rsid w:val="00EB373E"/>
    <w:rsid w:val="00EB677C"/>
    <w:rsid w:val="00EB73A2"/>
    <w:rsid w:val="00EC4608"/>
    <w:rsid w:val="00EC7577"/>
    <w:rsid w:val="00EC7643"/>
    <w:rsid w:val="00ED2696"/>
    <w:rsid w:val="00ED308E"/>
    <w:rsid w:val="00ED7500"/>
    <w:rsid w:val="00EE0323"/>
    <w:rsid w:val="00EE194F"/>
    <w:rsid w:val="00EE20AD"/>
    <w:rsid w:val="00EE31C8"/>
    <w:rsid w:val="00EE3EC4"/>
    <w:rsid w:val="00EE64CC"/>
    <w:rsid w:val="00EE6D1F"/>
    <w:rsid w:val="00EE76B3"/>
    <w:rsid w:val="00EF01E8"/>
    <w:rsid w:val="00EF13F5"/>
    <w:rsid w:val="00EF3482"/>
    <w:rsid w:val="00F03CFB"/>
    <w:rsid w:val="00F079D2"/>
    <w:rsid w:val="00F10AAB"/>
    <w:rsid w:val="00F1251A"/>
    <w:rsid w:val="00F14031"/>
    <w:rsid w:val="00F140BD"/>
    <w:rsid w:val="00F16B1E"/>
    <w:rsid w:val="00F17348"/>
    <w:rsid w:val="00F200AE"/>
    <w:rsid w:val="00F21E5C"/>
    <w:rsid w:val="00F34555"/>
    <w:rsid w:val="00F3511A"/>
    <w:rsid w:val="00F375B0"/>
    <w:rsid w:val="00F4073C"/>
    <w:rsid w:val="00F436A7"/>
    <w:rsid w:val="00F43C5E"/>
    <w:rsid w:val="00F43CD7"/>
    <w:rsid w:val="00F43CEC"/>
    <w:rsid w:val="00F44A2D"/>
    <w:rsid w:val="00F46999"/>
    <w:rsid w:val="00F555C3"/>
    <w:rsid w:val="00F61263"/>
    <w:rsid w:val="00F6505F"/>
    <w:rsid w:val="00F65CD4"/>
    <w:rsid w:val="00F65F44"/>
    <w:rsid w:val="00F701AF"/>
    <w:rsid w:val="00F7428D"/>
    <w:rsid w:val="00F744EF"/>
    <w:rsid w:val="00F75BCF"/>
    <w:rsid w:val="00F75E8E"/>
    <w:rsid w:val="00F7735B"/>
    <w:rsid w:val="00F77E30"/>
    <w:rsid w:val="00F81CDD"/>
    <w:rsid w:val="00F8290A"/>
    <w:rsid w:val="00F90835"/>
    <w:rsid w:val="00F90B01"/>
    <w:rsid w:val="00F90F93"/>
    <w:rsid w:val="00F93BE2"/>
    <w:rsid w:val="00F954BC"/>
    <w:rsid w:val="00F96E17"/>
    <w:rsid w:val="00FA26A3"/>
    <w:rsid w:val="00FA2E38"/>
    <w:rsid w:val="00FA53D6"/>
    <w:rsid w:val="00FA6BD1"/>
    <w:rsid w:val="00FA7444"/>
    <w:rsid w:val="00FA7A24"/>
    <w:rsid w:val="00FB68B2"/>
    <w:rsid w:val="00FB6B6B"/>
    <w:rsid w:val="00FC2808"/>
    <w:rsid w:val="00FC3A74"/>
    <w:rsid w:val="00FC553A"/>
    <w:rsid w:val="00FC5F35"/>
    <w:rsid w:val="00FC768D"/>
    <w:rsid w:val="00FD1AE7"/>
    <w:rsid w:val="00FD42DF"/>
    <w:rsid w:val="00FD7DF4"/>
    <w:rsid w:val="00FD7F06"/>
    <w:rsid w:val="00FE079C"/>
    <w:rsid w:val="00FE144E"/>
    <w:rsid w:val="00FE248A"/>
    <w:rsid w:val="00FE76CE"/>
    <w:rsid w:val="00FF1A6D"/>
    <w:rsid w:val="00FF4CAF"/>
    <w:rsid w:val="00FF6879"/>
    <w:rsid w:val="00FF6BF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iPriority="22"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17B8"/>
    <w:pPr>
      <w:widowControl w:val="0"/>
      <w:suppressAutoHyphens/>
      <w:spacing w:after="0" w:line="240" w:lineRule="auto"/>
    </w:pPr>
    <w:rPr>
      <w:rFonts w:ascii="Times New Roman" w:eastAsia="Andale Sans UI" w:hAnsi="Times New Roman" w:cs="Times New Roman"/>
      <w:kern w:val="1"/>
      <w:sz w:val="24"/>
      <w:szCs w:val="24"/>
    </w:rPr>
  </w:style>
  <w:style w:type="paragraph" w:styleId="1">
    <w:name w:val="heading 1"/>
    <w:basedOn w:val="a"/>
    <w:next w:val="a"/>
    <w:link w:val="10"/>
    <w:qFormat/>
    <w:rsid w:val="009917B8"/>
    <w:pPr>
      <w:keepNext/>
      <w:tabs>
        <w:tab w:val="num" w:pos="432"/>
      </w:tabs>
      <w:spacing w:before="240" w:after="60"/>
      <w:outlineLvl w:val="0"/>
    </w:pPr>
    <w:rPr>
      <w:rFonts w:ascii="Arial" w:hAnsi="Arial"/>
      <w:b/>
      <w:sz w:val="32"/>
    </w:rPr>
  </w:style>
  <w:style w:type="paragraph" w:styleId="2">
    <w:name w:val="heading 2"/>
    <w:basedOn w:val="a"/>
    <w:next w:val="a"/>
    <w:link w:val="20"/>
    <w:qFormat/>
    <w:rsid w:val="009917B8"/>
    <w:pPr>
      <w:keepNext/>
      <w:tabs>
        <w:tab w:val="num" w:pos="576"/>
      </w:tabs>
      <w:spacing w:before="240" w:after="60"/>
      <w:outlineLvl w:val="1"/>
    </w:pPr>
    <w:rPr>
      <w:rFonts w:ascii="Arial" w:hAnsi="Arial"/>
      <w:b/>
      <w:i/>
      <w:sz w:val="28"/>
    </w:rPr>
  </w:style>
  <w:style w:type="paragraph" w:styleId="3">
    <w:name w:val="heading 3"/>
    <w:basedOn w:val="a"/>
    <w:next w:val="a"/>
    <w:link w:val="30"/>
    <w:qFormat/>
    <w:rsid w:val="009917B8"/>
    <w:pPr>
      <w:keepNext/>
      <w:tabs>
        <w:tab w:val="num" w:pos="720"/>
      </w:tabs>
      <w:ind w:left="-13"/>
      <w:jc w:val="both"/>
      <w:outlineLvl w:val="2"/>
    </w:pPr>
    <w:rPr>
      <w:b/>
      <w:i/>
      <w:color w:val="FF0000"/>
    </w:rPr>
  </w:style>
  <w:style w:type="paragraph" w:styleId="4">
    <w:name w:val="heading 4"/>
    <w:basedOn w:val="a"/>
    <w:next w:val="a"/>
    <w:link w:val="40"/>
    <w:qFormat/>
    <w:rsid w:val="009917B8"/>
    <w:pPr>
      <w:keepNext/>
      <w:tabs>
        <w:tab w:val="num" w:pos="864"/>
      </w:tabs>
      <w:ind w:left="851"/>
      <w:jc w:val="center"/>
      <w:outlineLvl w:val="3"/>
    </w:pPr>
    <w:rPr>
      <w:b/>
      <w:sz w:val="28"/>
    </w:rPr>
  </w:style>
  <w:style w:type="paragraph" w:styleId="5">
    <w:name w:val="heading 5"/>
    <w:basedOn w:val="a"/>
    <w:next w:val="a"/>
    <w:link w:val="50"/>
    <w:qFormat/>
    <w:rsid w:val="009917B8"/>
    <w:pPr>
      <w:keepNext/>
      <w:tabs>
        <w:tab w:val="left" w:pos="142"/>
      </w:tabs>
      <w:ind w:right="-24" w:firstLine="851"/>
      <w:jc w:val="center"/>
      <w:outlineLvl w:val="4"/>
    </w:pPr>
    <w:rPr>
      <w:rFonts w:eastAsia="Times New Roman"/>
      <w:b/>
      <w:sz w:val="28"/>
    </w:rPr>
  </w:style>
  <w:style w:type="paragraph" w:styleId="6">
    <w:name w:val="heading 6"/>
    <w:basedOn w:val="a"/>
    <w:next w:val="a"/>
    <w:link w:val="60"/>
    <w:qFormat/>
    <w:rsid w:val="009917B8"/>
    <w:pPr>
      <w:keepNext/>
      <w:tabs>
        <w:tab w:val="left" w:pos="142"/>
      </w:tabs>
      <w:jc w:val="center"/>
      <w:outlineLvl w:val="5"/>
    </w:pPr>
    <w:rPr>
      <w:rFonts w:eastAsia="Times New Roman"/>
      <w:b/>
      <w:sz w:val="36"/>
    </w:rPr>
  </w:style>
  <w:style w:type="paragraph" w:styleId="7">
    <w:name w:val="heading 7"/>
    <w:basedOn w:val="a"/>
    <w:next w:val="a"/>
    <w:link w:val="70"/>
    <w:qFormat/>
    <w:rsid w:val="009917B8"/>
    <w:pPr>
      <w:keepNext/>
      <w:keepLines/>
      <w:tabs>
        <w:tab w:val="num" w:pos="1296"/>
      </w:tabs>
      <w:spacing w:line="360" w:lineRule="auto"/>
      <w:outlineLvl w:val="6"/>
    </w:pPr>
    <w:rPr>
      <w:b/>
      <w:sz w:val="28"/>
    </w:rPr>
  </w:style>
  <w:style w:type="paragraph" w:styleId="8">
    <w:name w:val="heading 8"/>
    <w:basedOn w:val="a"/>
    <w:next w:val="a"/>
    <w:link w:val="80"/>
    <w:qFormat/>
    <w:rsid w:val="009917B8"/>
    <w:pPr>
      <w:keepNext/>
      <w:outlineLvl w:val="7"/>
    </w:pPr>
    <w:rPr>
      <w:sz w:val="28"/>
    </w:rPr>
  </w:style>
  <w:style w:type="paragraph" w:styleId="9">
    <w:name w:val="heading 9"/>
    <w:basedOn w:val="a"/>
    <w:next w:val="a"/>
    <w:link w:val="90"/>
    <w:qFormat/>
    <w:rsid w:val="009917B8"/>
    <w:pPr>
      <w:keepNext/>
      <w:tabs>
        <w:tab w:val="num" w:pos="1584"/>
      </w:tabs>
      <w:spacing w:before="20" w:after="20" w:line="480" w:lineRule="atLeast"/>
      <w:jc w:val="center"/>
      <w:outlineLvl w:val="8"/>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917B8"/>
    <w:rPr>
      <w:rFonts w:ascii="Arial" w:eastAsia="Andale Sans UI" w:hAnsi="Arial" w:cs="Times New Roman"/>
      <w:b/>
      <w:kern w:val="1"/>
      <w:sz w:val="32"/>
      <w:szCs w:val="24"/>
    </w:rPr>
  </w:style>
  <w:style w:type="character" w:customStyle="1" w:styleId="20">
    <w:name w:val="Заголовок 2 Знак"/>
    <w:basedOn w:val="a0"/>
    <w:link w:val="2"/>
    <w:rsid w:val="009917B8"/>
    <w:rPr>
      <w:rFonts w:ascii="Arial" w:eastAsia="Andale Sans UI" w:hAnsi="Arial" w:cs="Times New Roman"/>
      <w:b/>
      <w:i/>
      <w:kern w:val="1"/>
      <w:sz w:val="28"/>
      <w:szCs w:val="24"/>
    </w:rPr>
  </w:style>
  <w:style w:type="character" w:customStyle="1" w:styleId="30">
    <w:name w:val="Заголовок 3 Знак"/>
    <w:basedOn w:val="a0"/>
    <w:link w:val="3"/>
    <w:rsid w:val="009917B8"/>
    <w:rPr>
      <w:rFonts w:ascii="Times New Roman" w:eastAsia="Andale Sans UI" w:hAnsi="Times New Roman" w:cs="Times New Roman"/>
      <w:b/>
      <w:i/>
      <w:color w:val="FF0000"/>
      <w:kern w:val="1"/>
      <w:sz w:val="24"/>
      <w:szCs w:val="24"/>
    </w:rPr>
  </w:style>
  <w:style w:type="character" w:customStyle="1" w:styleId="40">
    <w:name w:val="Заголовок 4 Знак"/>
    <w:basedOn w:val="a0"/>
    <w:link w:val="4"/>
    <w:rsid w:val="009917B8"/>
    <w:rPr>
      <w:rFonts w:ascii="Times New Roman" w:eastAsia="Andale Sans UI" w:hAnsi="Times New Roman" w:cs="Times New Roman"/>
      <w:b/>
      <w:kern w:val="1"/>
      <w:sz w:val="28"/>
      <w:szCs w:val="24"/>
    </w:rPr>
  </w:style>
  <w:style w:type="character" w:customStyle="1" w:styleId="50">
    <w:name w:val="Заголовок 5 Знак"/>
    <w:basedOn w:val="a0"/>
    <w:link w:val="5"/>
    <w:rsid w:val="009917B8"/>
    <w:rPr>
      <w:rFonts w:ascii="Times New Roman" w:eastAsia="Times New Roman" w:hAnsi="Times New Roman" w:cs="Times New Roman"/>
      <w:b/>
      <w:kern w:val="1"/>
      <w:sz w:val="28"/>
      <w:szCs w:val="24"/>
    </w:rPr>
  </w:style>
  <w:style w:type="character" w:customStyle="1" w:styleId="60">
    <w:name w:val="Заголовок 6 Знак"/>
    <w:basedOn w:val="a0"/>
    <w:link w:val="6"/>
    <w:rsid w:val="009917B8"/>
    <w:rPr>
      <w:rFonts w:ascii="Times New Roman" w:eastAsia="Times New Roman" w:hAnsi="Times New Roman" w:cs="Times New Roman"/>
      <w:b/>
      <w:kern w:val="1"/>
      <w:sz w:val="36"/>
      <w:szCs w:val="24"/>
    </w:rPr>
  </w:style>
  <w:style w:type="character" w:customStyle="1" w:styleId="70">
    <w:name w:val="Заголовок 7 Знак"/>
    <w:basedOn w:val="a0"/>
    <w:link w:val="7"/>
    <w:rsid w:val="009917B8"/>
    <w:rPr>
      <w:rFonts w:ascii="Times New Roman" w:eastAsia="Andale Sans UI" w:hAnsi="Times New Roman" w:cs="Times New Roman"/>
      <w:b/>
      <w:kern w:val="1"/>
      <w:sz w:val="28"/>
      <w:szCs w:val="24"/>
    </w:rPr>
  </w:style>
  <w:style w:type="character" w:customStyle="1" w:styleId="80">
    <w:name w:val="Заголовок 8 Знак"/>
    <w:basedOn w:val="a0"/>
    <w:link w:val="8"/>
    <w:rsid w:val="009917B8"/>
    <w:rPr>
      <w:rFonts w:ascii="Times New Roman" w:eastAsia="Andale Sans UI" w:hAnsi="Times New Roman" w:cs="Times New Roman"/>
      <w:kern w:val="1"/>
      <w:sz w:val="28"/>
      <w:szCs w:val="24"/>
    </w:rPr>
  </w:style>
  <w:style w:type="character" w:customStyle="1" w:styleId="90">
    <w:name w:val="Заголовок 9 Знак"/>
    <w:basedOn w:val="a0"/>
    <w:link w:val="9"/>
    <w:rsid w:val="009917B8"/>
    <w:rPr>
      <w:rFonts w:ascii="Times New Roman" w:eastAsia="Andale Sans UI" w:hAnsi="Times New Roman" w:cs="Times New Roman"/>
      <w:b/>
      <w:kern w:val="1"/>
      <w:sz w:val="28"/>
      <w:szCs w:val="24"/>
    </w:rPr>
  </w:style>
  <w:style w:type="character" w:customStyle="1" w:styleId="WW8Num3z0">
    <w:name w:val="WW8Num3z0"/>
    <w:rsid w:val="009917B8"/>
    <w:rPr>
      <w:b w:val="0"/>
      <w:i w:val="0"/>
      <w:sz w:val="28"/>
    </w:rPr>
  </w:style>
  <w:style w:type="character" w:customStyle="1" w:styleId="WW8Num7z0">
    <w:name w:val="WW8Num7z0"/>
    <w:rsid w:val="009917B8"/>
    <w:rPr>
      <w:sz w:val="28"/>
    </w:rPr>
  </w:style>
  <w:style w:type="character" w:customStyle="1" w:styleId="WW8Num9z0">
    <w:name w:val="WW8Num9z0"/>
    <w:rsid w:val="009917B8"/>
    <w:rPr>
      <w:i w:val="0"/>
      <w:sz w:val="28"/>
    </w:rPr>
  </w:style>
  <w:style w:type="character" w:customStyle="1" w:styleId="WW8Num18z0">
    <w:name w:val="WW8Num18z0"/>
    <w:rsid w:val="009917B8"/>
    <w:rPr>
      <w:i w:val="0"/>
      <w:sz w:val="28"/>
    </w:rPr>
  </w:style>
  <w:style w:type="character" w:customStyle="1" w:styleId="WW8Num20z0">
    <w:name w:val="WW8Num20z0"/>
    <w:rsid w:val="009917B8"/>
    <w:rPr>
      <w:b w:val="0"/>
      <w:i w:val="0"/>
      <w:sz w:val="28"/>
    </w:rPr>
  </w:style>
  <w:style w:type="character" w:customStyle="1" w:styleId="Absatz-Standardschriftart">
    <w:name w:val="Absatz-Standardschriftart"/>
    <w:rsid w:val="009917B8"/>
  </w:style>
  <w:style w:type="character" w:customStyle="1" w:styleId="WW-Absatz-Standardschriftart">
    <w:name w:val="WW-Absatz-Standardschriftart"/>
    <w:rsid w:val="009917B8"/>
  </w:style>
  <w:style w:type="character" w:customStyle="1" w:styleId="WW-Absatz-Standardschriftart1">
    <w:name w:val="WW-Absatz-Standardschriftart1"/>
    <w:rsid w:val="009917B8"/>
  </w:style>
  <w:style w:type="character" w:customStyle="1" w:styleId="WW-Absatz-Standardschriftart11">
    <w:name w:val="WW-Absatz-Standardschriftart11"/>
    <w:rsid w:val="009917B8"/>
  </w:style>
  <w:style w:type="character" w:customStyle="1" w:styleId="WW-Absatz-Standardschriftart111">
    <w:name w:val="WW-Absatz-Standardschriftart111"/>
    <w:rsid w:val="009917B8"/>
  </w:style>
  <w:style w:type="character" w:customStyle="1" w:styleId="WW-Absatz-Standardschriftart1111">
    <w:name w:val="WW-Absatz-Standardschriftart1111"/>
    <w:rsid w:val="009917B8"/>
  </w:style>
  <w:style w:type="character" w:customStyle="1" w:styleId="WW-Absatz-Standardschriftart11111">
    <w:name w:val="WW-Absatz-Standardschriftart11111"/>
    <w:rsid w:val="009917B8"/>
  </w:style>
  <w:style w:type="character" w:customStyle="1" w:styleId="WW-Absatz-Standardschriftart111111">
    <w:name w:val="WW-Absatz-Standardschriftart111111"/>
    <w:rsid w:val="009917B8"/>
  </w:style>
  <w:style w:type="character" w:customStyle="1" w:styleId="WW-Absatz-Standardschriftart1111111">
    <w:name w:val="WW-Absatz-Standardschriftart1111111"/>
    <w:rsid w:val="009917B8"/>
  </w:style>
  <w:style w:type="character" w:customStyle="1" w:styleId="WW-Absatz-Standardschriftart11111111">
    <w:name w:val="WW-Absatz-Standardschriftart11111111"/>
    <w:rsid w:val="009917B8"/>
  </w:style>
  <w:style w:type="character" w:customStyle="1" w:styleId="WW-Absatz-Standardschriftart111111111">
    <w:name w:val="WW-Absatz-Standardschriftart111111111"/>
    <w:rsid w:val="009917B8"/>
  </w:style>
  <w:style w:type="character" w:customStyle="1" w:styleId="WW-Absatz-Standardschriftart1111111111">
    <w:name w:val="WW-Absatz-Standardschriftart1111111111"/>
    <w:rsid w:val="009917B8"/>
  </w:style>
  <w:style w:type="character" w:customStyle="1" w:styleId="WW-Absatz-Standardschriftart11111111111">
    <w:name w:val="WW-Absatz-Standardschriftart11111111111"/>
    <w:rsid w:val="009917B8"/>
  </w:style>
  <w:style w:type="character" w:customStyle="1" w:styleId="WW-Absatz-Standardschriftart111111111111">
    <w:name w:val="WW-Absatz-Standardschriftart111111111111"/>
    <w:rsid w:val="009917B8"/>
  </w:style>
  <w:style w:type="character" w:customStyle="1" w:styleId="WW-Absatz-Standardschriftart1111111111111">
    <w:name w:val="WW-Absatz-Standardschriftart1111111111111"/>
    <w:rsid w:val="009917B8"/>
  </w:style>
  <w:style w:type="character" w:customStyle="1" w:styleId="WW-Absatz-Standardschriftart11111111111111">
    <w:name w:val="WW-Absatz-Standardschriftart11111111111111"/>
    <w:rsid w:val="009917B8"/>
  </w:style>
  <w:style w:type="character" w:customStyle="1" w:styleId="WW-Absatz-Standardschriftart111111111111111">
    <w:name w:val="WW-Absatz-Standardschriftart111111111111111"/>
    <w:rsid w:val="009917B8"/>
  </w:style>
  <w:style w:type="character" w:customStyle="1" w:styleId="WW-Absatz-Standardschriftart1111111111111111">
    <w:name w:val="WW-Absatz-Standardschriftart1111111111111111"/>
    <w:rsid w:val="009917B8"/>
  </w:style>
  <w:style w:type="character" w:customStyle="1" w:styleId="WW-Absatz-Standardschriftart11111111111111111">
    <w:name w:val="WW-Absatz-Standardschriftart11111111111111111"/>
    <w:rsid w:val="009917B8"/>
  </w:style>
  <w:style w:type="character" w:customStyle="1" w:styleId="WW-Absatz-Standardschriftart111111111111111111">
    <w:name w:val="WW-Absatz-Standardschriftart111111111111111111"/>
    <w:rsid w:val="009917B8"/>
  </w:style>
  <w:style w:type="character" w:customStyle="1" w:styleId="WW-Absatz-Standardschriftart1111111111111111111">
    <w:name w:val="WW-Absatz-Standardschriftart1111111111111111111"/>
    <w:rsid w:val="009917B8"/>
  </w:style>
  <w:style w:type="character" w:customStyle="1" w:styleId="WW-Absatz-Standardschriftart11111111111111111111">
    <w:name w:val="WW-Absatz-Standardschriftart11111111111111111111"/>
    <w:rsid w:val="009917B8"/>
  </w:style>
  <w:style w:type="character" w:customStyle="1" w:styleId="WW-Absatz-Standardschriftart111111111111111111111">
    <w:name w:val="WW-Absatz-Standardschriftart111111111111111111111"/>
    <w:rsid w:val="009917B8"/>
  </w:style>
  <w:style w:type="character" w:customStyle="1" w:styleId="WW-Absatz-Standardschriftart1111111111111111111111">
    <w:name w:val="WW-Absatz-Standardschriftart1111111111111111111111"/>
    <w:rsid w:val="009917B8"/>
  </w:style>
  <w:style w:type="character" w:customStyle="1" w:styleId="WW8Num2z0">
    <w:name w:val="WW8Num2z0"/>
    <w:rsid w:val="009917B8"/>
    <w:rPr>
      <w:b w:val="0"/>
      <w:i w:val="0"/>
      <w:sz w:val="28"/>
    </w:rPr>
  </w:style>
  <w:style w:type="character" w:customStyle="1" w:styleId="WW8Num6z0">
    <w:name w:val="WW8Num6z0"/>
    <w:rsid w:val="009917B8"/>
    <w:rPr>
      <w:sz w:val="28"/>
    </w:rPr>
  </w:style>
  <w:style w:type="character" w:customStyle="1" w:styleId="WW8Num8z0">
    <w:name w:val="WW8Num8z0"/>
    <w:rsid w:val="009917B8"/>
    <w:rPr>
      <w:i w:val="0"/>
      <w:sz w:val="28"/>
    </w:rPr>
  </w:style>
  <w:style w:type="character" w:customStyle="1" w:styleId="WW8Num11z0">
    <w:name w:val="WW8Num11z0"/>
    <w:rsid w:val="009917B8"/>
    <w:rPr>
      <w:i w:val="0"/>
      <w:sz w:val="28"/>
    </w:rPr>
  </w:style>
  <w:style w:type="character" w:customStyle="1" w:styleId="WW8Num13z0">
    <w:name w:val="WW8Num13z0"/>
    <w:rsid w:val="009917B8"/>
    <w:rPr>
      <w:b w:val="0"/>
      <w:i w:val="0"/>
      <w:sz w:val="28"/>
    </w:rPr>
  </w:style>
  <w:style w:type="character" w:customStyle="1" w:styleId="WW-">
    <w:name w:val="WW-Основной шрифт абзаца"/>
    <w:rsid w:val="009917B8"/>
  </w:style>
  <w:style w:type="character" w:customStyle="1" w:styleId="a3">
    <w:name w:val="Не вступил в силу"/>
    <w:basedOn w:val="WW-"/>
    <w:rsid w:val="009917B8"/>
    <w:rPr>
      <w:strike/>
      <w:color w:val="008080"/>
    </w:rPr>
  </w:style>
  <w:style w:type="character" w:customStyle="1" w:styleId="a4">
    <w:name w:val="Символ нумерации"/>
    <w:rsid w:val="009917B8"/>
  </w:style>
  <w:style w:type="character" w:customStyle="1" w:styleId="11">
    <w:name w:val="Основной шрифт абзаца1"/>
    <w:rsid w:val="009917B8"/>
  </w:style>
  <w:style w:type="paragraph" w:customStyle="1" w:styleId="a5">
    <w:name w:val="Заголовок"/>
    <w:basedOn w:val="a"/>
    <w:next w:val="a6"/>
    <w:rsid w:val="009917B8"/>
    <w:pPr>
      <w:keepNext/>
      <w:spacing w:before="240" w:after="120"/>
    </w:pPr>
    <w:rPr>
      <w:rFonts w:ascii="Arial" w:hAnsi="Arial" w:cs="Tahoma"/>
      <w:sz w:val="28"/>
      <w:szCs w:val="28"/>
    </w:rPr>
  </w:style>
  <w:style w:type="paragraph" w:styleId="a6">
    <w:name w:val="Body Text"/>
    <w:basedOn w:val="a"/>
    <w:link w:val="a7"/>
    <w:rsid w:val="009917B8"/>
    <w:pPr>
      <w:spacing w:after="120"/>
    </w:pPr>
  </w:style>
  <w:style w:type="character" w:customStyle="1" w:styleId="a7">
    <w:name w:val="Основной текст Знак"/>
    <w:basedOn w:val="a0"/>
    <w:link w:val="a6"/>
    <w:rsid w:val="009917B8"/>
    <w:rPr>
      <w:rFonts w:ascii="Times New Roman" w:eastAsia="Andale Sans UI" w:hAnsi="Times New Roman" w:cs="Times New Roman"/>
      <w:kern w:val="1"/>
      <w:sz w:val="24"/>
      <w:szCs w:val="24"/>
    </w:rPr>
  </w:style>
  <w:style w:type="paragraph" w:styleId="a8">
    <w:name w:val="List"/>
    <w:basedOn w:val="a6"/>
    <w:rsid w:val="009917B8"/>
    <w:rPr>
      <w:rFonts w:cs="Tahoma"/>
    </w:rPr>
  </w:style>
  <w:style w:type="paragraph" w:customStyle="1" w:styleId="12">
    <w:name w:val="Название1"/>
    <w:basedOn w:val="a"/>
    <w:rsid w:val="009917B8"/>
    <w:pPr>
      <w:suppressLineNumbers/>
      <w:spacing w:before="120" w:after="120"/>
    </w:pPr>
    <w:rPr>
      <w:rFonts w:cs="Tahoma"/>
      <w:i/>
      <w:iCs/>
    </w:rPr>
  </w:style>
  <w:style w:type="paragraph" w:customStyle="1" w:styleId="13">
    <w:name w:val="Указатель1"/>
    <w:basedOn w:val="a"/>
    <w:rsid w:val="009917B8"/>
    <w:pPr>
      <w:suppressLineNumbers/>
    </w:pPr>
    <w:rPr>
      <w:rFonts w:cs="Tahoma"/>
    </w:rPr>
  </w:style>
  <w:style w:type="paragraph" w:styleId="a9">
    <w:name w:val="Title"/>
    <w:basedOn w:val="a5"/>
    <w:next w:val="aa"/>
    <w:link w:val="ab"/>
    <w:qFormat/>
    <w:rsid w:val="009917B8"/>
  </w:style>
  <w:style w:type="character" w:customStyle="1" w:styleId="ab">
    <w:name w:val="Название Знак"/>
    <w:basedOn w:val="a0"/>
    <w:link w:val="a9"/>
    <w:rsid w:val="009917B8"/>
    <w:rPr>
      <w:rFonts w:ascii="Arial" w:eastAsia="Andale Sans UI" w:hAnsi="Arial" w:cs="Tahoma"/>
      <w:kern w:val="1"/>
      <w:sz w:val="28"/>
      <w:szCs w:val="28"/>
    </w:rPr>
  </w:style>
  <w:style w:type="paragraph" w:styleId="aa">
    <w:name w:val="Subtitle"/>
    <w:basedOn w:val="a5"/>
    <w:next w:val="a6"/>
    <w:link w:val="ac"/>
    <w:qFormat/>
    <w:rsid w:val="009917B8"/>
    <w:pPr>
      <w:jc w:val="center"/>
    </w:pPr>
    <w:rPr>
      <w:i/>
      <w:iCs/>
    </w:rPr>
  </w:style>
  <w:style w:type="character" w:customStyle="1" w:styleId="ac">
    <w:name w:val="Подзаголовок Знак"/>
    <w:basedOn w:val="a0"/>
    <w:link w:val="aa"/>
    <w:rsid w:val="009917B8"/>
    <w:rPr>
      <w:rFonts w:ascii="Arial" w:eastAsia="Andale Sans UI" w:hAnsi="Arial" w:cs="Tahoma"/>
      <w:i/>
      <w:iCs/>
      <w:kern w:val="1"/>
      <w:sz w:val="28"/>
      <w:szCs w:val="28"/>
    </w:rPr>
  </w:style>
  <w:style w:type="paragraph" w:customStyle="1" w:styleId="WW-2">
    <w:name w:val="WW-Основной текст с отступом 2"/>
    <w:basedOn w:val="a"/>
    <w:rsid w:val="009917B8"/>
    <w:pPr>
      <w:ind w:firstLine="851"/>
      <w:jc w:val="both"/>
    </w:pPr>
    <w:rPr>
      <w:rFonts w:eastAsia="Times New Roman"/>
      <w:sz w:val="28"/>
    </w:rPr>
  </w:style>
  <w:style w:type="paragraph" w:customStyle="1" w:styleId="14">
    <w:name w:val="Цитата1"/>
    <w:basedOn w:val="a"/>
    <w:rsid w:val="009917B8"/>
    <w:pPr>
      <w:tabs>
        <w:tab w:val="left" w:pos="142"/>
      </w:tabs>
      <w:ind w:left="5245" w:right="-22"/>
      <w:jc w:val="both"/>
    </w:pPr>
    <w:rPr>
      <w:sz w:val="28"/>
    </w:rPr>
  </w:style>
  <w:style w:type="paragraph" w:customStyle="1" w:styleId="21">
    <w:name w:val="Основной текст 21"/>
    <w:basedOn w:val="a"/>
    <w:rsid w:val="009917B8"/>
    <w:pPr>
      <w:jc w:val="both"/>
    </w:pPr>
    <w:rPr>
      <w:sz w:val="28"/>
    </w:rPr>
  </w:style>
  <w:style w:type="paragraph" w:customStyle="1" w:styleId="WW-3">
    <w:name w:val="WW-Основной текст с отступом 3"/>
    <w:basedOn w:val="a"/>
    <w:rsid w:val="009917B8"/>
    <w:pPr>
      <w:tabs>
        <w:tab w:val="left" w:pos="-1276"/>
      </w:tabs>
      <w:ind w:firstLine="851"/>
      <w:jc w:val="both"/>
    </w:pPr>
    <w:rPr>
      <w:b/>
      <w:i/>
      <w:sz w:val="28"/>
    </w:rPr>
  </w:style>
  <w:style w:type="paragraph" w:styleId="ad">
    <w:name w:val="Body Text Indent"/>
    <w:basedOn w:val="a"/>
    <w:link w:val="ae"/>
    <w:rsid w:val="009917B8"/>
    <w:pPr>
      <w:spacing w:after="120" w:line="480" w:lineRule="auto"/>
    </w:pPr>
  </w:style>
  <w:style w:type="character" w:customStyle="1" w:styleId="ae">
    <w:name w:val="Основной текст с отступом Знак"/>
    <w:basedOn w:val="a0"/>
    <w:link w:val="ad"/>
    <w:rsid w:val="009917B8"/>
    <w:rPr>
      <w:rFonts w:ascii="Times New Roman" w:eastAsia="Andale Sans UI" w:hAnsi="Times New Roman" w:cs="Times New Roman"/>
      <w:kern w:val="1"/>
      <w:sz w:val="24"/>
      <w:szCs w:val="24"/>
    </w:rPr>
  </w:style>
  <w:style w:type="paragraph" w:customStyle="1" w:styleId="ConsNormal">
    <w:name w:val="ConsNormal"/>
    <w:rsid w:val="009917B8"/>
    <w:pPr>
      <w:widowControl w:val="0"/>
      <w:suppressAutoHyphens/>
      <w:spacing w:after="0" w:line="240" w:lineRule="auto"/>
      <w:ind w:firstLine="720"/>
    </w:pPr>
    <w:rPr>
      <w:rFonts w:ascii="Arial" w:eastAsia="Times New Roman" w:hAnsi="Arial" w:cs="Times New Roman"/>
      <w:kern w:val="1"/>
      <w:sz w:val="20"/>
      <w:szCs w:val="20"/>
    </w:rPr>
  </w:style>
  <w:style w:type="paragraph" w:customStyle="1" w:styleId="af">
    <w:name w:val="адресат"/>
    <w:basedOn w:val="a"/>
    <w:next w:val="a"/>
    <w:rsid w:val="009917B8"/>
    <w:pPr>
      <w:jc w:val="center"/>
    </w:pPr>
    <w:rPr>
      <w:sz w:val="30"/>
    </w:rPr>
  </w:style>
  <w:style w:type="paragraph" w:customStyle="1" w:styleId="22">
    <w:name w:val="Основной текст с отступом 22"/>
    <w:basedOn w:val="a"/>
    <w:rsid w:val="009917B8"/>
    <w:pPr>
      <w:spacing w:before="20" w:after="20"/>
      <w:ind w:firstLine="708"/>
      <w:jc w:val="both"/>
    </w:pPr>
    <w:rPr>
      <w:sz w:val="28"/>
    </w:rPr>
  </w:style>
  <w:style w:type="paragraph" w:customStyle="1" w:styleId="aaanao">
    <w:name w:val="aa?anao"/>
    <w:basedOn w:val="a"/>
    <w:next w:val="a"/>
    <w:rsid w:val="009917B8"/>
    <w:pPr>
      <w:jc w:val="center"/>
    </w:pPr>
    <w:rPr>
      <w:sz w:val="30"/>
    </w:rPr>
  </w:style>
  <w:style w:type="paragraph" w:customStyle="1" w:styleId="15">
    <w:name w:val="Текст1"/>
    <w:basedOn w:val="a"/>
    <w:rsid w:val="009917B8"/>
    <w:pPr>
      <w:widowControl/>
      <w:suppressAutoHyphens w:val="0"/>
    </w:pPr>
    <w:rPr>
      <w:rFonts w:ascii="Courier New" w:eastAsia="Times New Roman" w:hAnsi="Courier New"/>
      <w:sz w:val="20"/>
    </w:rPr>
  </w:style>
  <w:style w:type="paragraph" w:customStyle="1" w:styleId="31">
    <w:name w:val="Основной текст с отступом 31"/>
    <w:basedOn w:val="a"/>
    <w:rsid w:val="009917B8"/>
    <w:pPr>
      <w:ind w:firstLine="540"/>
    </w:pPr>
  </w:style>
  <w:style w:type="paragraph" w:customStyle="1" w:styleId="ConsNonformat">
    <w:name w:val="ConsNonformat"/>
    <w:rsid w:val="009917B8"/>
    <w:pPr>
      <w:widowControl w:val="0"/>
      <w:suppressAutoHyphens/>
      <w:spacing w:after="0" w:line="240" w:lineRule="auto"/>
    </w:pPr>
    <w:rPr>
      <w:rFonts w:ascii="Courier New" w:eastAsia="Times New Roman" w:hAnsi="Courier New" w:cs="Times New Roman"/>
      <w:kern w:val="1"/>
      <w:sz w:val="20"/>
      <w:szCs w:val="20"/>
    </w:rPr>
  </w:style>
  <w:style w:type="paragraph" w:customStyle="1" w:styleId="16">
    <w:name w:val="Название объекта1"/>
    <w:basedOn w:val="a"/>
    <w:rsid w:val="009917B8"/>
    <w:pPr>
      <w:widowControl/>
      <w:suppressAutoHyphens w:val="0"/>
      <w:ind w:firstLine="900"/>
      <w:jc w:val="center"/>
    </w:pPr>
    <w:rPr>
      <w:rFonts w:eastAsia="Times New Roman"/>
      <w:sz w:val="28"/>
    </w:rPr>
  </w:style>
  <w:style w:type="paragraph" w:customStyle="1" w:styleId="ConsTitle">
    <w:name w:val="ConsTitle"/>
    <w:rsid w:val="009917B8"/>
    <w:pPr>
      <w:widowControl w:val="0"/>
      <w:suppressAutoHyphens/>
      <w:spacing w:after="0" w:line="360" w:lineRule="atLeast"/>
      <w:ind w:right="19772"/>
      <w:jc w:val="both"/>
    </w:pPr>
    <w:rPr>
      <w:rFonts w:ascii="Arial" w:eastAsia="Times New Roman" w:hAnsi="Arial" w:cs="Times New Roman"/>
      <w:b/>
      <w:kern w:val="1"/>
      <w:sz w:val="16"/>
      <w:szCs w:val="20"/>
    </w:rPr>
  </w:style>
  <w:style w:type="paragraph" w:customStyle="1" w:styleId="WW-20">
    <w:name w:val="WW-Основной текст 2"/>
    <w:basedOn w:val="a"/>
    <w:rsid w:val="009917B8"/>
    <w:pPr>
      <w:widowControl/>
      <w:spacing w:after="120" w:line="480" w:lineRule="auto"/>
    </w:pPr>
    <w:rPr>
      <w:rFonts w:eastAsia="Times New Roman"/>
    </w:rPr>
  </w:style>
  <w:style w:type="paragraph" w:customStyle="1" w:styleId="af0">
    <w:name w:val="Стиль"/>
    <w:rsid w:val="009917B8"/>
    <w:pPr>
      <w:widowControl w:val="0"/>
      <w:suppressAutoHyphens/>
      <w:spacing w:after="0" w:line="240" w:lineRule="auto"/>
      <w:ind w:firstLine="720"/>
      <w:jc w:val="both"/>
    </w:pPr>
    <w:rPr>
      <w:rFonts w:ascii="Arial" w:eastAsia="Arial" w:hAnsi="Arial" w:cs="Times New Roman"/>
      <w:kern w:val="1"/>
      <w:sz w:val="24"/>
      <w:szCs w:val="20"/>
      <w:lang w:eastAsia="ar-SA"/>
    </w:rPr>
  </w:style>
  <w:style w:type="paragraph" w:customStyle="1" w:styleId="af1">
    <w:name w:val="Содержимое таблицы"/>
    <w:basedOn w:val="a"/>
    <w:rsid w:val="009917B8"/>
    <w:pPr>
      <w:suppressLineNumbers/>
    </w:pPr>
  </w:style>
  <w:style w:type="paragraph" w:customStyle="1" w:styleId="ConsPlusNormal">
    <w:name w:val="ConsPlusNormal"/>
    <w:next w:val="a"/>
    <w:rsid w:val="009917B8"/>
    <w:pPr>
      <w:widowControl w:val="0"/>
      <w:suppressAutoHyphens/>
      <w:autoSpaceDE w:val="0"/>
      <w:spacing w:after="0" w:line="240" w:lineRule="auto"/>
      <w:ind w:firstLine="720"/>
    </w:pPr>
    <w:rPr>
      <w:rFonts w:ascii="Arial" w:eastAsia="Arial" w:hAnsi="Arial" w:cs="Arial"/>
      <w:kern w:val="1"/>
      <w:sz w:val="20"/>
      <w:szCs w:val="20"/>
      <w:lang w:eastAsia="fa-IR" w:bidi="fa-IR"/>
    </w:rPr>
  </w:style>
  <w:style w:type="paragraph" w:customStyle="1" w:styleId="ConsPlusNonformat">
    <w:name w:val="ConsPlusNonformat"/>
    <w:basedOn w:val="a"/>
    <w:next w:val="ConsPlusNormal"/>
    <w:uiPriority w:val="99"/>
    <w:rsid w:val="009917B8"/>
    <w:pPr>
      <w:autoSpaceDE w:val="0"/>
    </w:pPr>
    <w:rPr>
      <w:rFonts w:ascii="Courier New" w:eastAsia="Courier New" w:hAnsi="Courier New" w:cs="Courier New"/>
      <w:sz w:val="20"/>
      <w:szCs w:val="20"/>
      <w:lang w:eastAsia="fa-IR" w:bidi="fa-IR"/>
    </w:rPr>
  </w:style>
  <w:style w:type="paragraph" w:customStyle="1" w:styleId="ConsPlusTitle">
    <w:name w:val="ConsPlusTitle"/>
    <w:basedOn w:val="a"/>
    <w:next w:val="ConsPlusNormal"/>
    <w:rsid w:val="009917B8"/>
    <w:pPr>
      <w:autoSpaceDE w:val="0"/>
    </w:pPr>
    <w:rPr>
      <w:rFonts w:ascii="Arial" w:eastAsia="Arial" w:hAnsi="Arial" w:cs="Arial"/>
      <w:b/>
      <w:bCs/>
      <w:sz w:val="20"/>
      <w:szCs w:val="20"/>
      <w:lang w:eastAsia="fa-IR" w:bidi="fa-IR"/>
    </w:rPr>
  </w:style>
  <w:style w:type="paragraph" w:customStyle="1" w:styleId="ConsPlusCell">
    <w:name w:val="ConsPlusCell"/>
    <w:basedOn w:val="a"/>
    <w:uiPriority w:val="99"/>
    <w:rsid w:val="009917B8"/>
    <w:pPr>
      <w:autoSpaceDE w:val="0"/>
    </w:pPr>
    <w:rPr>
      <w:rFonts w:ascii="Arial" w:eastAsia="Arial" w:hAnsi="Arial" w:cs="Arial"/>
      <w:sz w:val="20"/>
      <w:szCs w:val="20"/>
      <w:lang w:eastAsia="fa-IR" w:bidi="fa-IR"/>
    </w:rPr>
  </w:style>
  <w:style w:type="paragraph" w:customStyle="1" w:styleId="ConsPlusDocList">
    <w:name w:val="ConsPlusDocList"/>
    <w:basedOn w:val="a"/>
    <w:rsid w:val="009917B8"/>
    <w:pPr>
      <w:autoSpaceDE w:val="0"/>
    </w:pPr>
    <w:rPr>
      <w:rFonts w:ascii="Courier New" w:eastAsia="Courier New" w:hAnsi="Courier New" w:cs="Courier New"/>
      <w:sz w:val="20"/>
      <w:szCs w:val="20"/>
      <w:lang w:eastAsia="fa-IR" w:bidi="fa-IR"/>
    </w:rPr>
  </w:style>
  <w:style w:type="paragraph" w:customStyle="1" w:styleId="af2">
    <w:name w:val="Заголовок таблицы"/>
    <w:basedOn w:val="af1"/>
    <w:rsid w:val="009917B8"/>
    <w:pPr>
      <w:jc w:val="center"/>
    </w:pPr>
    <w:rPr>
      <w:b/>
      <w:bCs/>
    </w:rPr>
  </w:style>
  <w:style w:type="paragraph" w:customStyle="1" w:styleId="210">
    <w:name w:val="Основной текст с отступом 21"/>
    <w:basedOn w:val="a"/>
    <w:rsid w:val="009917B8"/>
    <w:pPr>
      <w:ind w:firstLine="900"/>
    </w:pPr>
    <w:rPr>
      <w:sz w:val="28"/>
    </w:rPr>
  </w:style>
  <w:style w:type="paragraph" w:styleId="af3">
    <w:name w:val="header"/>
    <w:basedOn w:val="a"/>
    <w:link w:val="af4"/>
    <w:uiPriority w:val="99"/>
    <w:unhideWhenUsed/>
    <w:rsid w:val="002F13D4"/>
    <w:pPr>
      <w:tabs>
        <w:tab w:val="center" w:pos="4677"/>
        <w:tab w:val="right" w:pos="9355"/>
      </w:tabs>
    </w:pPr>
  </w:style>
  <w:style w:type="character" w:customStyle="1" w:styleId="af4">
    <w:name w:val="Верхний колонтитул Знак"/>
    <w:basedOn w:val="a0"/>
    <w:link w:val="af3"/>
    <w:uiPriority w:val="99"/>
    <w:rsid w:val="002F13D4"/>
    <w:rPr>
      <w:rFonts w:ascii="Times New Roman" w:eastAsia="Andale Sans UI" w:hAnsi="Times New Roman" w:cs="Times New Roman"/>
      <w:kern w:val="1"/>
      <w:sz w:val="24"/>
      <w:szCs w:val="24"/>
    </w:rPr>
  </w:style>
  <w:style w:type="paragraph" w:styleId="af5">
    <w:name w:val="footer"/>
    <w:basedOn w:val="a"/>
    <w:link w:val="af6"/>
    <w:uiPriority w:val="99"/>
    <w:unhideWhenUsed/>
    <w:rsid w:val="002F13D4"/>
    <w:pPr>
      <w:tabs>
        <w:tab w:val="center" w:pos="4677"/>
        <w:tab w:val="right" w:pos="9355"/>
      </w:tabs>
    </w:pPr>
  </w:style>
  <w:style w:type="character" w:customStyle="1" w:styleId="af6">
    <w:name w:val="Нижний колонтитул Знак"/>
    <w:basedOn w:val="a0"/>
    <w:link w:val="af5"/>
    <w:uiPriority w:val="99"/>
    <w:rsid w:val="002F13D4"/>
    <w:rPr>
      <w:rFonts w:ascii="Times New Roman" w:eastAsia="Andale Sans UI" w:hAnsi="Times New Roman" w:cs="Times New Roman"/>
      <w:kern w:val="1"/>
      <w:sz w:val="24"/>
      <w:szCs w:val="24"/>
    </w:rPr>
  </w:style>
  <w:style w:type="paragraph" w:styleId="af7">
    <w:name w:val="List Paragraph"/>
    <w:basedOn w:val="a"/>
    <w:uiPriority w:val="34"/>
    <w:qFormat/>
    <w:rsid w:val="00637F1C"/>
    <w:pPr>
      <w:ind w:left="720"/>
      <w:contextualSpacing/>
    </w:pPr>
  </w:style>
  <w:style w:type="paragraph" w:styleId="af8">
    <w:name w:val="Balloon Text"/>
    <w:basedOn w:val="a"/>
    <w:link w:val="af9"/>
    <w:uiPriority w:val="99"/>
    <w:semiHidden/>
    <w:unhideWhenUsed/>
    <w:rsid w:val="00E57476"/>
    <w:rPr>
      <w:rFonts w:ascii="Tahoma" w:hAnsi="Tahoma" w:cs="Tahoma"/>
      <w:sz w:val="16"/>
      <w:szCs w:val="16"/>
    </w:rPr>
  </w:style>
  <w:style w:type="character" w:customStyle="1" w:styleId="af9">
    <w:name w:val="Текст выноски Знак"/>
    <w:basedOn w:val="a0"/>
    <w:link w:val="af8"/>
    <w:uiPriority w:val="99"/>
    <w:semiHidden/>
    <w:rsid w:val="00E57476"/>
    <w:rPr>
      <w:rFonts w:ascii="Tahoma" w:eastAsia="Andale Sans UI" w:hAnsi="Tahoma" w:cs="Tahoma"/>
      <w:kern w:val="1"/>
      <w:sz w:val="16"/>
      <w:szCs w:val="16"/>
    </w:rPr>
  </w:style>
  <w:style w:type="character" w:styleId="afa">
    <w:name w:val="Hyperlink"/>
    <w:basedOn w:val="a0"/>
    <w:uiPriority w:val="99"/>
    <w:semiHidden/>
    <w:unhideWhenUsed/>
    <w:rsid w:val="006637AB"/>
    <w:rPr>
      <w:color w:val="0000FF"/>
      <w:u w:val="single"/>
    </w:rPr>
  </w:style>
  <w:style w:type="character" w:styleId="afb">
    <w:name w:val="Subtle Emphasis"/>
    <w:basedOn w:val="a0"/>
    <w:uiPriority w:val="19"/>
    <w:qFormat/>
    <w:rsid w:val="00486D5B"/>
    <w:rPr>
      <w:i/>
      <w:iCs/>
      <w:color w:val="808080" w:themeColor="text1" w:themeTint="7F"/>
    </w:rPr>
  </w:style>
  <w:style w:type="character" w:styleId="afc">
    <w:name w:val="Emphasis"/>
    <w:qFormat/>
    <w:rsid w:val="00EC7643"/>
    <w:rPr>
      <w:i/>
      <w:iCs/>
    </w:rPr>
  </w:style>
  <w:style w:type="paragraph" w:styleId="afd">
    <w:name w:val="Plain Text"/>
    <w:basedOn w:val="a"/>
    <w:link w:val="afe"/>
    <w:rsid w:val="00BA3402"/>
    <w:pPr>
      <w:widowControl/>
      <w:suppressAutoHyphens w:val="0"/>
    </w:pPr>
    <w:rPr>
      <w:rFonts w:ascii="Courier New" w:eastAsia="Times New Roman" w:hAnsi="Courier New"/>
      <w:kern w:val="0"/>
      <w:sz w:val="20"/>
      <w:szCs w:val="20"/>
      <w:lang w:eastAsia="ru-RU"/>
    </w:rPr>
  </w:style>
  <w:style w:type="character" w:customStyle="1" w:styleId="afe">
    <w:name w:val="Текст Знак"/>
    <w:basedOn w:val="a0"/>
    <w:link w:val="afd"/>
    <w:rsid w:val="00BA3402"/>
    <w:rPr>
      <w:rFonts w:ascii="Courier New" w:eastAsia="Times New Roman" w:hAnsi="Courier New" w:cs="Times New Roman"/>
      <w:sz w:val="20"/>
      <w:szCs w:val="20"/>
      <w:lang w:eastAsia="ru-RU"/>
    </w:rPr>
  </w:style>
  <w:style w:type="table" w:styleId="aff">
    <w:name w:val="Table Grid"/>
    <w:basedOn w:val="a1"/>
    <w:uiPriority w:val="59"/>
    <w:rsid w:val="00BA340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iPriority="22"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17B8"/>
    <w:pPr>
      <w:widowControl w:val="0"/>
      <w:suppressAutoHyphens/>
      <w:spacing w:after="0" w:line="240" w:lineRule="auto"/>
    </w:pPr>
    <w:rPr>
      <w:rFonts w:ascii="Times New Roman" w:eastAsia="Andale Sans UI" w:hAnsi="Times New Roman" w:cs="Times New Roman"/>
      <w:kern w:val="1"/>
      <w:sz w:val="24"/>
      <w:szCs w:val="24"/>
    </w:rPr>
  </w:style>
  <w:style w:type="paragraph" w:styleId="1">
    <w:name w:val="heading 1"/>
    <w:basedOn w:val="a"/>
    <w:next w:val="a"/>
    <w:link w:val="10"/>
    <w:qFormat/>
    <w:rsid w:val="009917B8"/>
    <w:pPr>
      <w:keepNext/>
      <w:tabs>
        <w:tab w:val="num" w:pos="432"/>
      </w:tabs>
      <w:spacing w:before="240" w:after="60"/>
      <w:outlineLvl w:val="0"/>
    </w:pPr>
    <w:rPr>
      <w:rFonts w:ascii="Arial" w:hAnsi="Arial"/>
      <w:b/>
      <w:sz w:val="32"/>
    </w:rPr>
  </w:style>
  <w:style w:type="paragraph" w:styleId="2">
    <w:name w:val="heading 2"/>
    <w:basedOn w:val="a"/>
    <w:next w:val="a"/>
    <w:link w:val="20"/>
    <w:qFormat/>
    <w:rsid w:val="009917B8"/>
    <w:pPr>
      <w:keepNext/>
      <w:tabs>
        <w:tab w:val="num" w:pos="576"/>
      </w:tabs>
      <w:spacing w:before="240" w:after="60"/>
      <w:outlineLvl w:val="1"/>
    </w:pPr>
    <w:rPr>
      <w:rFonts w:ascii="Arial" w:hAnsi="Arial"/>
      <w:b/>
      <w:i/>
      <w:sz w:val="28"/>
    </w:rPr>
  </w:style>
  <w:style w:type="paragraph" w:styleId="3">
    <w:name w:val="heading 3"/>
    <w:basedOn w:val="a"/>
    <w:next w:val="a"/>
    <w:link w:val="30"/>
    <w:qFormat/>
    <w:rsid w:val="009917B8"/>
    <w:pPr>
      <w:keepNext/>
      <w:tabs>
        <w:tab w:val="num" w:pos="720"/>
      </w:tabs>
      <w:ind w:left="-13"/>
      <w:jc w:val="both"/>
      <w:outlineLvl w:val="2"/>
    </w:pPr>
    <w:rPr>
      <w:b/>
      <w:i/>
      <w:color w:val="FF0000"/>
    </w:rPr>
  </w:style>
  <w:style w:type="paragraph" w:styleId="4">
    <w:name w:val="heading 4"/>
    <w:basedOn w:val="a"/>
    <w:next w:val="a"/>
    <w:link w:val="40"/>
    <w:qFormat/>
    <w:rsid w:val="009917B8"/>
    <w:pPr>
      <w:keepNext/>
      <w:tabs>
        <w:tab w:val="num" w:pos="864"/>
      </w:tabs>
      <w:ind w:left="851"/>
      <w:jc w:val="center"/>
      <w:outlineLvl w:val="3"/>
    </w:pPr>
    <w:rPr>
      <w:b/>
      <w:sz w:val="28"/>
    </w:rPr>
  </w:style>
  <w:style w:type="paragraph" w:styleId="5">
    <w:name w:val="heading 5"/>
    <w:basedOn w:val="a"/>
    <w:next w:val="a"/>
    <w:link w:val="50"/>
    <w:qFormat/>
    <w:rsid w:val="009917B8"/>
    <w:pPr>
      <w:keepNext/>
      <w:tabs>
        <w:tab w:val="left" w:pos="142"/>
      </w:tabs>
      <w:ind w:right="-24" w:firstLine="851"/>
      <w:jc w:val="center"/>
      <w:outlineLvl w:val="4"/>
    </w:pPr>
    <w:rPr>
      <w:rFonts w:eastAsia="Times New Roman"/>
      <w:b/>
      <w:sz w:val="28"/>
    </w:rPr>
  </w:style>
  <w:style w:type="paragraph" w:styleId="6">
    <w:name w:val="heading 6"/>
    <w:basedOn w:val="a"/>
    <w:next w:val="a"/>
    <w:link w:val="60"/>
    <w:qFormat/>
    <w:rsid w:val="009917B8"/>
    <w:pPr>
      <w:keepNext/>
      <w:tabs>
        <w:tab w:val="left" w:pos="142"/>
      </w:tabs>
      <w:jc w:val="center"/>
      <w:outlineLvl w:val="5"/>
    </w:pPr>
    <w:rPr>
      <w:rFonts w:eastAsia="Times New Roman"/>
      <w:b/>
      <w:sz w:val="36"/>
    </w:rPr>
  </w:style>
  <w:style w:type="paragraph" w:styleId="7">
    <w:name w:val="heading 7"/>
    <w:basedOn w:val="a"/>
    <w:next w:val="a"/>
    <w:link w:val="70"/>
    <w:qFormat/>
    <w:rsid w:val="009917B8"/>
    <w:pPr>
      <w:keepNext/>
      <w:keepLines/>
      <w:tabs>
        <w:tab w:val="num" w:pos="1296"/>
      </w:tabs>
      <w:spacing w:line="360" w:lineRule="auto"/>
      <w:outlineLvl w:val="6"/>
    </w:pPr>
    <w:rPr>
      <w:b/>
      <w:sz w:val="28"/>
    </w:rPr>
  </w:style>
  <w:style w:type="paragraph" w:styleId="8">
    <w:name w:val="heading 8"/>
    <w:basedOn w:val="a"/>
    <w:next w:val="a"/>
    <w:link w:val="80"/>
    <w:qFormat/>
    <w:rsid w:val="009917B8"/>
    <w:pPr>
      <w:keepNext/>
      <w:outlineLvl w:val="7"/>
    </w:pPr>
    <w:rPr>
      <w:sz w:val="28"/>
    </w:rPr>
  </w:style>
  <w:style w:type="paragraph" w:styleId="9">
    <w:name w:val="heading 9"/>
    <w:basedOn w:val="a"/>
    <w:next w:val="a"/>
    <w:link w:val="90"/>
    <w:qFormat/>
    <w:rsid w:val="009917B8"/>
    <w:pPr>
      <w:keepNext/>
      <w:tabs>
        <w:tab w:val="num" w:pos="1584"/>
      </w:tabs>
      <w:spacing w:before="20" w:after="20" w:line="480" w:lineRule="atLeast"/>
      <w:jc w:val="center"/>
      <w:outlineLvl w:val="8"/>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917B8"/>
    <w:rPr>
      <w:rFonts w:ascii="Arial" w:eastAsia="Andale Sans UI" w:hAnsi="Arial" w:cs="Times New Roman"/>
      <w:b/>
      <w:kern w:val="1"/>
      <w:sz w:val="32"/>
      <w:szCs w:val="24"/>
    </w:rPr>
  </w:style>
  <w:style w:type="character" w:customStyle="1" w:styleId="20">
    <w:name w:val="Заголовок 2 Знак"/>
    <w:basedOn w:val="a0"/>
    <w:link w:val="2"/>
    <w:rsid w:val="009917B8"/>
    <w:rPr>
      <w:rFonts w:ascii="Arial" w:eastAsia="Andale Sans UI" w:hAnsi="Arial" w:cs="Times New Roman"/>
      <w:b/>
      <w:i/>
      <w:kern w:val="1"/>
      <w:sz w:val="28"/>
      <w:szCs w:val="24"/>
    </w:rPr>
  </w:style>
  <w:style w:type="character" w:customStyle="1" w:styleId="30">
    <w:name w:val="Заголовок 3 Знак"/>
    <w:basedOn w:val="a0"/>
    <w:link w:val="3"/>
    <w:rsid w:val="009917B8"/>
    <w:rPr>
      <w:rFonts w:ascii="Times New Roman" w:eastAsia="Andale Sans UI" w:hAnsi="Times New Roman" w:cs="Times New Roman"/>
      <w:b/>
      <w:i/>
      <w:color w:val="FF0000"/>
      <w:kern w:val="1"/>
      <w:sz w:val="24"/>
      <w:szCs w:val="24"/>
    </w:rPr>
  </w:style>
  <w:style w:type="character" w:customStyle="1" w:styleId="40">
    <w:name w:val="Заголовок 4 Знак"/>
    <w:basedOn w:val="a0"/>
    <w:link w:val="4"/>
    <w:rsid w:val="009917B8"/>
    <w:rPr>
      <w:rFonts w:ascii="Times New Roman" w:eastAsia="Andale Sans UI" w:hAnsi="Times New Roman" w:cs="Times New Roman"/>
      <w:b/>
      <w:kern w:val="1"/>
      <w:sz w:val="28"/>
      <w:szCs w:val="24"/>
    </w:rPr>
  </w:style>
  <w:style w:type="character" w:customStyle="1" w:styleId="50">
    <w:name w:val="Заголовок 5 Знак"/>
    <w:basedOn w:val="a0"/>
    <w:link w:val="5"/>
    <w:rsid w:val="009917B8"/>
    <w:rPr>
      <w:rFonts w:ascii="Times New Roman" w:eastAsia="Times New Roman" w:hAnsi="Times New Roman" w:cs="Times New Roman"/>
      <w:b/>
      <w:kern w:val="1"/>
      <w:sz w:val="28"/>
      <w:szCs w:val="24"/>
    </w:rPr>
  </w:style>
  <w:style w:type="character" w:customStyle="1" w:styleId="60">
    <w:name w:val="Заголовок 6 Знак"/>
    <w:basedOn w:val="a0"/>
    <w:link w:val="6"/>
    <w:rsid w:val="009917B8"/>
    <w:rPr>
      <w:rFonts w:ascii="Times New Roman" w:eastAsia="Times New Roman" w:hAnsi="Times New Roman" w:cs="Times New Roman"/>
      <w:b/>
      <w:kern w:val="1"/>
      <w:sz w:val="36"/>
      <w:szCs w:val="24"/>
    </w:rPr>
  </w:style>
  <w:style w:type="character" w:customStyle="1" w:styleId="70">
    <w:name w:val="Заголовок 7 Знак"/>
    <w:basedOn w:val="a0"/>
    <w:link w:val="7"/>
    <w:rsid w:val="009917B8"/>
    <w:rPr>
      <w:rFonts w:ascii="Times New Roman" w:eastAsia="Andale Sans UI" w:hAnsi="Times New Roman" w:cs="Times New Roman"/>
      <w:b/>
      <w:kern w:val="1"/>
      <w:sz w:val="28"/>
      <w:szCs w:val="24"/>
    </w:rPr>
  </w:style>
  <w:style w:type="character" w:customStyle="1" w:styleId="80">
    <w:name w:val="Заголовок 8 Знак"/>
    <w:basedOn w:val="a0"/>
    <w:link w:val="8"/>
    <w:rsid w:val="009917B8"/>
    <w:rPr>
      <w:rFonts w:ascii="Times New Roman" w:eastAsia="Andale Sans UI" w:hAnsi="Times New Roman" w:cs="Times New Roman"/>
      <w:kern w:val="1"/>
      <w:sz w:val="28"/>
      <w:szCs w:val="24"/>
    </w:rPr>
  </w:style>
  <w:style w:type="character" w:customStyle="1" w:styleId="90">
    <w:name w:val="Заголовок 9 Знак"/>
    <w:basedOn w:val="a0"/>
    <w:link w:val="9"/>
    <w:rsid w:val="009917B8"/>
    <w:rPr>
      <w:rFonts w:ascii="Times New Roman" w:eastAsia="Andale Sans UI" w:hAnsi="Times New Roman" w:cs="Times New Roman"/>
      <w:b/>
      <w:kern w:val="1"/>
      <w:sz w:val="28"/>
      <w:szCs w:val="24"/>
    </w:rPr>
  </w:style>
  <w:style w:type="character" w:customStyle="1" w:styleId="WW8Num3z0">
    <w:name w:val="WW8Num3z0"/>
    <w:rsid w:val="009917B8"/>
    <w:rPr>
      <w:b w:val="0"/>
      <w:i w:val="0"/>
      <w:sz w:val="28"/>
    </w:rPr>
  </w:style>
  <w:style w:type="character" w:customStyle="1" w:styleId="WW8Num7z0">
    <w:name w:val="WW8Num7z0"/>
    <w:rsid w:val="009917B8"/>
    <w:rPr>
      <w:sz w:val="28"/>
    </w:rPr>
  </w:style>
  <w:style w:type="character" w:customStyle="1" w:styleId="WW8Num9z0">
    <w:name w:val="WW8Num9z0"/>
    <w:rsid w:val="009917B8"/>
    <w:rPr>
      <w:i w:val="0"/>
      <w:sz w:val="28"/>
    </w:rPr>
  </w:style>
  <w:style w:type="character" w:customStyle="1" w:styleId="WW8Num18z0">
    <w:name w:val="WW8Num18z0"/>
    <w:rsid w:val="009917B8"/>
    <w:rPr>
      <w:i w:val="0"/>
      <w:sz w:val="28"/>
    </w:rPr>
  </w:style>
  <w:style w:type="character" w:customStyle="1" w:styleId="WW8Num20z0">
    <w:name w:val="WW8Num20z0"/>
    <w:rsid w:val="009917B8"/>
    <w:rPr>
      <w:b w:val="0"/>
      <w:i w:val="0"/>
      <w:sz w:val="28"/>
    </w:rPr>
  </w:style>
  <w:style w:type="character" w:customStyle="1" w:styleId="Absatz-Standardschriftart">
    <w:name w:val="Absatz-Standardschriftart"/>
    <w:rsid w:val="009917B8"/>
  </w:style>
  <w:style w:type="character" w:customStyle="1" w:styleId="WW-Absatz-Standardschriftart">
    <w:name w:val="WW-Absatz-Standardschriftart"/>
    <w:rsid w:val="009917B8"/>
  </w:style>
  <w:style w:type="character" w:customStyle="1" w:styleId="WW-Absatz-Standardschriftart1">
    <w:name w:val="WW-Absatz-Standardschriftart1"/>
    <w:rsid w:val="009917B8"/>
  </w:style>
  <w:style w:type="character" w:customStyle="1" w:styleId="WW-Absatz-Standardschriftart11">
    <w:name w:val="WW-Absatz-Standardschriftart11"/>
    <w:rsid w:val="009917B8"/>
  </w:style>
  <w:style w:type="character" w:customStyle="1" w:styleId="WW-Absatz-Standardschriftart111">
    <w:name w:val="WW-Absatz-Standardschriftart111"/>
    <w:rsid w:val="009917B8"/>
  </w:style>
  <w:style w:type="character" w:customStyle="1" w:styleId="WW-Absatz-Standardschriftart1111">
    <w:name w:val="WW-Absatz-Standardschriftart1111"/>
    <w:rsid w:val="009917B8"/>
  </w:style>
  <w:style w:type="character" w:customStyle="1" w:styleId="WW-Absatz-Standardschriftart11111">
    <w:name w:val="WW-Absatz-Standardschriftart11111"/>
    <w:rsid w:val="009917B8"/>
  </w:style>
  <w:style w:type="character" w:customStyle="1" w:styleId="WW-Absatz-Standardschriftart111111">
    <w:name w:val="WW-Absatz-Standardschriftart111111"/>
    <w:rsid w:val="009917B8"/>
  </w:style>
  <w:style w:type="character" w:customStyle="1" w:styleId="WW-Absatz-Standardschriftart1111111">
    <w:name w:val="WW-Absatz-Standardschriftart1111111"/>
    <w:rsid w:val="009917B8"/>
  </w:style>
  <w:style w:type="character" w:customStyle="1" w:styleId="WW-Absatz-Standardschriftart11111111">
    <w:name w:val="WW-Absatz-Standardschriftart11111111"/>
    <w:rsid w:val="009917B8"/>
  </w:style>
  <w:style w:type="character" w:customStyle="1" w:styleId="WW-Absatz-Standardschriftart111111111">
    <w:name w:val="WW-Absatz-Standardschriftart111111111"/>
    <w:rsid w:val="009917B8"/>
  </w:style>
  <w:style w:type="character" w:customStyle="1" w:styleId="WW-Absatz-Standardschriftart1111111111">
    <w:name w:val="WW-Absatz-Standardschriftart1111111111"/>
    <w:rsid w:val="009917B8"/>
  </w:style>
  <w:style w:type="character" w:customStyle="1" w:styleId="WW-Absatz-Standardschriftart11111111111">
    <w:name w:val="WW-Absatz-Standardschriftart11111111111"/>
    <w:rsid w:val="009917B8"/>
  </w:style>
  <w:style w:type="character" w:customStyle="1" w:styleId="WW-Absatz-Standardschriftart111111111111">
    <w:name w:val="WW-Absatz-Standardschriftart111111111111"/>
    <w:rsid w:val="009917B8"/>
  </w:style>
  <w:style w:type="character" w:customStyle="1" w:styleId="WW-Absatz-Standardschriftart1111111111111">
    <w:name w:val="WW-Absatz-Standardschriftart1111111111111"/>
    <w:rsid w:val="009917B8"/>
  </w:style>
  <w:style w:type="character" w:customStyle="1" w:styleId="WW-Absatz-Standardschriftart11111111111111">
    <w:name w:val="WW-Absatz-Standardschriftart11111111111111"/>
    <w:rsid w:val="009917B8"/>
  </w:style>
  <w:style w:type="character" w:customStyle="1" w:styleId="WW-Absatz-Standardschriftart111111111111111">
    <w:name w:val="WW-Absatz-Standardschriftart111111111111111"/>
    <w:rsid w:val="009917B8"/>
  </w:style>
  <w:style w:type="character" w:customStyle="1" w:styleId="WW-Absatz-Standardschriftart1111111111111111">
    <w:name w:val="WW-Absatz-Standardschriftart1111111111111111"/>
    <w:rsid w:val="009917B8"/>
  </w:style>
  <w:style w:type="character" w:customStyle="1" w:styleId="WW-Absatz-Standardschriftart11111111111111111">
    <w:name w:val="WW-Absatz-Standardschriftart11111111111111111"/>
    <w:rsid w:val="009917B8"/>
  </w:style>
  <w:style w:type="character" w:customStyle="1" w:styleId="WW-Absatz-Standardschriftart111111111111111111">
    <w:name w:val="WW-Absatz-Standardschriftart111111111111111111"/>
    <w:rsid w:val="009917B8"/>
  </w:style>
  <w:style w:type="character" w:customStyle="1" w:styleId="WW-Absatz-Standardschriftart1111111111111111111">
    <w:name w:val="WW-Absatz-Standardschriftart1111111111111111111"/>
    <w:rsid w:val="009917B8"/>
  </w:style>
  <w:style w:type="character" w:customStyle="1" w:styleId="WW-Absatz-Standardschriftart11111111111111111111">
    <w:name w:val="WW-Absatz-Standardschriftart11111111111111111111"/>
    <w:rsid w:val="009917B8"/>
  </w:style>
  <w:style w:type="character" w:customStyle="1" w:styleId="WW-Absatz-Standardschriftart111111111111111111111">
    <w:name w:val="WW-Absatz-Standardschriftart111111111111111111111"/>
    <w:rsid w:val="009917B8"/>
  </w:style>
  <w:style w:type="character" w:customStyle="1" w:styleId="WW-Absatz-Standardschriftart1111111111111111111111">
    <w:name w:val="WW-Absatz-Standardschriftart1111111111111111111111"/>
    <w:rsid w:val="009917B8"/>
  </w:style>
  <w:style w:type="character" w:customStyle="1" w:styleId="WW8Num2z0">
    <w:name w:val="WW8Num2z0"/>
    <w:rsid w:val="009917B8"/>
    <w:rPr>
      <w:b w:val="0"/>
      <w:i w:val="0"/>
      <w:sz w:val="28"/>
    </w:rPr>
  </w:style>
  <w:style w:type="character" w:customStyle="1" w:styleId="WW8Num6z0">
    <w:name w:val="WW8Num6z0"/>
    <w:rsid w:val="009917B8"/>
    <w:rPr>
      <w:sz w:val="28"/>
    </w:rPr>
  </w:style>
  <w:style w:type="character" w:customStyle="1" w:styleId="WW8Num8z0">
    <w:name w:val="WW8Num8z0"/>
    <w:rsid w:val="009917B8"/>
    <w:rPr>
      <w:i w:val="0"/>
      <w:sz w:val="28"/>
    </w:rPr>
  </w:style>
  <w:style w:type="character" w:customStyle="1" w:styleId="WW8Num11z0">
    <w:name w:val="WW8Num11z0"/>
    <w:rsid w:val="009917B8"/>
    <w:rPr>
      <w:i w:val="0"/>
      <w:sz w:val="28"/>
    </w:rPr>
  </w:style>
  <w:style w:type="character" w:customStyle="1" w:styleId="WW8Num13z0">
    <w:name w:val="WW8Num13z0"/>
    <w:rsid w:val="009917B8"/>
    <w:rPr>
      <w:b w:val="0"/>
      <w:i w:val="0"/>
      <w:sz w:val="28"/>
    </w:rPr>
  </w:style>
  <w:style w:type="character" w:customStyle="1" w:styleId="WW-">
    <w:name w:val="WW-Основной шрифт абзаца"/>
    <w:rsid w:val="009917B8"/>
  </w:style>
  <w:style w:type="character" w:customStyle="1" w:styleId="a3">
    <w:name w:val="Не вступил в силу"/>
    <w:basedOn w:val="WW-"/>
    <w:rsid w:val="009917B8"/>
    <w:rPr>
      <w:strike/>
      <w:color w:val="008080"/>
    </w:rPr>
  </w:style>
  <w:style w:type="character" w:customStyle="1" w:styleId="a4">
    <w:name w:val="Символ нумерации"/>
    <w:rsid w:val="009917B8"/>
  </w:style>
  <w:style w:type="character" w:customStyle="1" w:styleId="11">
    <w:name w:val="Основной шрифт абзаца1"/>
    <w:rsid w:val="009917B8"/>
  </w:style>
  <w:style w:type="paragraph" w:customStyle="1" w:styleId="a5">
    <w:name w:val="Заголовок"/>
    <w:basedOn w:val="a"/>
    <w:next w:val="a6"/>
    <w:rsid w:val="009917B8"/>
    <w:pPr>
      <w:keepNext/>
      <w:spacing w:before="240" w:after="120"/>
    </w:pPr>
    <w:rPr>
      <w:rFonts w:ascii="Arial" w:hAnsi="Arial" w:cs="Tahoma"/>
      <w:sz w:val="28"/>
      <w:szCs w:val="28"/>
    </w:rPr>
  </w:style>
  <w:style w:type="paragraph" w:styleId="a6">
    <w:name w:val="Body Text"/>
    <w:basedOn w:val="a"/>
    <w:link w:val="a7"/>
    <w:rsid w:val="009917B8"/>
    <w:pPr>
      <w:spacing w:after="120"/>
    </w:pPr>
  </w:style>
  <w:style w:type="character" w:customStyle="1" w:styleId="a7">
    <w:name w:val="Основной текст Знак"/>
    <w:basedOn w:val="a0"/>
    <w:link w:val="a6"/>
    <w:rsid w:val="009917B8"/>
    <w:rPr>
      <w:rFonts w:ascii="Times New Roman" w:eastAsia="Andale Sans UI" w:hAnsi="Times New Roman" w:cs="Times New Roman"/>
      <w:kern w:val="1"/>
      <w:sz w:val="24"/>
      <w:szCs w:val="24"/>
    </w:rPr>
  </w:style>
  <w:style w:type="paragraph" w:styleId="a8">
    <w:name w:val="List"/>
    <w:basedOn w:val="a6"/>
    <w:rsid w:val="009917B8"/>
    <w:rPr>
      <w:rFonts w:cs="Tahoma"/>
    </w:rPr>
  </w:style>
  <w:style w:type="paragraph" w:customStyle="1" w:styleId="12">
    <w:name w:val="Название1"/>
    <w:basedOn w:val="a"/>
    <w:rsid w:val="009917B8"/>
    <w:pPr>
      <w:suppressLineNumbers/>
      <w:spacing w:before="120" w:after="120"/>
    </w:pPr>
    <w:rPr>
      <w:rFonts w:cs="Tahoma"/>
      <w:i/>
      <w:iCs/>
    </w:rPr>
  </w:style>
  <w:style w:type="paragraph" w:customStyle="1" w:styleId="13">
    <w:name w:val="Указатель1"/>
    <w:basedOn w:val="a"/>
    <w:rsid w:val="009917B8"/>
    <w:pPr>
      <w:suppressLineNumbers/>
    </w:pPr>
    <w:rPr>
      <w:rFonts w:cs="Tahoma"/>
    </w:rPr>
  </w:style>
  <w:style w:type="paragraph" w:styleId="a9">
    <w:name w:val="Title"/>
    <w:basedOn w:val="a5"/>
    <w:next w:val="aa"/>
    <w:link w:val="ab"/>
    <w:qFormat/>
    <w:rsid w:val="009917B8"/>
  </w:style>
  <w:style w:type="character" w:customStyle="1" w:styleId="ab">
    <w:name w:val="Название Знак"/>
    <w:basedOn w:val="a0"/>
    <w:link w:val="a9"/>
    <w:rsid w:val="009917B8"/>
    <w:rPr>
      <w:rFonts w:ascii="Arial" w:eastAsia="Andale Sans UI" w:hAnsi="Arial" w:cs="Tahoma"/>
      <w:kern w:val="1"/>
      <w:sz w:val="28"/>
      <w:szCs w:val="28"/>
    </w:rPr>
  </w:style>
  <w:style w:type="paragraph" w:styleId="aa">
    <w:name w:val="Subtitle"/>
    <w:basedOn w:val="a5"/>
    <w:next w:val="a6"/>
    <w:link w:val="ac"/>
    <w:qFormat/>
    <w:rsid w:val="009917B8"/>
    <w:pPr>
      <w:jc w:val="center"/>
    </w:pPr>
    <w:rPr>
      <w:i/>
      <w:iCs/>
    </w:rPr>
  </w:style>
  <w:style w:type="character" w:customStyle="1" w:styleId="ac">
    <w:name w:val="Подзаголовок Знак"/>
    <w:basedOn w:val="a0"/>
    <w:link w:val="aa"/>
    <w:rsid w:val="009917B8"/>
    <w:rPr>
      <w:rFonts w:ascii="Arial" w:eastAsia="Andale Sans UI" w:hAnsi="Arial" w:cs="Tahoma"/>
      <w:i/>
      <w:iCs/>
      <w:kern w:val="1"/>
      <w:sz w:val="28"/>
      <w:szCs w:val="28"/>
    </w:rPr>
  </w:style>
  <w:style w:type="paragraph" w:customStyle="1" w:styleId="WW-2">
    <w:name w:val="WW-Основной текст с отступом 2"/>
    <w:basedOn w:val="a"/>
    <w:rsid w:val="009917B8"/>
    <w:pPr>
      <w:ind w:firstLine="851"/>
      <w:jc w:val="both"/>
    </w:pPr>
    <w:rPr>
      <w:rFonts w:eastAsia="Times New Roman"/>
      <w:sz w:val="28"/>
    </w:rPr>
  </w:style>
  <w:style w:type="paragraph" w:customStyle="1" w:styleId="14">
    <w:name w:val="Цитата1"/>
    <w:basedOn w:val="a"/>
    <w:rsid w:val="009917B8"/>
    <w:pPr>
      <w:tabs>
        <w:tab w:val="left" w:pos="142"/>
      </w:tabs>
      <w:ind w:left="5245" w:right="-22"/>
      <w:jc w:val="both"/>
    </w:pPr>
    <w:rPr>
      <w:sz w:val="28"/>
    </w:rPr>
  </w:style>
  <w:style w:type="paragraph" w:customStyle="1" w:styleId="21">
    <w:name w:val="Основной текст 21"/>
    <w:basedOn w:val="a"/>
    <w:rsid w:val="009917B8"/>
    <w:pPr>
      <w:jc w:val="both"/>
    </w:pPr>
    <w:rPr>
      <w:sz w:val="28"/>
    </w:rPr>
  </w:style>
  <w:style w:type="paragraph" w:customStyle="1" w:styleId="WW-3">
    <w:name w:val="WW-Основной текст с отступом 3"/>
    <w:basedOn w:val="a"/>
    <w:rsid w:val="009917B8"/>
    <w:pPr>
      <w:tabs>
        <w:tab w:val="left" w:pos="-1276"/>
      </w:tabs>
      <w:ind w:firstLine="851"/>
      <w:jc w:val="both"/>
    </w:pPr>
    <w:rPr>
      <w:b/>
      <w:i/>
      <w:sz w:val="28"/>
    </w:rPr>
  </w:style>
  <w:style w:type="paragraph" w:styleId="ad">
    <w:name w:val="Body Text Indent"/>
    <w:basedOn w:val="a"/>
    <w:link w:val="ae"/>
    <w:rsid w:val="009917B8"/>
    <w:pPr>
      <w:spacing w:after="120" w:line="480" w:lineRule="auto"/>
    </w:pPr>
  </w:style>
  <w:style w:type="character" w:customStyle="1" w:styleId="ae">
    <w:name w:val="Основной текст с отступом Знак"/>
    <w:basedOn w:val="a0"/>
    <w:link w:val="ad"/>
    <w:rsid w:val="009917B8"/>
    <w:rPr>
      <w:rFonts w:ascii="Times New Roman" w:eastAsia="Andale Sans UI" w:hAnsi="Times New Roman" w:cs="Times New Roman"/>
      <w:kern w:val="1"/>
      <w:sz w:val="24"/>
      <w:szCs w:val="24"/>
    </w:rPr>
  </w:style>
  <w:style w:type="paragraph" w:customStyle="1" w:styleId="ConsNormal">
    <w:name w:val="ConsNormal"/>
    <w:rsid w:val="009917B8"/>
    <w:pPr>
      <w:widowControl w:val="0"/>
      <w:suppressAutoHyphens/>
      <w:spacing w:after="0" w:line="240" w:lineRule="auto"/>
      <w:ind w:firstLine="720"/>
    </w:pPr>
    <w:rPr>
      <w:rFonts w:ascii="Arial" w:eastAsia="Times New Roman" w:hAnsi="Arial" w:cs="Times New Roman"/>
      <w:kern w:val="1"/>
      <w:sz w:val="20"/>
      <w:szCs w:val="20"/>
    </w:rPr>
  </w:style>
  <w:style w:type="paragraph" w:customStyle="1" w:styleId="af">
    <w:name w:val="адресат"/>
    <w:basedOn w:val="a"/>
    <w:next w:val="a"/>
    <w:rsid w:val="009917B8"/>
    <w:pPr>
      <w:jc w:val="center"/>
    </w:pPr>
    <w:rPr>
      <w:sz w:val="30"/>
    </w:rPr>
  </w:style>
  <w:style w:type="paragraph" w:customStyle="1" w:styleId="22">
    <w:name w:val="Основной текст с отступом 22"/>
    <w:basedOn w:val="a"/>
    <w:rsid w:val="009917B8"/>
    <w:pPr>
      <w:spacing w:before="20" w:after="20"/>
      <w:ind w:firstLine="708"/>
      <w:jc w:val="both"/>
    </w:pPr>
    <w:rPr>
      <w:sz w:val="28"/>
    </w:rPr>
  </w:style>
  <w:style w:type="paragraph" w:customStyle="1" w:styleId="aaanao">
    <w:name w:val="aa?anao"/>
    <w:basedOn w:val="a"/>
    <w:next w:val="a"/>
    <w:rsid w:val="009917B8"/>
    <w:pPr>
      <w:jc w:val="center"/>
    </w:pPr>
    <w:rPr>
      <w:sz w:val="30"/>
    </w:rPr>
  </w:style>
  <w:style w:type="paragraph" w:customStyle="1" w:styleId="15">
    <w:name w:val="Текст1"/>
    <w:basedOn w:val="a"/>
    <w:rsid w:val="009917B8"/>
    <w:pPr>
      <w:widowControl/>
      <w:suppressAutoHyphens w:val="0"/>
    </w:pPr>
    <w:rPr>
      <w:rFonts w:ascii="Courier New" w:eastAsia="Times New Roman" w:hAnsi="Courier New"/>
      <w:sz w:val="20"/>
    </w:rPr>
  </w:style>
  <w:style w:type="paragraph" w:customStyle="1" w:styleId="31">
    <w:name w:val="Основной текст с отступом 31"/>
    <w:basedOn w:val="a"/>
    <w:rsid w:val="009917B8"/>
    <w:pPr>
      <w:ind w:firstLine="540"/>
    </w:pPr>
  </w:style>
  <w:style w:type="paragraph" w:customStyle="1" w:styleId="ConsNonformat">
    <w:name w:val="ConsNonformat"/>
    <w:rsid w:val="009917B8"/>
    <w:pPr>
      <w:widowControl w:val="0"/>
      <w:suppressAutoHyphens/>
      <w:spacing w:after="0" w:line="240" w:lineRule="auto"/>
    </w:pPr>
    <w:rPr>
      <w:rFonts w:ascii="Courier New" w:eastAsia="Times New Roman" w:hAnsi="Courier New" w:cs="Times New Roman"/>
      <w:kern w:val="1"/>
      <w:sz w:val="20"/>
      <w:szCs w:val="20"/>
    </w:rPr>
  </w:style>
  <w:style w:type="paragraph" w:customStyle="1" w:styleId="16">
    <w:name w:val="Название объекта1"/>
    <w:basedOn w:val="a"/>
    <w:rsid w:val="009917B8"/>
    <w:pPr>
      <w:widowControl/>
      <w:suppressAutoHyphens w:val="0"/>
      <w:ind w:firstLine="900"/>
      <w:jc w:val="center"/>
    </w:pPr>
    <w:rPr>
      <w:rFonts w:eastAsia="Times New Roman"/>
      <w:sz w:val="28"/>
    </w:rPr>
  </w:style>
  <w:style w:type="paragraph" w:customStyle="1" w:styleId="ConsTitle">
    <w:name w:val="ConsTitle"/>
    <w:rsid w:val="009917B8"/>
    <w:pPr>
      <w:widowControl w:val="0"/>
      <w:suppressAutoHyphens/>
      <w:spacing w:after="0" w:line="360" w:lineRule="atLeast"/>
      <w:ind w:right="19772"/>
      <w:jc w:val="both"/>
    </w:pPr>
    <w:rPr>
      <w:rFonts w:ascii="Arial" w:eastAsia="Times New Roman" w:hAnsi="Arial" w:cs="Times New Roman"/>
      <w:b/>
      <w:kern w:val="1"/>
      <w:sz w:val="16"/>
      <w:szCs w:val="20"/>
    </w:rPr>
  </w:style>
  <w:style w:type="paragraph" w:customStyle="1" w:styleId="WW-20">
    <w:name w:val="WW-Основной текст 2"/>
    <w:basedOn w:val="a"/>
    <w:rsid w:val="009917B8"/>
    <w:pPr>
      <w:widowControl/>
      <w:spacing w:after="120" w:line="480" w:lineRule="auto"/>
    </w:pPr>
    <w:rPr>
      <w:rFonts w:eastAsia="Times New Roman"/>
    </w:rPr>
  </w:style>
  <w:style w:type="paragraph" w:customStyle="1" w:styleId="af0">
    <w:name w:val="Стиль"/>
    <w:rsid w:val="009917B8"/>
    <w:pPr>
      <w:widowControl w:val="0"/>
      <w:suppressAutoHyphens/>
      <w:spacing w:after="0" w:line="240" w:lineRule="auto"/>
      <w:ind w:firstLine="720"/>
      <w:jc w:val="both"/>
    </w:pPr>
    <w:rPr>
      <w:rFonts w:ascii="Arial" w:eastAsia="Arial" w:hAnsi="Arial" w:cs="Times New Roman"/>
      <w:kern w:val="1"/>
      <w:sz w:val="24"/>
      <w:szCs w:val="20"/>
      <w:lang w:eastAsia="ar-SA"/>
    </w:rPr>
  </w:style>
  <w:style w:type="paragraph" w:customStyle="1" w:styleId="af1">
    <w:name w:val="Содержимое таблицы"/>
    <w:basedOn w:val="a"/>
    <w:rsid w:val="009917B8"/>
    <w:pPr>
      <w:suppressLineNumbers/>
    </w:pPr>
  </w:style>
  <w:style w:type="paragraph" w:customStyle="1" w:styleId="ConsPlusNormal">
    <w:name w:val="ConsPlusNormal"/>
    <w:next w:val="a"/>
    <w:rsid w:val="009917B8"/>
    <w:pPr>
      <w:widowControl w:val="0"/>
      <w:suppressAutoHyphens/>
      <w:autoSpaceDE w:val="0"/>
      <w:spacing w:after="0" w:line="240" w:lineRule="auto"/>
      <w:ind w:firstLine="720"/>
    </w:pPr>
    <w:rPr>
      <w:rFonts w:ascii="Arial" w:eastAsia="Arial" w:hAnsi="Arial" w:cs="Arial"/>
      <w:kern w:val="1"/>
      <w:sz w:val="20"/>
      <w:szCs w:val="20"/>
      <w:lang w:eastAsia="fa-IR" w:bidi="fa-IR"/>
    </w:rPr>
  </w:style>
  <w:style w:type="paragraph" w:customStyle="1" w:styleId="ConsPlusNonformat">
    <w:name w:val="ConsPlusNonformat"/>
    <w:basedOn w:val="a"/>
    <w:next w:val="ConsPlusNormal"/>
    <w:uiPriority w:val="99"/>
    <w:rsid w:val="009917B8"/>
    <w:pPr>
      <w:autoSpaceDE w:val="0"/>
    </w:pPr>
    <w:rPr>
      <w:rFonts w:ascii="Courier New" w:eastAsia="Courier New" w:hAnsi="Courier New" w:cs="Courier New"/>
      <w:sz w:val="20"/>
      <w:szCs w:val="20"/>
      <w:lang w:eastAsia="fa-IR" w:bidi="fa-IR"/>
    </w:rPr>
  </w:style>
  <w:style w:type="paragraph" w:customStyle="1" w:styleId="ConsPlusTitle">
    <w:name w:val="ConsPlusTitle"/>
    <w:basedOn w:val="a"/>
    <w:next w:val="ConsPlusNormal"/>
    <w:rsid w:val="009917B8"/>
    <w:pPr>
      <w:autoSpaceDE w:val="0"/>
    </w:pPr>
    <w:rPr>
      <w:rFonts w:ascii="Arial" w:eastAsia="Arial" w:hAnsi="Arial" w:cs="Arial"/>
      <w:b/>
      <w:bCs/>
      <w:sz w:val="20"/>
      <w:szCs w:val="20"/>
      <w:lang w:eastAsia="fa-IR" w:bidi="fa-IR"/>
    </w:rPr>
  </w:style>
  <w:style w:type="paragraph" w:customStyle="1" w:styleId="ConsPlusCell">
    <w:name w:val="ConsPlusCell"/>
    <w:basedOn w:val="a"/>
    <w:uiPriority w:val="99"/>
    <w:rsid w:val="009917B8"/>
    <w:pPr>
      <w:autoSpaceDE w:val="0"/>
    </w:pPr>
    <w:rPr>
      <w:rFonts w:ascii="Arial" w:eastAsia="Arial" w:hAnsi="Arial" w:cs="Arial"/>
      <w:sz w:val="20"/>
      <w:szCs w:val="20"/>
      <w:lang w:eastAsia="fa-IR" w:bidi="fa-IR"/>
    </w:rPr>
  </w:style>
  <w:style w:type="paragraph" w:customStyle="1" w:styleId="ConsPlusDocList">
    <w:name w:val="ConsPlusDocList"/>
    <w:basedOn w:val="a"/>
    <w:rsid w:val="009917B8"/>
    <w:pPr>
      <w:autoSpaceDE w:val="0"/>
    </w:pPr>
    <w:rPr>
      <w:rFonts w:ascii="Courier New" w:eastAsia="Courier New" w:hAnsi="Courier New" w:cs="Courier New"/>
      <w:sz w:val="20"/>
      <w:szCs w:val="20"/>
      <w:lang w:eastAsia="fa-IR" w:bidi="fa-IR"/>
    </w:rPr>
  </w:style>
  <w:style w:type="paragraph" w:customStyle="1" w:styleId="af2">
    <w:name w:val="Заголовок таблицы"/>
    <w:basedOn w:val="af1"/>
    <w:rsid w:val="009917B8"/>
    <w:pPr>
      <w:jc w:val="center"/>
    </w:pPr>
    <w:rPr>
      <w:b/>
      <w:bCs/>
    </w:rPr>
  </w:style>
  <w:style w:type="paragraph" w:customStyle="1" w:styleId="210">
    <w:name w:val="Основной текст с отступом 21"/>
    <w:basedOn w:val="a"/>
    <w:rsid w:val="009917B8"/>
    <w:pPr>
      <w:ind w:firstLine="900"/>
    </w:pPr>
    <w:rPr>
      <w:sz w:val="28"/>
    </w:rPr>
  </w:style>
  <w:style w:type="paragraph" w:styleId="af3">
    <w:name w:val="header"/>
    <w:basedOn w:val="a"/>
    <w:link w:val="af4"/>
    <w:uiPriority w:val="99"/>
    <w:unhideWhenUsed/>
    <w:rsid w:val="002F13D4"/>
    <w:pPr>
      <w:tabs>
        <w:tab w:val="center" w:pos="4677"/>
        <w:tab w:val="right" w:pos="9355"/>
      </w:tabs>
    </w:pPr>
  </w:style>
  <w:style w:type="character" w:customStyle="1" w:styleId="af4">
    <w:name w:val="Верхний колонтитул Знак"/>
    <w:basedOn w:val="a0"/>
    <w:link w:val="af3"/>
    <w:uiPriority w:val="99"/>
    <w:rsid w:val="002F13D4"/>
    <w:rPr>
      <w:rFonts w:ascii="Times New Roman" w:eastAsia="Andale Sans UI" w:hAnsi="Times New Roman" w:cs="Times New Roman"/>
      <w:kern w:val="1"/>
      <w:sz w:val="24"/>
      <w:szCs w:val="24"/>
    </w:rPr>
  </w:style>
  <w:style w:type="paragraph" w:styleId="af5">
    <w:name w:val="footer"/>
    <w:basedOn w:val="a"/>
    <w:link w:val="af6"/>
    <w:uiPriority w:val="99"/>
    <w:unhideWhenUsed/>
    <w:rsid w:val="002F13D4"/>
    <w:pPr>
      <w:tabs>
        <w:tab w:val="center" w:pos="4677"/>
        <w:tab w:val="right" w:pos="9355"/>
      </w:tabs>
    </w:pPr>
  </w:style>
  <w:style w:type="character" w:customStyle="1" w:styleId="af6">
    <w:name w:val="Нижний колонтитул Знак"/>
    <w:basedOn w:val="a0"/>
    <w:link w:val="af5"/>
    <w:uiPriority w:val="99"/>
    <w:rsid w:val="002F13D4"/>
    <w:rPr>
      <w:rFonts w:ascii="Times New Roman" w:eastAsia="Andale Sans UI" w:hAnsi="Times New Roman" w:cs="Times New Roman"/>
      <w:kern w:val="1"/>
      <w:sz w:val="24"/>
      <w:szCs w:val="24"/>
    </w:rPr>
  </w:style>
  <w:style w:type="paragraph" w:styleId="af7">
    <w:name w:val="List Paragraph"/>
    <w:basedOn w:val="a"/>
    <w:uiPriority w:val="34"/>
    <w:qFormat/>
    <w:rsid w:val="00637F1C"/>
    <w:pPr>
      <w:ind w:left="720"/>
      <w:contextualSpacing/>
    </w:pPr>
  </w:style>
  <w:style w:type="paragraph" w:styleId="af8">
    <w:name w:val="Balloon Text"/>
    <w:basedOn w:val="a"/>
    <w:link w:val="af9"/>
    <w:uiPriority w:val="99"/>
    <w:semiHidden/>
    <w:unhideWhenUsed/>
    <w:rsid w:val="00E57476"/>
    <w:rPr>
      <w:rFonts w:ascii="Tahoma" w:hAnsi="Tahoma" w:cs="Tahoma"/>
      <w:sz w:val="16"/>
      <w:szCs w:val="16"/>
    </w:rPr>
  </w:style>
  <w:style w:type="character" w:customStyle="1" w:styleId="af9">
    <w:name w:val="Текст выноски Знак"/>
    <w:basedOn w:val="a0"/>
    <w:link w:val="af8"/>
    <w:uiPriority w:val="99"/>
    <w:semiHidden/>
    <w:rsid w:val="00E57476"/>
    <w:rPr>
      <w:rFonts w:ascii="Tahoma" w:eastAsia="Andale Sans UI" w:hAnsi="Tahoma" w:cs="Tahoma"/>
      <w:kern w:val="1"/>
      <w:sz w:val="16"/>
      <w:szCs w:val="16"/>
    </w:rPr>
  </w:style>
  <w:style w:type="character" w:styleId="afa">
    <w:name w:val="Hyperlink"/>
    <w:basedOn w:val="a0"/>
    <w:uiPriority w:val="99"/>
    <w:semiHidden/>
    <w:unhideWhenUsed/>
    <w:rsid w:val="006637AB"/>
    <w:rPr>
      <w:color w:val="0000FF"/>
      <w:u w:val="single"/>
    </w:rPr>
  </w:style>
  <w:style w:type="character" w:styleId="afb">
    <w:name w:val="Subtle Emphasis"/>
    <w:basedOn w:val="a0"/>
    <w:uiPriority w:val="19"/>
    <w:qFormat/>
    <w:rsid w:val="00486D5B"/>
    <w:rPr>
      <w:i/>
      <w:iCs/>
      <w:color w:val="808080" w:themeColor="text1" w:themeTint="7F"/>
    </w:rPr>
  </w:style>
  <w:style w:type="character" w:styleId="afc">
    <w:name w:val="Emphasis"/>
    <w:qFormat/>
    <w:rsid w:val="00EC7643"/>
    <w:rPr>
      <w:i/>
      <w:iCs/>
    </w:rPr>
  </w:style>
  <w:style w:type="paragraph" w:styleId="afd">
    <w:name w:val="Plain Text"/>
    <w:basedOn w:val="a"/>
    <w:link w:val="afe"/>
    <w:rsid w:val="00BA3402"/>
    <w:pPr>
      <w:widowControl/>
      <w:suppressAutoHyphens w:val="0"/>
    </w:pPr>
    <w:rPr>
      <w:rFonts w:ascii="Courier New" w:eastAsia="Times New Roman" w:hAnsi="Courier New"/>
      <w:kern w:val="0"/>
      <w:sz w:val="20"/>
      <w:szCs w:val="20"/>
      <w:lang w:eastAsia="ru-RU"/>
    </w:rPr>
  </w:style>
  <w:style w:type="character" w:customStyle="1" w:styleId="afe">
    <w:name w:val="Текст Знак"/>
    <w:basedOn w:val="a0"/>
    <w:link w:val="afd"/>
    <w:rsid w:val="00BA3402"/>
    <w:rPr>
      <w:rFonts w:ascii="Courier New" w:eastAsia="Times New Roman" w:hAnsi="Courier New" w:cs="Times New Roman"/>
      <w:sz w:val="20"/>
      <w:szCs w:val="20"/>
      <w:lang w:eastAsia="ru-RU"/>
    </w:rPr>
  </w:style>
  <w:style w:type="table" w:styleId="aff">
    <w:name w:val="Table Grid"/>
    <w:basedOn w:val="a1"/>
    <w:uiPriority w:val="59"/>
    <w:rsid w:val="00BA340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9960840">
      <w:bodyDiv w:val="1"/>
      <w:marLeft w:val="0"/>
      <w:marRight w:val="0"/>
      <w:marTop w:val="0"/>
      <w:marBottom w:val="0"/>
      <w:divBdr>
        <w:top w:val="none" w:sz="0" w:space="0" w:color="auto"/>
        <w:left w:val="none" w:sz="0" w:space="0" w:color="auto"/>
        <w:bottom w:val="none" w:sz="0" w:space="0" w:color="auto"/>
        <w:right w:val="none" w:sz="0" w:space="0" w:color="auto"/>
      </w:divBdr>
    </w:div>
    <w:div w:id="486630732">
      <w:bodyDiv w:val="1"/>
      <w:marLeft w:val="0"/>
      <w:marRight w:val="0"/>
      <w:marTop w:val="0"/>
      <w:marBottom w:val="0"/>
      <w:divBdr>
        <w:top w:val="none" w:sz="0" w:space="0" w:color="auto"/>
        <w:left w:val="none" w:sz="0" w:space="0" w:color="auto"/>
        <w:bottom w:val="none" w:sz="0" w:space="0" w:color="auto"/>
        <w:right w:val="none" w:sz="0" w:space="0" w:color="auto"/>
      </w:divBdr>
    </w:div>
    <w:div w:id="504826774">
      <w:bodyDiv w:val="1"/>
      <w:marLeft w:val="0"/>
      <w:marRight w:val="0"/>
      <w:marTop w:val="0"/>
      <w:marBottom w:val="0"/>
      <w:divBdr>
        <w:top w:val="none" w:sz="0" w:space="0" w:color="auto"/>
        <w:left w:val="none" w:sz="0" w:space="0" w:color="auto"/>
        <w:bottom w:val="none" w:sz="0" w:space="0" w:color="auto"/>
        <w:right w:val="none" w:sz="0" w:space="0" w:color="auto"/>
      </w:divBdr>
    </w:div>
    <w:div w:id="736172019">
      <w:bodyDiv w:val="1"/>
      <w:marLeft w:val="0"/>
      <w:marRight w:val="0"/>
      <w:marTop w:val="0"/>
      <w:marBottom w:val="0"/>
      <w:divBdr>
        <w:top w:val="none" w:sz="0" w:space="0" w:color="auto"/>
        <w:left w:val="none" w:sz="0" w:space="0" w:color="auto"/>
        <w:bottom w:val="none" w:sz="0" w:space="0" w:color="auto"/>
        <w:right w:val="none" w:sz="0" w:space="0" w:color="auto"/>
      </w:divBdr>
    </w:div>
    <w:div w:id="1044716038">
      <w:bodyDiv w:val="1"/>
      <w:marLeft w:val="0"/>
      <w:marRight w:val="0"/>
      <w:marTop w:val="0"/>
      <w:marBottom w:val="0"/>
      <w:divBdr>
        <w:top w:val="none" w:sz="0" w:space="0" w:color="auto"/>
        <w:left w:val="none" w:sz="0" w:space="0" w:color="auto"/>
        <w:bottom w:val="none" w:sz="0" w:space="0" w:color="auto"/>
        <w:right w:val="none" w:sz="0" w:space="0" w:color="auto"/>
      </w:divBdr>
    </w:div>
    <w:div w:id="1062632441">
      <w:bodyDiv w:val="1"/>
      <w:marLeft w:val="0"/>
      <w:marRight w:val="0"/>
      <w:marTop w:val="0"/>
      <w:marBottom w:val="0"/>
      <w:divBdr>
        <w:top w:val="none" w:sz="0" w:space="0" w:color="auto"/>
        <w:left w:val="none" w:sz="0" w:space="0" w:color="auto"/>
        <w:bottom w:val="none" w:sz="0" w:space="0" w:color="auto"/>
        <w:right w:val="none" w:sz="0" w:space="0" w:color="auto"/>
      </w:divBdr>
    </w:div>
    <w:div w:id="1222206651">
      <w:bodyDiv w:val="1"/>
      <w:marLeft w:val="0"/>
      <w:marRight w:val="0"/>
      <w:marTop w:val="0"/>
      <w:marBottom w:val="0"/>
      <w:divBdr>
        <w:top w:val="none" w:sz="0" w:space="0" w:color="auto"/>
        <w:left w:val="none" w:sz="0" w:space="0" w:color="auto"/>
        <w:bottom w:val="none" w:sz="0" w:space="0" w:color="auto"/>
        <w:right w:val="none" w:sz="0" w:space="0" w:color="auto"/>
      </w:divBdr>
    </w:div>
    <w:div w:id="1503426652">
      <w:bodyDiv w:val="1"/>
      <w:marLeft w:val="0"/>
      <w:marRight w:val="0"/>
      <w:marTop w:val="0"/>
      <w:marBottom w:val="0"/>
      <w:divBdr>
        <w:top w:val="none" w:sz="0" w:space="0" w:color="auto"/>
        <w:left w:val="none" w:sz="0" w:space="0" w:color="auto"/>
        <w:bottom w:val="none" w:sz="0" w:space="0" w:color="auto"/>
        <w:right w:val="none" w:sz="0" w:space="0" w:color="auto"/>
      </w:divBdr>
    </w:div>
    <w:div w:id="1599286102">
      <w:bodyDiv w:val="1"/>
      <w:marLeft w:val="0"/>
      <w:marRight w:val="0"/>
      <w:marTop w:val="0"/>
      <w:marBottom w:val="0"/>
      <w:divBdr>
        <w:top w:val="none" w:sz="0" w:space="0" w:color="auto"/>
        <w:left w:val="none" w:sz="0" w:space="0" w:color="auto"/>
        <w:bottom w:val="none" w:sz="0" w:space="0" w:color="auto"/>
        <w:right w:val="none" w:sz="0" w:space="0" w:color="auto"/>
      </w:divBdr>
    </w:div>
    <w:div w:id="1765105975">
      <w:bodyDiv w:val="1"/>
      <w:marLeft w:val="0"/>
      <w:marRight w:val="0"/>
      <w:marTop w:val="0"/>
      <w:marBottom w:val="0"/>
      <w:divBdr>
        <w:top w:val="none" w:sz="0" w:space="0" w:color="auto"/>
        <w:left w:val="none" w:sz="0" w:space="0" w:color="auto"/>
        <w:bottom w:val="none" w:sz="0" w:space="0" w:color="auto"/>
        <w:right w:val="none" w:sz="0" w:space="0" w:color="auto"/>
      </w:divBdr>
    </w:div>
    <w:div w:id="1883469857">
      <w:bodyDiv w:val="1"/>
      <w:marLeft w:val="0"/>
      <w:marRight w:val="0"/>
      <w:marTop w:val="0"/>
      <w:marBottom w:val="0"/>
      <w:divBdr>
        <w:top w:val="none" w:sz="0" w:space="0" w:color="auto"/>
        <w:left w:val="none" w:sz="0" w:space="0" w:color="auto"/>
        <w:bottom w:val="none" w:sz="0" w:space="0" w:color="auto"/>
        <w:right w:val="none" w:sz="0" w:space="0" w:color="auto"/>
      </w:divBdr>
    </w:div>
    <w:div w:id="1901094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CF2075795604EAE03CAD8E3452D3E27B955D5ADC5A9CA133B4F61EAF06pDF3H" TargetMode="External"/><Relationship Id="rId18" Type="http://schemas.openxmlformats.org/officeDocument/2006/relationships/hyperlink" Target="consultantplus://offline/ref=4877D9329D1ED507F78C7EB7FE26D5DB4F90AADD2DF0D9640986477D154531FAD5E464E6C1D4IAe8H"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consultantplus://offline/ref=CF2075795604EAE03CAD8E3452D3E27B955D5ADC5A9BA133B4F61EAF06pDF3H" TargetMode="External"/><Relationship Id="rId17" Type="http://schemas.openxmlformats.org/officeDocument/2006/relationships/hyperlink" Target="consultantplus://offline/ref=4877D9329D1ED507F78C7EB7FE26D5DB4F90AADD2DF0D9640986477D154531FAD5E464E6CED6IAe9H" TargetMode="External"/><Relationship Id="rId2" Type="http://schemas.openxmlformats.org/officeDocument/2006/relationships/numbering" Target="numbering.xml"/><Relationship Id="rId16" Type="http://schemas.openxmlformats.org/officeDocument/2006/relationships/hyperlink" Target="consultantplus://offline/main?base=LAW;n=112715;fld=134;dst=100370"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CF2075795604EAE03CAD8E3452D3E27B955D5ADC5A9EA133B4F61EAF06pDF3H" TargetMode="External"/><Relationship Id="rId5" Type="http://schemas.openxmlformats.org/officeDocument/2006/relationships/settings" Target="settings.xml"/><Relationship Id="rId15" Type="http://schemas.openxmlformats.org/officeDocument/2006/relationships/hyperlink" Target="consultantplus://offline/ref=AB669C442A7E3E048E4B69D5BDA2D8E2CBCB74D56159E7538842823790ECF1A70855DA075ED2o8p5N" TargetMode="External"/><Relationship Id="rId10" Type="http://schemas.openxmlformats.org/officeDocument/2006/relationships/hyperlink" Target="consultantplus://offline/ref=CF2075795604EAE03CAD8E3452D3E27B955D5ADC5A9CA133B4F61EAF06pDF3H" TargetMode="External"/><Relationship Id="rId19"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consultantplus://offline/ref=CF2075795604EAE03CAD8E3452D3E27B955D5ADC5A9BA133B4F61EAF06pDF3H" TargetMode="External"/><Relationship Id="rId14" Type="http://schemas.openxmlformats.org/officeDocument/2006/relationships/hyperlink" Target="consultantplus://offline/ref=CF2075795604EAE03CAD8E3452D3E27B955D5ADC5A9EA133B4F61EAF06pDF3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51A810-0273-48C6-A1F9-F2BF3401DF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79</Pages>
  <Words>29325</Words>
  <Characters>167157</Characters>
  <Application>Microsoft Office Word</Application>
  <DocSecurity>0</DocSecurity>
  <Lines>1392</Lines>
  <Paragraphs>392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196090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Любовь</dc:creator>
  <cp:lastModifiedBy>usser</cp:lastModifiedBy>
  <cp:revision>3</cp:revision>
  <cp:lastPrinted>2016-02-12T11:33:00Z</cp:lastPrinted>
  <dcterms:created xsi:type="dcterms:W3CDTF">2018-08-07T08:57:00Z</dcterms:created>
  <dcterms:modified xsi:type="dcterms:W3CDTF">2018-08-07T08:59:00Z</dcterms:modified>
</cp:coreProperties>
</file>